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 21)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9494954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2710673"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3568006" w:name="ctxt"/>
    <w:bookmarkEnd w:id="83568006"/>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Safety information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6227"/>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26227"/>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0000"/>
                <w:position w:val="-2"/>
                <w:sz w:val="20"/>
                <w:szCs w:val="20"/>
                <w:u w:val="none"/>
              </w:rPr>
              <w:t xml:space="preserve">REHLKO</w:t>
            </w:r>
            <w:r>
              <w:rPr>
                <w:color w:val="00274C"/>
                <w:position w:val="-2"/>
                <w:sz w:val="20"/>
                <w:szCs w:val="20"/>
                <w:u w:val="none"/>
              </w:rPr>
              <w:t xml:space="preserve"> .</w:t>
            </w:r>
          </w:p>
          <w:p>
            <w:pPr>
              <w:numPr>
                <w:ilvl w:val="0"/>
                <w:numId w:val="26227"/>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declines all responsibility for any change to the engine not described in this manual made by unauthorized  </w:t>
            </w:r>
            <w:r>
              <w:rPr>
                <w:b/>
                <w:bCs/>
                <w:color w:val="000000"/>
                <w:position w:val="-2"/>
                <w:sz w:val="20"/>
                <w:szCs w:val="20"/>
                <w:u w:val="none"/>
              </w:rPr>
              <w:t xml:space="preserve">REHLKO </w:t>
            </w:r>
            <w:r>
              <w:rPr>
                <w:color w:val="00274C"/>
                <w:position w:val="-2"/>
                <w:sz w:val="20"/>
                <w:szCs w:val="20"/>
                <w:u w:val="none"/>
              </w:rPr>
              <w:t xml:space="preserve"> personnel.</w:t>
            </w:r>
          </w:p>
          <w:p>
            <w:pPr>
              <w:numPr>
                <w:ilvl w:val="0"/>
                <w:numId w:val="26227"/>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26227"/>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w:t>
            </w:r>
          </w:p>
          <w:p>
            <w:pPr>
              <w:numPr>
                <w:ilvl w:val="0"/>
                <w:numId w:val="26227"/>
              </w:numPr>
              <w:spacing w:before="0" w:after="0" w:line="262" w:lineRule="auto"/>
              <w:jc w:val="left"/>
              <w:rPr>
                <w:color w:val="00274C"/>
                <w:sz w:val="20"/>
                <w:szCs w:val="20"/>
              </w:rPr>
            </w:pPr>
            <w:r>
              <w:rPr>
                <w:b/>
                <w:bCs/>
                <w:color w:val="000000"/>
                <w:position w:val="-2"/>
                <w:sz w:val="20"/>
                <w:szCs w:val="20"/>
                <w:u w:val="none"/>
              </w:rPr>
              <w:t xml:space="preserve">REHLKO </w:t>
            </w:r>
            <w:r>
              <w:rPr>
                <w:color w:val="00274C"/>
                <w:position w:val="-2"/>
                <w:sz w:val="20"/>
                <w:szCs w:val="20"/>
                <w:u w:val="none"/>
              </w:rPr>
              <w:t xml:space="preserve"> declines all direct and indirect liability for failure to comply with the standards of conduct contained in this manual.</w:t>
            </w:r>
          </w:p>
          <w:p>
            <w:pPr>
              <w:numPr>
                <w:ilvl w:val="0"/>
                <w:numId w:val="26227"/>
              </w:numPr>
              <w:spacing w:before="0" w:after="0" w:line="262" w:lineRule="auto"/>
              <w:jc w:val="left"/>
              <w:rPr>
                <w:color w:val="00274C"/>
                <w:sz w:val="20"/>
                <w:szCs w:val="20"/>
              </w:rPr>
            </w:pPr>
            <w:r>
              <w:rPr>
                <w:b/>
                <w:bCs/>
                <w:color w:val="000000"/>
                <w:position w:val="-2"/>
                <w:sz w:val="20"/>
                <w:szCs w:val="20"/>
                <w:u w:val="none"/>
              </w:rPr>
              <w:t xml:space="preserve">REHLKO</w:t>
            </w:r>
            <w:r>
              <w:rPr>
                <w:color w:val="00274C"/>
                <w:position w:val="-2"/>
                <w:sz w:val="20"/>
                <w:szCs w:val="20"/>
                <w:u w:val="none"/>
              </w:rPr>
              <w:t xml:space="preserve">  is not responsible for any unreasonable use or neglect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p>
      <w:pPr>
        <w:widowControl w:val="on"/>
        <w:pBdr/>
        <w:spacing w:before="0" w:after="0" w:line="262" w:lineRule="auto"/>
        <w:ind w:left="0" w:right="0"/>
        <w:jc w:val="left"/>
      </w:pPr>
      <w:r>
        <w:rPr>
          <w:b/>
          <w:bCs/>
          <w:color w:val="00274C"/>
          <w:sz w:val="20"/>
          <w:szCs w:val="20"/>
          <w:u w:val="none"/>
        </w:rPr>
        <w:t xml:space="preserve">3.2.1 Note for OEM</w:t>
      </w:r>
    </w:p>
    <w:p>
      <w:pPr>
        <w:numPr>
          <w:ilvl w:val="0"/>
          <w:numId w:val="26227"/>
        </w:numPr>
        <w:spacing w:before="0" w:after="0" w:line="240" w:lineRule="auto"/>
        <w:jc w:val="left"/>
        <w:rPr>
          <w:color w:val="00274C"/>
          <w:sz w:val="20"/>
          <w:szCs w:val="20"/>
        </w:rPr>
      </w:pPr>
      <w:r>
        <w:rPr>
          <w:color w:val="00274C"/>
          <w:sz w:val="20"/>
          <w:szCs w:val="20"/>
          <w:u w:val="none"/>
        </w:rPr>
        <w:t xml:space="preserve">When installing the KDI engines, always bear in mind that any variation to the functional systems may result in serious failures to the engine.</w:t>
      </w:r>
    </w:p>
    <w:p>
      <w:pPr>
        <w:numPr>
          <w:ilvl w:val="0"/>
          <w:numId w:val="26227"/>
        </w:numPr>
        <w:spacing w:before="0" w:after="0" w:line="240" w:lineRule="auto"/>
        <w:jc w:val="left"/>
        <w:rPr>
          <w:color w:val="00274C"/>
          <w:sz w:val="20"/>
          <w:szCs w:val="20"/>
        </w:rPr>
      </w:pPr>
      <w:r>
        <w:rPr>
          <w:color w:val="00274C"/>
          <w:sz w:val="20"/>
          <w:szCs w:val="20"/>
          <w:u w:val="none"/>
        </w:rPr>
        <w:t xml:space="preserve">Any improvement must be verified at  </w:t>
      </w:r>
      <w:r>
        <w:rPr>
          <w:b/>
          <w:bCs/>
          <w:color w:val="000000"/>
          <w:sz w:val="20"/>
          <w:szCs w:val="20"/>
          <w:u w:val="none"/>
        </w:rPr>
        <w:t xml:space="preserve">REHLKO </w:t>
      </w:r>
      <w:r>
        <w:rPr>
          <w:color w:val="00274C"/>
          <w:sz w:val="20"/>
          <w:szCs w:val="20"/>
          <w:u w:val="none"/>
        </w:rPr>
        <w:t xml:space="preserve"> testing laboratories before application of the engine.</w:t>
      </w:r>
    </w:p>
    <w:p>
      <w:pPr>
        <w:numPr>
          <w:ilvl w:val="0"/>
          <w:numId w:val="26227"/>
        </w:numPr>
        <w:spacing w:before="0" w:after="0" w:line="240" w:lineRule="auto"/>
        <w:jc w:val="left"/>
        <w:rPr>
          <w:color w:val="00274C"/>
          <w:sz w:val="20"/>
          <w:szCs w:val="20"/>
        </w:rPr>
      </w:pPr>
      <w:r>
        <w:rPr>
          <w:color w:val="00274C"/>
          <w:sz w:val="20"/>
          <w:szCs w:val="20"/>
          <w:u w:val="none"/>
        </w:rPr>
        <w:t xml:space="preserve">In case the approval to a modification is not granted,  </w:t>
      </w:r>
      <w:r>
        <w:rPr>
          <w:b/>
          <w:bCs/>
          <w:color w:val="000000"/>
          <w:sz w:val="20"/>
          <w:szCs w:val="20"/>
          <w:u w:val="none"/>
        </w:rPr>
        <w:t xml:space="preserve">REHLKO </w:t>
      </w:r>
      <w:r>
        <w:rPr>
          <w:color w:val="00274C"/>
          <w:sz w:val="20"/>
          <w:szCs w:val="20"/>
          <w:u w:val="none"/>
        </w:rPr>
        <w:t xml:space="preserve"> shall not be deemed responsible for any consequential failures or damages to the engine.</w:t>
      </w:r>
    </w:p>
    <w:p>
      <w:pPr>
        <w:numPr>
          <w:ilvl w:val="0"/>
          <w:numId w:val="26227"/>
        </w:numPr>
        <w:spacing w:before="0" w:after="0" w:line="240" w:lineRule="auto"/>
        <w:jc w:val="left"/>
        <w:rPr>
          <w:color w:val="00274C"/>
          <w:sz w:val="20"/>
          <w:szCs w:val="20"/>
        </w:rPr>
      </w:pPr>
      <w:r>
        <w:rPr>
          <w:color w:val="00274C"/>
          <w:sz w:val="20"/>
          <w:szCs w:val="20"/>
          <w:u w:val="none"/>
        </w:rPr>
        <w:t xml:space="preserve">Those who carry out the use and maintenance on the engine must wear the safety equipment and the accident-prevention guards.</w:t>
      </w:r>
    </w:p>
    <w:p>
      <w:pPr>
        <w:numPr>
          <w:ilvl w:val="0"/>
          <w:numId w:val="26227"/>
        </w:numPr>
        <w:spacing w:before="0" w:after="0" w:line="240" w:lineRule="auto"/>
        <w:jc w:val="left"/>
        <w:rPr>
          <w:color w:val="00274C"/>
          <w:sz w:val="20"/>
          <w:szCs w:val="20"/>
        </w:rPr>
      </w:pPr>
      <w:r>
        <w:rPr>
          <w:b/>
          <w:bCs/>
          <w:color w:val="000000"/>
          <w:sz w:val="20"/>
          <w:szCs w:val="20"/>
          <w:u w:val="none"/>
        </w:rPr>
        <w:t xml:space="preserve">REHLKO </w:t>
      </w:r>
      <w:r>
        <w:rPr>
          <w:color w:val="00274C"/>
          <w:sz w:val="20"/>
          <w:szCs w:val="20"/>
          <w:u w:val="none"/>
        </w:rPr>
        <w:t xml:space="preserve">  declines all direct and indirect liability for failure to comply with the standards of conduct contained in this manual.</w:t>
      </w:r>
    </w:p>
    <w:p>
      <w:pPr>
        <w:numPr>
          <w:ilvl w:val="0"/>
          <w:numId w:val="26227"/>
        </w:numPr>
        <w:spacing w:before="0" w:after="0" w:line="240" w:lineRule="auto"/>
        <w:jc w:val="left"/>
        <w:rPr>
          <w:color w:val="00274C"/>
          <w:sz w:val="20"/>
          <w:szCs w:val="20"/>
        </w:rPr>
      </w:pPr>
      <w:r>
        <w:rPr>
          <w:b/>
          <w:bCs/>
          <w:color w:val="000000"/>
          <w:sz w:val="20"/>
          <w:szCs w:val="20"/>
          <w:u w:val="none"/>
        </w:rPr>
        <w:t xml:space="preserve">REHLKO </w:t>
      </w:r>
      <w:r>
        <w:rPr>
          <w:color w:val="00274C"/>
          <w:sz w:val="20"/>
          <w:szCs w:val="20"/>
          <w:u w:val="none"/>
        </w:rPr>
        <w:t xml:space="preserve"> cannot consider every reasonably unforeseeable misuse that may cause a potential danger.</w:t>
      </w:r>
    </w:p>
    <w:p>
      <w:pPr>
        <w:widowControl w:val="on"/>
        <w:pBdr/>
        <w:spacing w:before="0" w:after="0" w:line="262" w:lineRule="auto"/>
        <w:ind w:left="0" w:right="0"/>
        <w:jc w:val="left"/>
      </w:pPr>
      <w:r>
        <w:rPr>
          <w:b/>
          <w:bCs/>
          <w:color w:val="00274C"/>
          <w:sz w:val="20"/>
          <w:szCs w:val="20"/>
          <w:u w:val="none"/>
        </w:rPr>
        <w:br/>
        <w:t xml:space="preserve">3.2.2</w:t>
      </w:r>
      <w:r>
        <w:rPr>
          <w:color w:val="00274C"/>
          <w:sz w:val="20"/>
          <w:szCs w:val="20"/>
          <w:u w:val="none"/>
        </w:rPr>
        <w:t xml:space="preserve"> </w:t>
      </w:r>
      <w:r>
        <w:rPr>
          <w:b/>
          <w:bCs/>
          <w:color w:val="00274C"/>
          <w:sz w:val="20"/>
          <w:szCs w:val="20"/>
          <w:u w:val="none"/>
        </w:rPr>
        <w:t xml:space="preserve">Note for end user</w:t>
      </w:r>
    </w:p>
    <w:p>
      <w:pPr>
        <w:numPr>
          <w:ilvl w:val="0"/>
          <w:numId w:val="26227"/>
        </w:numPr>
        <w:spacing w:before="0" w:after="0" w:line="240" w:lineRule="auto"/>
        <w:jc w:val="left"/>
        <w:rPr>
          <w:color w:val="00274C"/>
          <w:sz w:val="20"/>
          <w:szCs w:val="20"/>
        </w:rPr>
      </w:pPr>
      <w:r>
        <w:rPr>
          <w:color w:val="00274C"/>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26227"/>
        </w:numPr>
        <w:spacing w:before="0" w:after="0" w:line="240" w:lineRule="auto"/>
        <w:jc w:val="left"/>
        <w:rPr>
          <w:color w:val="00274C"/>
          <w:sz w:val="20"/>
          <w:szCs w:val="20"/>
        </w:rPr>
      </w:pPr>
      <w:r>
        <w:rPr>
          <w:color w:val="00274C"/>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26227"/>
        </w:numPr>
        <w:spacing w:before="0" w:after="0" w:line="240" w:lineRule="auto"/>
        <w:jc w:val="left"/>
        <w:rPr>
          <w:color w:val="00274C"/>
          <w:sz w:val="20"/>
          <w:szCs w:val="20"/>
        </w:rPr>
      </w:pPr>
      <w:r>
        <w:rPr>
          <w:color w:val="00274C"/>
          <w:sz w:val="20"/>
          <w:szCs w:val="20"/>
          <w:u w:val="none"/>
        </w:rPr>
        <w:t xml:space="preserve">On starting, make sure that the engine is as horizontal as possible, unless the machine specifications differ.</w:t>
      </w:r>
    </w:p>
    <w:p>
      <w:pPr>
        <w:numPr>
          <w:ilvl w:val="0"/>
          <w:numId w:val="26227"/>
        </w:numPr>
        <w:spacing w:before="0" w:after="0" w:line="240" w:lineRule="auto"/>
        <w:jc w:val="left"/>
        <w:rPr>
          <w:color w:val="00274C"/>
          <w:sz w:val="20"/>
          <w:szCs w:val="20"/>
        </w:rPr>
      </w:pPr>
      <w:r>
        <w:rPr>
          <w:color w:val="00274C"/>
          <w:sz w:val="20"/>
          <w:szCs w:val="20"/>
          <w:u w:val="none"/>
        </w:rPr>
        <w:t xml:space="preserve">Make sure that the machine is stable to prevent the risk of overturning.</w:t>
      </w:r>
    </w:p>
    <w:p>
      <w:pPr>
        <w:numPr>
          <w:ilvl w:val="0"/>
          <w:numId w:val="26227"/>
        </w:numPr>
        <w:spacing w:before="0" w:after="0" w:line="240" w:lineRule="auto"/>
        <w:jc w:val="left"/>
        <w:rPr>
          <w:color w:val="00274C"/>
          <w:sz w:val="20"/>
          <w:szCs w:val="20"/>
        </w:rPr>
      </w:pPr>
      <w:r>
        <w:rPr>
          <w:color w:val="00274C"/>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26227"/>
        </w:numPr>
        <w:spacing w:before="0" w:after="0" w:line="240" w:lineRule="auto"/>
        <w:jc w:val="left"/>
        <w:rPr>
          <w:color w:val="00274C"/>
          <w:sz w:val="20"/>
          <w:szCs w:val="20"/>
        </w:rPr>
      </w:pPr>
      <w:r>
        <w:rPr>
          <w:color w:val="00274C"/>
          <w:sz w:val="20"/>
          <w:szCs w:val="20"/>
          <w:u w:val="none"/>
        </w:rPr>
        <w:t xml:space="preserve">To prevent fire hazards, always keep the machine at least one meter from buildings or from other machinery.</w:t>
      </w:r>
    </w:p>
    <w:p>
      <w:pPr>
        <w:numPr>
          <w:ilvl w:val="0"/>
          <w:numId w:val="26227"/>
        </w:numPr>
        <w:spacing w:before="0" w:after="0" w:line="240" w:lineRule="auto"/>
        <w:jc w:val="left"/>
        <w:rPr>
          <w:color w:val="00274C"/>
          <w:sz w:val="20"/>
          <w:szCs w:val="20"/>
        </w:rPr>
      </w:pPr>
      <w:r>
        <w:rPr>
          <w:color w:val="00274C"/>
          <w:sz w:val="20"/>
          <w:szCs w:val="20"/>
          <w:u w:val="none"/>
        </w:rPr>
        <w:t xml:space="preserve">Children and animals must be kept at a due distance from operating machines in order to prevent hazards deriving from their operation.</w:t>
      </w:r>
    </w:p>
    <w:p>
      <w:pPr>
        <w:numPr>
          <w:ilvl w:val="0"/>
          <w:numId w:val="26227"/>
        </w:numPr>
        <w:spacing w:before="0" w:after="0" w:line="240" w:lineRule="auto"/>
        <w:jc w:val="left"/>
        <w:rPr>
          <w:color w:val="00274C"/>
          <w:sz w:val="20"/>
          <w:szCs w:val="20"/>
        </w:rPr>
      </w:pPr>
      <w:r>
        <w:rPr>
          <w:color w:val="00274C"/>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26227"/>
        </w:numPr>
        <w:spacing w:before="0" w:after="0" w:line="240" w:lineRule="auto"/>
        <w:jc w:val="left"/>
        <w:rPr>
          <w:color w:val="00274C"/>
          <w:sz w:val="20"/>
          <w:szCs w:val="20"/>
        </w:rPr>
      </w:pPr>
      <w:r>
        <w:rPr>
          <w:color w:val="00274C"/>
          <w:sz w:val="20"/>
          <w:szCs w:val="20"/>
          <w:u w:val="none"/>
        </w:rPr>
        <w:t xml:space="preserve">Fuel and oil are inflammable. The tank must only be filled when the engine is off. Before starting, dry any spilt fuel.</w:t>
      </w:r>
    </w:p>
    <w:p>
      <w:pPr>
        <w:numPr>
          <w:ilvl w:val="0"/>
          <w:numId w:val="26227"/>
        </w:numPr>
        <w:spacing w:before="0" w:after="0" w:line="240" w:lineRule="auto"/>
        <w:jc w:val="left"/>
        <w:rPr>
          <w:color w:val="00274C"/>
          <w:sz w:val="20"/>
          <w:szCs w:val="20"/>
        </w:rPr>
      </w:pPr>
      <w:r>
        <w:rPr>
          <w:color w:val="00274C"/>
          <w:sz w:val="20"/>
          <w:szCs w:val="20"/>
          <w:u w:val="none"/>
        </w:rPr>
        <w:t xml:space="preserve">Make sure that no soundproofing panels and the ground or floor on which the machine is standing have not soaked up any fuel.</w:t>
      </w:r>
    </w:p>
    <w:p>
      <w:pPr>
        <w:numPr>
          <w:ilvl w:val="0"/>
          <w:numId w:val="26227"/>
        </w:numPr>
        <w:spacing w:before="0" w:after="0" w:line="240" w:lineRule="auto"/>
        <w:jc w:val="left"/>
        <w:rPr>
          <w:color w:val="00274C"/>
          <w:sz w:val="20"/>
          <w:szCs w:val="20"/>
        </w:rPr>
      </w:pPr>
      <w:r>
        <w:rPr>
          <w:color w:val="00274C"/>
          <w:sz w:val="20"/>
          <w:szCs w:val="20"/>
          <w:u w:val="none"/>
        </w:rPr>
        <w:t xml:space="preserve">Fuel vapour is highly toxic. Only refuel outdoors or in a well ventilated place</w:t>
      </w:r>
    </w:p>
    <w:p>
      <w:pPr>
        <w:numPr>
          <w:ilvl w:val="0"/>
          <w:numId w:val="26227"/>
        </w:numPr>
        <w:spacing w:before="0" w:after="0" w:line="240" w:lineRule="auto"/>
        <w:jc w:val="left"/>
        <w:rPr>
          <w:color w:val="00274C"/>
          <w:sz w:val="20"/>
          <w:szCs w:val="20"/>
        </w:rPr>
      </w:pPr>
      <w:r>
        <w:rPr>
          <w:color w:val="00274C"/>
          <w:sz w:val="20"/>
          <w:szCs w:val="20"/>
          <w:u w:val="none"/>
        </w:rPr>
        <w:t xml:space="preserve">Do not smoke or use open flames when refuelling.</w:t>
      </w:r>
    </w:p>
    <w:p>
      <w:pPr>
        <w:numPr>
          <w:ilvl w:val="0"/>
          <w:numId w:val="26227"/>
        </w:numPr>
        <w:spacing w:before="0" w:after="0" w:line="240" w:lineRule="auto"/>
        <w:jc w:val="left"/>
        <w:rPr>
          <w:color w:val="00274C"/>
          <w:sz w:val="20"/>
          <w:szCs w:val="20"/>
        </w:rPr>
      </w:pPr>
      <w:r>
        <w:rPr>
          <w:color w:val="00274C"/>
          <w:sz w:val="20"/>
          <w:szCs w:val="20"/>
          <w:u w:val="none"/>
        </w:rPr>
        <w:t xml:space="preserve">During operation, the surface of the engine can become dangerously hot. Avoid touching the exhaust system in particular.</w:t>
      </w:r>
    </w:p>
    <w:p>
      <w:pPr>
        <w:numPr>
          <w:ilvl w:val="0"/>
          <w:numId w:val="26227"/>
        </w:numPr>
        <w:spacing w:before="0" w:after="0" w:line="240" w:lineRule="auto"/>
        <w:jc w:val="left"/>
        <w:rPr>
          <w:color w:val="00274C"/>
          <w:sz w:val="20"/>
          <w:szCs w:val="20"/>
        </w:rPr>
      </w:pPr>
      <w:r>
        <w:rPr>
          <w:color w:val="00274C"/>
          <w:sz w:val="20"/>
          <w:szCs w:val="20"/>
          <w:u w:val="none"/>
        </w:rPr>
        <w:t xml:space="preserve">Before proceeding with any operation on the engine, stop it and allow it to cool.</w:t>
      </w:r>
    </w:p>
    <w:p>
      <w:pPr>
        <w:numPr>
          <w:ilvl w:val="0"/>
          <w:numId w:val="26227"/>
        </w:numPr>
        <w:spacing w:before="0" w:after="0" w:line="240" w:lineRule="auto"/>
        <w:jc w:val="left"/>
        <w:rPr>
          <w:color w:val="00274C"/>
          <w:sz w:val="20"/>
          <w:szCs w:val="20"/>
        </w:rPr>
      </w:pPr>
      <w:r>
        <w:rPr>
          <w:color w:val="00274C"/>
          <w:sz w:val="20"/>
          <w:szCs w:val="20"/>
          <w:u w:val="none"/>
        </w:rPr>
        <w:t xml:space="preserve">Always open the radiator plug or expansion chamber with the utmost caution, wearing protective garments and goggles.</w:t>
      </w:r>
    </w:p>
    <w:p>
      <w:pPr>
        <w:numPr>
          <w:ilvl w:val="0"/>
          <w:numId w:val="26227"/>
        </w:numPr>
        <w:spacing w:before="0" w:after="0" w:line="240" w:lineRule="auto"/>
        <w:jc w:val="left"/>
        <w:rPr>
          <w:color w:val="00274C"/>
          <w:sz w:val="20"/>
          <w:szCs w:val="20"/>
        </w:rPr>
      </w:pPr>
      <w:r>
        <w:rPr>
          <w:color w:val="00274C"/>
          <w:sz w:val="20"/>
          <w:szCs w:val="20"/>
          <w:u w:val="none"/>
        </w:rPr>
        <w:t xml:space="preserve">The coolant fluid is under pressure. Never carry out any inspections until the engine has cooled.</w:t>
      </w:r>
    </w:p>
    <w:p>
      <w:pPr>
        <w:numPr>
          <w:ilvl w:val="0"/>
          <w:numId w:val="26227"/>
        </w:numPr>
        <w:spacing w:before="0" w:after="0" w:line="240" w:lineRule="auto"/>
        <w:jc w:val="left"/>
        <w:rPr>
          <w:color w:val="00274C"/>
          <w:sz w:val="20"/>
          <w:szCs w:val="20"/>
        </w:rPr>
      </w:pPr>
      <w:r>
        <w:rPr>
          <w:color w:val="00274C"/>
          <w:sz w:val="20"/>
          <w:szCs w:val="20"/>
          <w:u w:val="none"/>
        </w:rPr>
        <w:t xml:space="preserve">If there is an electric fan, do not approach the engine when it is still hot as the fan could also start operating when the engine is at a standstill.</w:t>
      </w:r>
    </w:p>
    <w:p>
      <w:pPr>
        <w:numPr>
          <w:ilvl w:val="0"/>
          <w:numId w:val="26227"/>
        </w:numPr>
        <w:spacing w:before="0" w:after="0" w:line="240" w:lineRule="auto"/>
        <w:jc w:val="left"/>
        <w:rPr>
          <w:color w:val="00274C"/>
          <w:sz w:val="20"/>
          <w:szCs w:val="20"/>
        </w:rPr>
      </w:pPr>
      <w:r>
        <w:rPr>
          <w:color w:val="00274C"/>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26227"/>
        </w:numPr>
        <w:spacing w:before="0" w:after="0" w:line="240" w:lineRule="auto"/>
        <w:jc w:val="left"/>
        <w:rPr>
          <w:color w:val="00274C"/>
          <w:sz w:val="20"/>
          <w:szCs w:val="20"/>
        </w:rPr>
      </w:pPr>
      <w:r>
        <w:rPr>
          <w:color w:val="00274C"/>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26227"/>
        </w:numPr>
        <w:spacing w:before="0" w:after="0" w:line="240" w:lineRule="auto"/>
        <w:jc w:val="left"/>
        <w:rPr>
          <w:color w:val="00274C"/>
          <w:sz w:val="20"/>
          <w:szCs w:val="20"/>
        </w:rPr>
      </w:pPr>
      <w:r>
        <w:rPr>
          <w:color w:val="00274C"/>
          <w:sz w:val="20"/>
          <w:szCs w:val="20"/>
          <w:u w:val="none"/>
        </w:rPr>
        <w:t xml:space="preserve">Check belt tension only when the engine is off.</w:t>
      </w:r>
    </w:p>
    <w:p>
      <w:pPr>
        <w:numPr>
          <w:ilvl w:val="0"/>
          <w:numId w:val="26227"/>
        </w:numPr>
        <w:spacing w:before="0" w:after="0" w:line="240" w:lineRule="auto"/>
        <w:jc w:val="left"/>
        <w:rPr>
          <w:color w:val="00274C"/>
          <w:sz w:val="20"/>
          <w:szCs w:val="20"/>
        </w:rPr>
      </w:pPr>
      <w:r>
        <w:rPr>
          <w:color w:val="00274C"/>
          <w:sz w:val="20"/>
          <w:szCs w:val="20"/>
          <w:u w:val="none"/>
        </w:rPr>
        <w:t xml:space="preserve">Fully tighten the tank cap each time after refuelling. Do not fill the tank right to the top but leave an adequate space for the fuel to expand.</w:t>
      </w:r>
    </w:p>
    <w:p>
      <w:pPr>
        <w:numPr>
          <w:ilvl w:val="0"/>
          <w:numId w:val="26227"/>
        </w:numPr>
        <w:spacing w:before="0" w:after="0" w:line="240" w:lineRule="auto"/>
        <w:jc w:val="left"/>
        <w:rPr>
          <w:color w:val="00274C"/>
          <w:sz w:val="20"/>
          <w:szCs w:val="20"/>
        </w:rPr>
      </w:pPr>
      <w:r>
        <w:rPr>
          <w:color w:val="00274C"/>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26227"/>
        </w:numPr>
        <w:spacing w:before="0" w:after="0" w:line="240" w:lineRule="auto"/>
        <w:jc w:val="left"/>
        <w:rPr>
          <w:color w:val="00274C"/>
          <w:sz w:val="20"/>
          <w:szCs w:val="20"/>
        </w:rPr>
      </w:pPr>
      <w:r>
        <w:rPr>
          <w:color w:val="00274C"/>
          <w:sz w:val="20"/>
          <w:szCs w:val="20"/>
          <w:u w:val="none"/>
        </w:rPr>
        <w:t xml:space="preserve">Before starting, remove any tools that were used to service the engine and/or machine. Make sure that all guards have been refitted.</w:t>
      </w:r>
    </w:p>
    <w:p>
      <w:pPr>
        <w:numPr>
          <w:ilvl w:val="0"/>
          <w:numId w:val="26227"/>
        </w:numPr>
        <w:spacing w:before="0" w:after="0" w:line="240" w:lineRule="auto"/>
        <w:jc w:val="left"/>
        <w:rPr>
          <w:color w:val="00274C"/>
          <w:sz w:val="20"/>
          <w:szCs w:val="20"/>
        </w:rPr>
      </w:pPr>
      <w:r>
        <w:rPr>
          <w:color w:val="00274C"/>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0000"/>
          <w:sz w:val="20"/>
          <w:szCs w:val="20"/>
          <w:u w:val="none"/>
        </w:rPr>
        <w:t xml:space="preserve">REHLKO</w:t>
      </w:r>
      <w:r>
        <w:rPr>
          <w:color w:val="00274C"/>
          <w:sz w:val="20"/>
          <w:szCs w:val="20"/>
          <w:u w:val="none"/>
        </w:rPr>
        <w:t xml:space="preserve"> .</w:t>
      </w:r>
    </w:p>
    <w:p>
      <w:pPr>
        <w:numPr>
          <w:ilvl w:val="0"/>
          <w:numId w:val="26227"/>
        </w:numPr>
        <w:spacing w:before="0" w:after="0" w:line="240" w:lineRule="auto"/>
        <w:jc w:val="left"/>
        <w:rPr>
          <w:color w:val="00274C"/>
          <w:sz w:val="20"/>
          <w:szCs w:val="20"/>
        </w:rPr>
      </w:pPr>
      <w:r>
        <w:rPr>
          <w:color w:val="00274C"/>
          <w:sz w:val="20"/>
          <w:szCs w:val="20"/>
          <w:u w:val="none"/>
        </w:rPr>
        <w:t xml:space="preserve">Pay attention to the temperature of the oil filter when the filter itself is replaced.</w:t>
      </w:r>
    </w:p>
    <w:p>
      <w:pPr>
        <w:numPr>
          <w:ilvl w:val="0"/>
          <w:numId w:val="26227"/>
        </w:numPr>
        <w:spacing w:before="0" w:after="0" w:line="240" w:lineRule="auto"/>
        <w:jc w:val="left"/>
        <w:rPr>
          <w:color w:val="00274C"/>
          <w:sz w:val="20"/>
          <w:szCs w:val="20"/>
        </w:rPr>
      </w:pPr>
      <w:r>
        <w:rPr>
          <w:color w:val="00274C"/>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26227"/>
        </w:numPr>
        <w:spacing w:before="0" w:after="0" w:line="240" w:lineRule="auto"/>
        <w:jc w:val="left"/>
        <w:rPr>
          <w:color w:val="00274C"/>
          <w:sz w:val="20"/>
          <w:szCs w:val="20"/>
        </w:rPr>
      </w:pPr>
      <w:r>
        <w:rPr>
          <w:color w:val="00274C"/>
          <w:sz w:val="20"/>
          <w:szCs w:val="20"/>
          <w:u w:val="none"/>
        </w:rPr>
        <w:t xml:space="preserve">Do not use air and water jets at high pressures on cables, connectors and injectors.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6968015" name="name472569bd518cdf33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91169bd518cdf33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227"/>
        </w:numPr>
        <w:spacing w:before="0" w:after="0" w:line="240" w:lineRule="auto"/>
        <w:jc w:val="left"/>
        <w:rPr>
          <w:color w:val="00274C"/>
          <w:sz w:val="20"/>
          <w:szCs w:val="20"/>
        </w:rPr>
      </w:pPr>
      <w:r>
        <w:rPr>
          <w:color w:val="00274C"/>
          <w:sz w:val="20"/>
          <w:szCs w:val="20"/>
          <w:u w:val="none"/>
        </w:rPr>
        <w:t xml:space="preserve">Only use the eyebolts </w:t>
      </w:r>
      <w:r>
        <w:rPr>
          <w:b/>
          <w:bCs/>
          <w:color w:val="00274C"/>
          <w:sz w:val="20"/>
          <w:szCs w:val="20"/>
          <w:u w:val="none"/>
        </w:rPr>
        <w:t xml:space="preserve">A</w:t>
      </w:r>
      <w:r>
        <w:rPr>
          <w:color w:val="00274C"/>
          <w:sz w:val="20"/>
          <w:szCs w:val="20"/>
          <w:u w:val="none"/>
        </w:rPr>
        <w:t xml:space="preserve"> installed by  </w:t>
      </w:r>
      <w:r>
        <w:rPr>
          <w:b/>
          <w:bCs/>
          <w:color w:val="000000"/>
          <w:sz w:val="20"/>
          <w:szCs w:val="20"/>
          <w:u w:val="none"/>
        </w:rPr>
        <w:t xml:space="preserve">REHLKO </w:t>
      </w:r>
      <w:r>
        <w:rPr>
          <w:color w:val="00274C"/>
          <w:sz w:val="20"/>
          <w:szCs w:val="20"/>
          <w:u w:val="none"/>
        </w:rPr>
        <w:t xml:space="preserve"> to move the engine </w:t>
      </w:r>
      <w:r>
        <w:rPr>
          <w:b/>
          <w:bCs/>
          <w:color w:val="00274C"/>
          <w:sz w:val="20"/>
          <w:szCs w:val="20"/>
          <w:u w:val="none"/>
        </w:rPr>
        <w:t xml:space="preserve">(Fig. 3.1)</w:t>
      </w:r>
      <w:r>
        <w:rPr>
          <w:color w:val="00274C"/>
          <w:sz w:val="20"/>
          <w:szCs w:val="20"/>
          <w:u w:val="none"/>
        </w:rPr>
        <w:t xml:space="preserve"> .</w:t>
      </w:r>
    </w:p>
    <w:p>
      <w:pPr>
        <w:numPr>
          <w:ilvl w:val="0"/>
          <w:numId w:val="26227"/>
        </w:numPr>
        <w:spacing w:before="0" w:after="0" w:line="240" w:lineRule="auto"/>
        <w:jc w:val="left"/>
        <w:rPr>
          <w:color w:val="00274C"/>
          <w:sz w:val="20"/>
          <w:szCs w:val="20"/>
        </w:rPr>
      </w:pPr>
      <w:r>
        <w:rPr>
          <w:color w:val="00274C"/>
          <w:sz w:val="20"/>
          <w:szCs w:val="20"/>
          <w:u w:val="none"/>
        </w:rPr>
        <w:t xml:space="preserve">The angle between each lifting chain and the eyebolts shall not exceed 15° inwards.</w:t>
      </w:r>
    </w:p>
    <w:p>
      <w:pPr>
        <w:numPr>
          <w:ilvl w:val="0"/>
          <w:numId w:val="26227"/>
        </w:numPr>
        <w:spacing w:before="0" w:after="0" w:line="240" w:lineRule="auto"/>
        <w:jc w:val="left"/>
        <w:rPr>
          <w:color w:val="00274C"/>
          <w:sz w:val="20"/>
          <w:szCs w:val="20"/>
        </w:rPr>
      </w:pPr>
      <w:r>
        <w:rPr>
          <w:color w:val="00274C"/>
          <w:sz w:val="20"/>
          <w:szCs w:val="20"/>
          <w:u w:val="none"/>
        </w:rPr>
        <w:t xml:space="preserve">The correct tightening of the lifting screws is 25Nm.</w:t>
      </w:r>
    </w:p>
    <w:p>
      <w:pPr>
        <w:numPr>
          <w:ilvl w:val="0"/>
          <w:numId w:val="26227"/>
        </w:numPr>
        <w:spacing w:before="0" w:after="0" w:line="240" w:lineRule="auto"/>
        <w:jc w:val="left"/>
        <w:rPr>
          <w:color w:val="00274C"/>
          <w:sz w:val="20"/>
          <w:szCs w:val="20"/>
        </w:rPr>
      </w:pPr>
      <w:r>
        <w:rPr>
          <w:color w:val="00274C"/>
          <w:sz w:val="20"/>
          <w:szCs w:val="20"/>
          <w:u w:val="none"/>
        </w:rPr>
        <w:t xml:space="preserve">Do not interpose spacers or washers between the eyebolts and engine head.</w:t>
      </w:r>
    </w:p>
    <w:p>
      <w:pPr>
        <w:numPr>
          <w:ilvl w:val="0"/>
          <w:numId w:val="26227"/>
        </w:numPr>
        <w:spacing w:before="0" w:after="0" w:line="240" w:lineRule="auto"/>
        <w:jc w:val="left"/>
        <w:rPr>
          <w:color w:val="00274C"/>
          <w:sz w:val="20"/>
          <w:szCs w:val="20"/>
        </w:rPr>
      </w:pPr>
      <w:r>
        <w:rPr>
          <w:color w:val="00274C"/>
          <w:sz w:val="20"/>
          <w:szCs w:val="20"/>
          <w:u w:val="none"/>
        </w:rPr>
        <w:t xml:space="preserve">Engines equipped with an ATS device require regeneration to be inhibited if the engine is used in environments at risk of fire (e.g. forest areas, areas with flammable materials, areas with flammable gases or liquids and any type of combustible material - if the function is available).</w:t>
      </w:r>
    </w:p>
    <w:p>
      <w:pPr>
        <w:widowControl w:val="on"/>
        <w:pBdr/>
        <w:spacing w:before="225" w:after="225" w:line="262" w:lineRule="auto"/>
        <w:ind w:left="0" w:right="0"/>
        <w:jc w:val="left"/>
      </w:pPr>
      <w:r>
        <w:drawing>
          <wp:inline distT="0" distB="0" distL="0" distR="0">
            <wp:extent cx="4456800" cy="3348000"/>
            <wp:effectExtent b="0" l="0" r="0" t="0"/>
            <wp:docPr id="6501794" name="name928269bd518cef47a" descr="Cap_3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3_01.png"/>
                    <pic:cNvPicPr/>
                  </pic:nvPicPr>
                  <pic:blipFill>
                    <a:blip r:embed="rId611269bd518cef475" cstate="print"/>
                    <a:stretch>
                      <a:fillRect/>
                    </a:stretch>
                  </pic:blipFill>
                  <pic:spPr>
                    <a:xfrm>
                      <a:off x="0" y="0"/>
                      <a:ext cx="4456800" cy="3348000"/>
                    </a:xfrm>
                    <a:prstGeom prst="rect">
                      <a:avLst/>
                    </a:prstGeom>
                    <a:ln w="0">
                      <a:noFill/>
                    </a:ln>
                  </pic:spPr>
                </pic:pic>
              </a:graphicData>
            </a:graphic>
          </wp:inline>
        </w:drawing>
      </w:r>
      <w:r>
        <w:rPr>
          <w:b/>
          <w:bCs/>
          <w:color w:val="00274C"/>
          <w:sz w:val="20"/>
          <w:szCs w:val="20"/>
          <w:u w:val="none"/>
        </w:rPr>
        <w:br/>
        <w:br/>
        <w:t xml:space="preserve">Fig 3.1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numPr>
                <w:ilvl w:val="0"/>
                <w:numId w:val="26227"/>
              </w:numPr>
              <w:spacing w:before="0" w:after="0" w:line="262" w:lineRule="auto"/>
              <w:jc w:val="left"/>
              <w:rPr>
                <w:color w:val="00274C"/>
                <w:sz w:val="20"/>
                <w:szCs w:val="20"/>
              </w:rPr>
            </w:pPr>
            <w:r>
              <w:rPr>
                <w:color w:val="00274C"/>
                <w:position w:val="-2"/>
                <w:sz w:val="20"/>
                <w:szCs w:val="20"/>
                <w:u w:val="none"/>
              </w:rPr>
              <w:t xml:space="preserve">To ensure safe operation please read the following statements and understand their meaning.</w:t>
            </w:r>
          </w:p>
          <w:p>
            <w:pPr>
              <w:numPr>
                <w:ilvl w:val="0"/>
                <w:numId w:val="26227"/>
              </w:numPr>
              <w:spacing w:before="0" w:after="0" w:line="262" w:lineRule="auto"/>
              <w:jc w:val="left"/>
              <w:rPr>
                <w:color w:val="00274C"/>
                <w:sz w:val="20"/>
                <w:szCs w:val="20"/>
              </w:rPr>
            </w:pPr>
            <w:r>
              <w:rPr>
                <w:color w:val="00274C"/>
                <w:position w:val="-2"/>
                <w:sz w:val="20"/>
                <w:szCs w:val="20"/>
                <w:u w:val="none"/>
              </w:rPr>
              <w:t xml:space="preserve">Also refer to your equipment manufacturer's manual for other important safety information.</w:t>
            </w:r>
          </w:p>
          <w:p>
            <w:pPr>
              <w:numPr>
                <w:ilvl w:val="0"/>
                <w:numId w:val="26227"/>
              </w:numPr>
              <w:spacing w:before="0" w:after="0" w:line="262" w:lineRule="auto"/>
              <w:jc w:val="left"/>
              <w:rPr>
                <w:color w:val="00274C"/>
                <w:sz w:val="20"/>
                <w:szCs w:val="20"/>
              </w:rPr>
            </w:pPr>
            <w:r>
              <w:rPr>
                <w:color w:val="00274C"/>
                <w:position w:val="-2"/>
                <w:sz w:val="20"/>
                <w:szCs w:val="20"/>
                <w:u w:val="none"/>
              </w:rPr>
              <w:t xml:space="preserve">This manual contains safety precautions which are explained below.</w:t>
            </w:r>
          </w:p>
          <w:p>
            <w:pPr>
              <w:numPr>
                <w:ilvl w:val="0"/>
                <w:numId w:val="26227"/>
              </w:numPr>
              <w:spacing w:before="0" w:after="0" w:line="262" w:lineRule="auto"/>
              <w:jc w:val="left"/>
              <w:rPr>
                <w:color w:val="00274C"/>
                <w:sz w:val="20"/>
                <w:szCs w:val="20"/>
              </w:rPr>
            </w:pPr>
            <w:r>
              <w:rPr>
                <w:color w:val="00274C"/>
                <w:position w:val="-2"/>
                <w:sz w:val="20"/>
                <w:szCs w:val="20"/>
                <w:u w:val="none"/>
              </w:rPr>
              <w:t xml:space="preserve">Please read them carefully.</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3765716" name="name353869bd518d0620c"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508569bd518d06206"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78246499" name="name159269bd518d107b3"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412569bd518d107af"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2"/>
                    </w:rPr>
                    <w:drawing>
                      <wp:inline distT="0" distB="0" distL="0" distR="0">
                        <wp:extent cx="360000" cy="727200"/>
                        <wp:effectExtent b="0" l="0" r="0" t="0"/>
                        <wp:docPr id="23619324" name="name901069bd518d1e941"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963969bd518d1e93c"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51"/>
                    </w:rPr>
                    <w:drawing>
                      <wp:inline distT="0" distB="0" distL="0" distR="0">
                        <wp:extent cx="360000" cy="720000"/>
                        <wp:effectExtent b="0" l="0" r="0" t="0"/>
                        <wp:docPr id="30973602" name="name911469bd518d27bfa"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356469bd518d27bf6" cstate="print"/>
                                <a:stretch>
                                  <a:fillRect/>
                                </a:stretch>
                              </pic:blipFill>
                              <pic:spPr>
                                <a:xfrm>
                                  <a:off x="0" y="0"/>
                                  <a:ext cx="360000" cy="72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47404009" name="name876869bd518d33a8c"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936969bd518d33a87" cstate="print"/>
                                <a:stretch>
                                  <a:fillRect/>
                                </a:stretch>
                              </pic:blipFill>
                              <pic:spPr>
                                <a:xfrm>
                                  <a:off x="0" y="0"/>
                                  <a:ext cx="360000" cy="7272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61798532" name="name475069bd518d3be33"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951469bd518d3be2e"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5821610" name="name844269bd518d4412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63269bd518d44124"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0"/>
                    </w:rPr>
                    <w:drawing>
                      <wp:inline distT="0" distB="0" distL="0" distR="0">
                        <wp:extent cx="324000" cy="324000"/>
                        <wp:effectExtent b="0" l="0" r="0" t="0"/>
                        <wp:docPr id="50265299" name="name548269bd518d4adab"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637169bd518d4ada6" cstate="print"/>
                                <a:stretch>
                                  <a:fillRect/>
                                </a:stretch>
                              </pic:blipFill>
                              <pic:spPr>
                                <a:xfrm>
                                  <a:off x="0" y="0"/>
                                  <a:ext cx="324000" cy="324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52800"/>
                        <wp:effectExtent b="0" l="0" r="0" t="0"/>
                        <wp:docPr id="64377257" name="name509969bd518d55031"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653469bd518d55029" cstate="print"/>
                                <a:stretch>
                                  <a:fillRect/>
                                </a:stretch>
                              </pic:blipFill>
                              <pic:spPr>
                                <a:xfrm>
                                  <a:off x="0" y="0"/>
                                  <a:ext cx="360000" cy="352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4"/>
                    </w:rPr>
                    <w:drawing>
                      <wp:inline distT="0" distB="0" distL="0" distR="0">
                        <wp:extent cx="360000" cy="381600"/>
                        <wp:effectExtent b="0" l="0" r="0" t="0"/>
                        <wp:docPr id="14864011" name="name281669bd518d61b06"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905569bd518d61b01" cstate="print"/>
                                <a:stretch>
                                  <a:fillRect/>
                                </a:stretch>
                              </pic:blipFill>
                              <pic:spPr>
                                <a:xfrm>
                                  <a:off x="0" y="0"/>
                                  <a:ext cx="360000" cy="3816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22"/>
                    </w:rPr>
                    <w:drawing>
                      <wp:inline distT="0" distB="0" distL="0" distR="0">
                        <wp:extent cx="360000" cy="360000"/>
                        <wp:effectExtent b="0" l="0" r="0" t="0"/>
                        <wp:docPr id="41179207" name="name880369bd518d6badf"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973269bd518d6bada" cstate="print"/>
                                <a:stretch>
                                  <a:fillRect/>
                                </a:stretch>
                              </pic:blipFill>
                              <pic:spPr>
                                <a:xfrm>
                                  <a:off x="0" y="0"/>
                                  <a:ext cx="360000" cy="3600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2701467" name="name265869bd518d7700c"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11869bd518d77007"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322119" name="name205469bd518d82544"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779369bd518d8253f"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70613512" name="name526569bd518d8967b"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725969bd518d89675"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94868304" name="name515769bd518d901c1"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857569bd518d901bb"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0325011" name="name510669bd518d958cb"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80169bd518d958c4"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9696617" name="name353469bd518d9c7a8"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480969bd518d9c7a3"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41311956" name="name281769bd518da129f"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33169bd518da129a"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69181266" name="name806569bd518dabc1c"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548869bd518dabc1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w:t>
                  </w:r>
                  <w:r>
                    <w:rPr>
                      <w:color w:val="00274C"/>
                      <w:position w:val="-2"/>
                      <w:sz w:val="20"/>
                      <w:szCs w:val="20"/>
                      <w:u w:val="none"/>
                    </w:rPr>
                    <w:br/>
                    <w:t xml:space="preserve">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3852913" name="name396869bd518db0108"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938269bd518db0104"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7990751" name="name189669bd518db7498"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206269bd518db7494"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6461312" name="name829169bd518dbbcb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91669bd518dbbcb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3405663" name="name887469bd518dc7449"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281969bd518dc7443"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19665291" name="name955369bd518dcef6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11469bd518dcef59"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5789333" name="name390469bd518dd5d3d"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940569bd518dd5d38"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work on fuel system without proper training or safety equipment. Fluid puncture injuries are highly toxic and hazardous.</w:t>
                  </w:r>
                </w:p>
                <w:p>
                  <w:pPr>
                    <w:widowControl w:val="on"/>
                    <w:pBdr/>
                    <w:spacing w:before="0" w:after="0" w:line="262" w:lineRule="auto"/>
                    <w:ind w:left="0" w:right="0"/>
                    <w:jc w:val="left"/>
                    <w:textAlignment w:val="center"/>
                  </w:pPr>
                  <w:r>
                    <w:rPr>
                      <w:b/>
                      <w:bCs/>
                      <w:color w:val="00274C"/>
                      <w:position w:val="-2"/>
                      <w:sz w:val="20"/>
                      <w:szCs w:val="20"/>
                      <w:u w:val="none"/>
                    </w:rP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8119274" name="name724869bd518ddaa7d"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37969bd518ddaa78"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0974794" name="name761069bd518de5d8f"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247169bd518de5d8a"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Fuel is flammable and its vapours can ignite. Store fuel only in approved containers, in well ventilated, unoccupied buildings. Do not fill the fuel tank while the engine is hot or running, since spilled fuel could ignite if it comes in contact with hot parts or sparks from ignition.</w:t>
                  </w:r>
                  <w:r>
                    <w:rPr>
                      <w:color w:val="00274C"/>
                      <w:position w:val="-2"/>
                      <w:sz w:val="20"/>
                      <w:szCs w:val="20"/>
                      <w:u w:val="none"/>
                    </w:rPr>
                    <w:br/>
                    <w:br/>
                    <w:t xml:space="preserve">Do not start the engine near spilled fuel.</w:t>
                  </w:r>
                  <w:r>
                    <w:rPr>
                      <w:color w:val="00274C"/>
                      <w:position w:val="-2"/>
                      <w:sz w:val="20"/>
                      <w:szCs w:val="20"/>
                      <w:u w:val="none"/>
                    </w:rPr>
                    <w:br/>
                    <w:br/>
                    <w:t xml:space="preserve">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2336314" name="name498969bd518ded4d2"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58669bd518ded4ce"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4805443" name="name305069bd518df3d32"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458369bd518df3d2d"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r>
                    <w:rPr>
                      <w:color w:val="00274C"/>
                      <w:position w:val="-2"/>
                      <w:sz w:val="20"/>
                      <w:szCs w:val="20"/>
                      <w:u w:val="none"/>
                    </w:rPr>
                    <w:br/>
                    <w:br/>
                    <w:t xml:space="preserve">Keep batteries out of the reach of children.</w:t>
                  </w:r>
                  <w:r>
                    <w:rPr>
                      <w:color w:val="00274C"/>
                      <w:position w:val="-2"/>
                      <w:sz w:val="20"/>
                      <w:szCs w:val="20"/>
                      <w:u w:val="none"/>
                    </w:rPr>
                    <w:br/>
                    <w:br/>
                    <w:t xml:space="preserve">Remove all jewelry when servicing batteries. Before disconnecting the negative (-) ground cable, make sure all switches are OFF.</w:t>
                  </w:r>
                  <w:r>
                    <w:rPr>
                      <w:color w:val="00274C"/>
                      <w:position w:val="-2"/>
                      <w:sz w:val="20"/>
                      <w:szCs w:val="20"/>
                      <w:u w:val="none"/>
                    </w:rPr>
                    <w:br/>
                    <w:br/>
                    <w:t xml:space="preserve">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0327839" name="name942869bd518e0581d"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20169bd518e05815"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Liquid waste.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Waste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Soil contamination.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Atmospheric emission.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Use of raw materials and natural resources.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Regulations and directives regarding environmental impact.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order to minimise the impact on the environment,  </w:t>
            </w:r>
            <w:r>
              <w:rPr>
                <w:b/>
                <w:bCs/>
                <w:color w:val="000000"/>
                <w:position w:val="-2"/>
                <w:sz w:val="20"/>
                <w:szCs w:val="20"/>
                <w:u w:val="none"/>
              </w:rPr>
              <w:t xml:space="preserve">REHLKO </w:t>
            </w:r>
            <w:r>
              <w:rPr>
                <w:color w:val="00274C"/>
                <w:position w:val="-2"/>
                <w:sz w:val="20"/>
                <w:szCs w:val="20"/>
                <w:u w:val="none"/>
              </w:rPr>
              <w:t xml:space="preserve"> now provides a number of indications to be followed by all persons handling the engine, for any reason, during its expected lifetime. - All components and fluids must be disposed of in accordance with the laws of the country in which disposal is taking place.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Keep the fuel and engine control systems and the exhaust pipes in efficient working order to limit environmental and noise pollution.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When discontinuing use of the engine, select all components according to their chemical characteristics and dispose of them separately.</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labels on engine</w:t>
      </w:r>
    </w:p>
    <w:p>
      <w:pPr>
        <w:widowControl w:val="on"/>
        <w:pBdr/>
        <w:spacing w:before="225" w:after="225" w:line="262" w:lineRule="auto"/>
        <w:ind w:left="0" w:right="0"/>
        <w:jc w:val="left"/>
      </w:pPr>
      <w:r>
        <w:drawing>
          <wp:inline distT="0" distB="0" distL="0" distR="0">
            <wp:extent cx="4752000" cy="2743200"/>
            <wp:effectExtent b="0" l="0" r="0" t="0"/>
            <wp:docPr id="43502377" name="name171769bd518e1559d" descr="Segnali_sicurezza_2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gnali_sicurezza_2504.jpg"/>
                    <pic:cNvPicPr/>
                  </pic:nvPicPr>
                  <pic:blipFill>
                    <a:blip r:embed="rId620869bd518e15597" cstate="print"/>
                    <a:stretch>
                      <a:fillRect/>
                    </a:stretch>
                  </pic:blipFill>
                  <pic:spPr>
                    <a:xfrm>
                      <a:off x="0" y="0"/>
                      <a:ext cx="4752000" cy="27432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6228">
    <w:multiLevelType w:val="hybridMultilevel"/>
    <w:lvl w:ilvl="0" w:tplc="43317681">
      <w:start w:val="1"/>
      <w:numFmt w:val="decimal"/>
      <w:lvlText w:val="%1."/>
      <w:lvlJc w:val="left"/>
      <w:pPr>
        <w:ind w:left="720" w:hanging="360"/>
      </w:pPr>
    </w:lvl>
    <w:lvl w:ilvl="1" w:tplc="43317681" w:tentative="1">
      <w:start w:val="1"/>
      <w:numFmt w:val="lowerLetter"/>
      <w:lvlText w:val="%2."/>
      <w:lvlJc w:val="left"/>
      <w:pPr>
        <w:ind w:left="1440" w:hanging="360"/>
      </w:pPr>
    </w:lvl>
    <w:lvl w:ilvl="2" w:tplc="43317681" w:tentative="1">
      <w:start w:val="1"/>
      <w:numFmt w:val="lowerRoman"/>
      <w:lvlText w:val="%3."/>
      <w:lvlJc w:val="right"/>
      <w:pPr>
        <w:ind w:left="2160" w:hanging="180"/>
      </w:pPr>
    </w:lvl>
    <w:lvl w:ilvl="3" w:tplc="43317681" w:tentative="1">
      <w:start w:val="1"/>
      <w:numFmt w:val="decimal"/>
      <w:lvlText w:val="%4."/>
      <w:lvlJc w:val="left"/>
      <w:pPr>
        <w:ind w:left="2880" w:hanging="360"/>
      </w:pPr>
    </w:lvl>
    <w:lvl w:ilvl="4" w:tplc="43317681" w:tentative="1">
      <w:start w:val="1"/>
      <w:numFmt w:val="lowerLetter"/>
      <w:lvlText w:val="%5."/>
      <w:lvlJc w:val="left"/>
      <w:pPr>
        <w:ind w:left="3600" w:hanging="360"/>
      </w:pPr>
    </w:lvl>
    <w:lvl w:ilvl="5" w:tplc="43317681" w:tentative="1">
      <w:start w:val="1"/>
      <w:numFmt w:val="lowerRoman"/>
      <w:lvlText w:val="%6."/>
      <w:lvlJc w:val="right"/>
      <w:pPr>
        <w:ind w:left="4320" w:hanging="180"/>
      </w:pPr>
    </w:lvl>
    <w:lvl w:ilvl="6" w:tplc="43317681" w:tentative="1">
      <w:start w:val="1"/>
      <w:numFmt w:val="decimal"/>
      <w:lvlText w:val="%7."/>
      <w:lvlJc w:val="left"/>
      <w:pPr>
        <w:ind w:left="5040" w:hanging="360"/>
      </w:pPr>
    </w:lvl>
    <w:lvl w:ilvl="7" w:tplc="43317681" w:tentative="1">
      <w:start w:val="1"/>
      <w:numFmt w:val="lowerLetter"/>
      <w:lvlText w:val="%8."/>
      <w:lvlJc w:val="left"/>
      <w:pPr>
        <w:ind w:left="5760" w:hanging="360"/>
      </w:pPr>
    </w:lvl>
    <w:lvl w:ilvl="8" w:tplc="43317681" w:tentative="1">
      <w:start w:val="1"/>
      <w:numFmt w:val="lowerRoman"/>
      <w:lvlText w:val="%9."/>
      <w:lvlJc w:val="right"/>
      <w:pPr>
        <w:ind w:left="6480" w:hanging="180"/>
      </w:pPr>
    </w:lvl>
  </w:abstractNum>
  <w:abstractNum w:abstractNumId="26227">
    <w:multiLevelType w:val="hybridMultilevel"/>
    <w:lvl w:ilvl="0" w:tplc="8264342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227">
    <w:abstractNumId w:val="26227"/>
  </w:num>
  <w:num w:numId="26228">
    <w:abstractNumId w:val="26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86083539" Type="http://schemas.openxmlformats.org/officeDocument/2006/relationships/comments" Target="comments.xml"/><Relationship Id="rId230085424" Type="http://schemas.microsoft.com/office/2011/relationships/commentsExtended" Target="commentsExtended.xml"/><Relationship Id="rId62710673" Type="http://schemas.openxmlformats.org/officeDocument/2006/relationships/image" Target="media/imgrId62710673.jpg"/><Relationship Id="rId191169bd518cdf330" Type="http://schemas.openxmlformats.org/officeDocument/2006/relationships/image" Target="media/imgrId191169bd518cdf330.jpg"/><Relationship Id="rId611269bd518cef475" Type="http://schemas.openxmlformats.org/officeDocument/2006/relationships/image" Target="media/imgrId611269bd518cef475.png"/><Relationship Id="rId508569bd518d06206" Type="http://schemas.openxmlformats.org/officeDocument/2006/relationships/image" Target="media/imgrId508569bd518d06206.jpg"/><Relationship Id="rId412569bd518d107af" Type="http://schemas.openxmlformats.org/officeDocument/2006/relationships/image" Target="media/imgrId412569bd518d107af.jpg"/><Relationship Id="rId963969bd518d1e93c" Type="http://schemas.openxmlformats.org/officeDocument/2006/relationships/image" Target="media/imgrId963969bd518d1e93c.jpg"/><Relationship Id="rId356469bd518d27bf6" Type="http://schemas.openxmlformats.org/officeDocument/2006/relationships/image" Target="media/imgrId356469bd518d27bf6.jpg"/><Relationship Id="rId936969bd518d33a87" Type="http://schemas.openxmlformats.org/officeDocument/2006/relationships/image" Target="media/imgrId936969bd518d33a87.jpg"/><Relationship Id="rId951469bd518d3be2e" Type="http://schemas.openxmlformats.org/officeDocument/2006/relationships/image" Target="media/imgrId951469bd518d3be2e.png"/><Relationship Id="rId463269bd518d44124" Type="http://schemas.openxmlformats.org/officeDocument/2006/relationships/image" Target="media/imgrId463269bd518d44124.png"/><Relationship Id="rId637169bd518d4ada6" Type="http://schemas.openxmlformats.org/officeDocument/2006/relationships/image" Target="media/imgrId637169bd518d4ada6.png"/><Relationship Id="rId653469bd518d55029" Type="http://schemas.openxmlformats.org/officeDocument/2006/relationships/image" Target="media/imgrId653469bd518d55029.jpg"/><Relationship Id="rId905569bd518d61b01" Type="http://schemas.openxmlformats.org/officeDocument/2006/relationships/image" Target="media/imgrId905569bd518d61b01.jpg"/><Relationship Id="rId973269bd518d6bada" Type="http://schemas.openxmlformats.org/officeDocument/2006/relationships/image" Target="media/imgrId973269bd518d6bada.jpg"/><Relationship Id="rId411869bd518d77007" Type="http://schemas.openxmlformats.org/officeDocument/2006/relationships/image" Target="media/imgrId411869bd518d77007.jpg"/><Relationship Id="rId779369bd518d8253f" Type="http://schemas.openxmlformats.org/officeDocument/2006/relationships/image" Target="media/imgrId779369bd518d8253f.jpg"/><Relationship Id="rId725969bd518d89675" Type="http://schemas.openxmlformats.org/officeDocument/2006/relationships/image" Target="media/imgrId725969bd518d89675.jpg"/><Relationship Id="rId857569bd518d901bb" Type="http://schemas.openxmlformats.org/officeDocument/2006/relationships/image" Target="media/imgrId857569bd518d901bb.jpg"/><Relationship Id="rId180169bd518d958c4" Type="http://schemas.openxmlformats.org/officeDocument/2006/relationships/image" Target="media/imgrId180169bd518d958c4.jpg"/><Relationship Id="rId480969bd518d9c7a3" Type="http://schemas.openxmlformats.org/officeDocument/2006/relationships/image" Target="media/imgrId480969bd518d9c7a3.jpg"/><Relationship Id="rId633169bd518da129a" Type="http://schemas.openxmlformats.org/officeDocument/2006/relationships/image" Target="media/imgrId633169bd518da129a.jpg"/><Relationship Id="rId548869bd518dabc17" Type="http://schemas.openxmlformats.org/officeDocument/2006/relationships/image" Target="media/imgrId548869bd518dabc17.jpg"/><Relationship Id="rId938269bd518db0104" Type="http://schemas.openxmlformats.org/officeDocument/2006/relationships/image" Target="media/imgrId938269bd518db0104.jpg"/><Relationship Id="rId206269bd518db7494" Type="http://schemas.openxmlformats.org/officeDocument/2006/relationships/image" Target="media/imgrId206269bd518db7494.jpg"/><Relationship Id="rId391669bd518dbbcb0" Type="http://schemas.openxmlformats.org/officeDocument/2006/relationships/image" Target="media/imgrId391669bd518dbbcb0.jpg"/><Relationship Id="rId281969bd518dc7443" Type="http://schemas.openxmlformats.org/officeDocument/2006/relationships/image" Target="media/imgrId281969bd518dc7443.jpg"/><Relationship Id="rId311469bd518dcef59" Type="http://schemas.openxmlformats.org/officeDocument/2006/relationships/image" Target="media/imgrId311469bd518dcef59.jpg"/><Relationship Id="rId940569bd518dd5d38" Type="http://schemas.openxmlformats.org/officeDocument/2006/relationships/image" Target="media/imgrId940569bd518dd5d38.jpg"/><Relationship Id="rId637969bd518ddaa78" Type="http://schemas.openxmlformats.org/officeDocument/2006/relationships/image" Target="media/imgrId637969bd518ddaa78.jpg"/><Relationship Id="rId247169bd518de5d8a" Type="http://schemas.openxmlformats.org/officeDocument/2006/relationships/image" Target="media/imgrId247169bd518de5d8a.jpg"/><Relationship Id="rId458669bd518ded4ce" Type="http://schemas.openxmlformats.org/officeDocument/2006/relationships/image" Target="media/imgrId458669bd518ded4ce.jpg"/><Relationship Id="rId458369bd518df3d2d" Type="http://schemas.openxmlformats.org/officeDocument/2006/relationships/image" Target="media/imgrId458369bd518df3d2d.jpg"/><Relationship Id="rId420169bd518e05815" Type="http://schemas.openxmlformats.org/officeDocument/2006/relationships/image" Target="media/imgrId420169bd518e05815.jpg"/><Relationship Id="rId620869bd518e15597" Type="http://schemas.openxmlformats.org/officeDocument/2006/relationships/image" Target="media/imgrId620869bd518e15597.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2710673" Type="http://schemas.openxmlformats.org/officeDocument/2006/relationships/image" Target="media/imgrId62710673.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2710673" Type="http://schemas.openxmlformats.org/officeDocument/2006/relationships/image" Target="media/imgrId62710673.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2710673" Type="http://schemas.openxmlformats.org/officeDocument/2006/relationships/image" Target="media/imgrId62710673.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2710673" Type="http://schemas.openxmlformats.org/officeDocument/2006/relationships/image" Target="media/imgrId62710673.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2710673" Type="http://schemas.openxmlformats.org/officeDocument/2006/relationships/image" Target="media/imgrId62710673.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2710673" Type="http://schemas.openxmlformats.org/officeDocument/2006/relationships/image" Target="media/imgrId6271067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