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587684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569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525934" w:name="ctxt"/>
    <w:bookmarkEnd w:id="755259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089320" name="name754369bd51801ec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7469bd51801ec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92569bd51801f5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5046572" name="name938869bd5180615b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38769bd5180615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7758" name="name286569bd51806b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9bd51806b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4669bd51806b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9035" name="name521369bd51807d133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41069bd51807d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7882" name="name827469bd518085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9bd51808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2369bd518086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227862" name="name533669bd5180b83b8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35969bd5180b8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62708" name="name162169bd5180c3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269bd5180c3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1469bd5180c3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53471" name="name870269bd5180d4e5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75769bd5180d4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716101" name="name923069bd5180e4df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75569bd5180e4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4719" name="name938969bd5180ec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869bd5180ec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8169bd5180ed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06261" name="name918169bd51810c37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78269bd51810c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262572" name="name154469bd51811f86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39569bd51811f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5971" name="name809969bd518129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169bd51812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6969bd51812a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6405723" name="name926669bd51813979e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23569bd518139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488804" name="name308369bd51815db2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74969bd51815d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96716" name="name910069bd51816f80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65269bd51816f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804">
    <w:multiLevelType w:val="hybridMultilevel"/>
    <w:lvl w:ilvl="0" w:tplc="30163560">
      <w:start w:val="1"/>
      <w:numFmt w:val="decimal"/>
      <w:lvlText w:val="%1."/>
      <w:lvlJc w:val="left"/>
      <w:pPr>
        <w:ind w:left="720" w:hanging="360"/>
      </w:pPr>
    </w:lvl>
    <w:lvl w:ilvl="1" w:tplc="30163560" w:tentative="1">
      <w:start w:val="1"/>
      <w:numFmt w:val="lowerLetter"/>
      <w:lvlText w:val="%2."/>
      <w:lvlJc w:val="left"/>
      <w:pPr>
        <w:ind w:left="1440" w:hanging="360"/>
      </w:pPr>
    </w:lvl>
    <w:lvl w:ilvl="2" w:tplc="30163560" w:tentative="1">
      <w:start w:val="1"/>
      <w:numFmt w:val="lowerRoman"/>
      <w:lvlText w:val="%3."/>
      <w:lvlJc w:val="right"/>
      <w:pPr>
        <w:ind w:left="2160" w:hanging="180"/>
      </w:pPr>
    </w:lvl>
    <w:lvl w:ilvl="3" w:tplc="30163560" w:tentative="1">
      <w:start w:val="1"/>
      <w:numFmt w:val="decimal"/>
      <w:lvlText w:val="%4."/>
      <w:lvlJc w:val="left"/>
      <w:pPr>
        <w:ind w:left="2880" w:hanging="360"/>
      </w:pPr>
    </w:lvl>
    <w:lvl w:ilvl="4" w:tplc="30163560" w:tentative="1">
      <w:start w:val="1"/>
      <w:numFmt w:val="lowerLetter"/>
      <w:lvlText w:val="%5."/>
      <w:lvlJc w:val="left"/>
      <w:pPr>
        <w:ind w:left="3600" w:hanging="360"/>
      </w:pPr>
    </w:lvl>
    <w:lvl w:ilvl="5" w:tplc="30163560" w:tentative="1">
      <w:start w:val="1"/>
      <w:numFmt w:val="lowerRoman"/>
      <w:lvlText w:val="%6."/>
      <w:lvlJc w:val="right"/>
      <w:pPr>
        <w:ind w:left="4320" w:hanging="180"/>
      </w:pPr>
    </w:lvl>
    <w:lvl w:ilvl="6" w:tplc="30163560" w:tentative="1">
      <w:start w:val="1"/>
      <w:numFmt w:val="decimal"/>
      <w:lvlText w:val="%7."/>
      <w:lvlJc w:val="left"/>
      <w:pPr>
        <w:ind w:left="5040" w:hanging="360"/>
      </w:pPr>
    </w:lvl>
    <w:lvl w:ilvl="7" w:tplc="30163560" w:tentative="1">
      <w:start w:val="1"/>
      <w:numFmt w:val="lowerLetter"/>
      <w:lvlText w:val="%8."/>
      <w:lvlJc w:val="left"/>
      <w:pPr>
        <w:ind w:left="5760" w:hanging="360"/>
      </w:pPr>
    </w:lvl>
    <w:lvl w:ilvl="8" w:tplc="3016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3">
    <w:multiLevelType w:val="hybridMultilevel"/>
    <w:lvl w:ilvl="0" w:tplc="11754873">
      <w:start w:val="1"/>
      <w:numFmt w:val="decimal"/>
      <w:lvlText w:val="%1."/>
      <w:lvlJc w:val="left"/>
      <w:pPr>
        <w:ind w:left="720" w:hanging="360"/>
      </w:pPr>
    </w:lvl>
    <w:lvl w:ilvl="1" w:tplc="11754873" w:tentative="1">
      <w:start w:val="1"/>
      <w:numFmt w:val="lowerLetter"/>
      <w:lvlText w:val="%2."/>
      <w:lvlJc w:val="left"/>
      <w:pPr>
        <w:ind w:left="1440" w:hanging="360"/>
      </w:pPr>
    </w:lvl>
    <w:lvl w:ilvl="2" w:tplc="11754873" w:tentative="1">
      <w:start w:val="1"/>
      <w:numFmt w:val="lowerRoman"/>
      <w:lvlText w:val="%3."/>
      <w:lvlJc w:val="right"/>
      <w:pPr>
        <w:ind w:left="2160" w:hanging="180"/>
      </w:pPr>
    </w:lvl>
    <w:lvl w:ilvl="3" w:tplc="11754873" w:tentative="1">
      <w:start w:val="1"/>
      <w:numFmt w:val="decimal"/>
      <w:lvlText w:val="%4."/>
      <w:lvlJc w:val="left"/>
      <w:pPr>
        <w:ind w:left="2880" w:hanging="360"/>
      </w:pPr>
    </w:lvl>
    <w:lvl w:ilvl="4" w:tplc="11754873" w:tentative="1">
      <w:start w:val="1"/>
      <w:numFmt w:val="lowerLetter"/>
      <w:lvlText w:val="%5."/>
      <w:lvlJc w:val="left"/>
      <w:pPr>
        <w:ind w:left="3600" w:hanging="360"/>
      </w:pPr>
    </w:lvl>
    <w:lvl w:ilvl="5" w:tplc="11754873" w:tentative="1">
      <w:start w:val="1"/>
      <w:numFmt w:val="lowerRoman"/>
      <w:lvlText w:val="%6."/>
      <w:lvlJc w:val="right"/>
      <w:pPr>
        <w:ind w:left="4320" w:hanging="180"/>
      </w:pPr>
    </w:lvl>
    <w:lvl w:ilvl="6" w:tplc="11754873" w:tentative="1">
      <w:start w:val="1"/>
      <w:numFmt w:val="decimal"/>
      <w:lvlText w:val="%7."/>
      <w:lvlJc w:val="left"/>
      <w:pPr>
        <w:ind w:left="5040" w:hanging="360"/>
      </w:pPr>
    </w:lvl>
    <w:lvl w:ilvl="7" w:tplc="11754873" w:tentative="1">
      <w:start w:val="1"/>
      <w:numFmt w:val="lowerLetter"/>
      <w:lvlText w:val="%8."/>
      <w:lvlJc w:val="left"/>
      <w:pPr>
        <w:ind w:left="5760" w:hanging="360"/>
      </w:pPr>
    </w:lvl>
    <w:lvl w:ilvl="8" w:tplc="1175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2">
    <w:multiLevelType w:val="hybridMultilevel"/>
    <w:lvl w:ilvl="0" w:tplc="39128335">
      <w:start w:val="1"/>
      <w:numFmt w:val="decimal"/>
      <w:lvlText w:val="%1."/>
      <w:lvlJc w:val="left"/>
      <w:pPr>
        <w:ind w:left="720" w:hanging="360"/>
      </w:pPr>
    </w:lvl>
    <w:lvl w:ilvl="1" w:tplc="39128335" w:tentative="1">
      <w:start w:val="1"/>
      <w:numFmt w:val="lowerLetter"/>
      <w:lvlText w:val="%2."/>
      <w:lvlJc w:val="left"/>
      <w:pPr>
        <w:ind w:left="1440" w:hanging="360"/>
      </w:pPr>
    </w:lvl>
    <w:lvl w:ilvl="2" w:tplc="39128335" w:tentative="1">
      <w:start w:val="1"/>
      <w:numFmt w:val="lowerRoman"/>
      <w:lvlText w:val="%3."/>
      <w:lvlJc w:val="right"/>
      <w:pPr>
        <w:ind w:left="2160" w:hanging="180"/>
      </w:pPr>
    </w:lvl>
    <w:lvl w:ilvl="3" w:tplc="39128335" w:tentative="1">
      <w:start w:val="1"/>
      <w:numFmt w:val="decimal"/>
      <w:lvlText w:val="%4."/>
      <w:lvlJc w:val="left"/>
      <w:pPr>
        <w:ind w:left="2880" w:hanging="360"/>
      </w:pPr>
    </w:lvl>
    <w:lvl w:ilvl="4" w:tplc="39128335" w:tentative="1">
      <w:start w:val="1"/>
      <w:numFmt w:val="lowerLetter"/>
      <w:lvlText w:val="%5."/>
      <w:lvlJc w:val="left"/>
      <w:pPr>
        <w:ind w:left="3600" w:hanging="360"/>
      </w:pPr>
    </w:lvl>
    <w:lvl w:ilvl="5" w:tplc="39128335" w:tentative="1">
      <w:start w:val="1"/>
      <w:numFmt w:val="lowerRoman"/>
      <w:lvlText w:val="%6."/>
      <w:lvlJc w:val="right"/>
      <w:pPr>
        <w:ind w:left="4320" w:hanging="180"/>
      </w:pPr>
    </w:lvl>
    <w:lvl w:ilvl="6" w:tplc="39128335" w:tentative="1">
      <w:start w:val="1"/>
      <w:numFmt w:val="decimal"/>
      <w:lvlText w:val="%7."/>
      <w:lvlJc w:val="left"/>
      <w:pPr>
        <w:ind w:left="5040" w:hanging="360"/>
      </w:pPr>
    </w:lvl>
    <w:lvl w:ilvl="7" w:tplc="39128335" w:tentative="1">
      <w:start w:val="1"/>
      <w:numFmt w:val="lowerLetter"/>
      <w:lvlText w:val="%8."/>
      <w:lvlJc w:val="left"/>
      <w:pPr>
        <w:ind w:left="5760" w:hanging="360"/>
      </w:pPr>
    </w:lvl>
    <w:lvl w:ilvl="8" w:tplc="3912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1">
    <w:multiLevelType w:val="hybridMultilevel"/>
    <w:lvl w:ilvl="0" w:tplc="99827175">
      <w:start w:val="1"/>
      <w:numFmt w:val="decimal"/>
      <w:lvlText w:val="%1."/>
      <w:lvlJc w:val="left"/>
      <w:pPr>
        <w:ind w:left="720" w:hanging="360"/>
      </w:pPr>
    </w:lvl>
    <w:lvl w:ilvl="1" w:tplc="99827175" w:tentative="1">
      <w:start w:val="1"/>
      <w:numFmt w:val="lowerLetter"/>
      <w:lvlText w:val="%2."/>
      <w:lvlJc w:val="left"/>
      <w:pPr>
        <w:ind w:left="1440" w:hanging="360"/>
      </w:pPr>
    </w:lvl>
    <w:lvl w:ilvl="2" w:tplc="99827175" w:tentative="1">
      <w:start w:val="1"/>
      <w:numFmt w:val="lowerRoman"/>
      <w:lvlText w:val="%3."/>
      <w:lvlJc w:val="right"/>
      <w:pPr>
        <w:ind w:left="2160" w:hanging="180"/>
      </w:pPr>
    </w:lvl>
    <w:lvl w:ilvl="3" w:tplc="99827175" w:tentative="1">
      <w:start w:val="1"/>
      <w:numFmt w:val="decimal"/>
      <w:lvlText w:val="%4."/>
      <w:lvlJc w:val="left"/>
      <w:pPr>
        <w:ind w:left="2880" w:hanging="360"/>
      </w:pPr>
    </w:lvl>
    <w:lvl w:ilvl="4" w:tplc="99827175" w:tentative="1">
      <w:start w:val="1"/>
      <w:numFmt w:val="lowerLetter"/>
      <w:lvlText w:val="%5."/>
      <w:lvlJc w:val="left"/>
      <w:pPr>
        <w:ind w:left="3600" w:hanging="360"/>
      </w:pPr>
    </w:lvl>
    <w:lvl w:ilvl="5" w:tplc="99827175" w:tentative="1">
      <w:start w:val="1"/>
      <w:numFmt w:val="lowerRoman"/>
      <w:lvlText w:val="%6."/>
      <w:lvlJc w:val="right"/>
      <w:pPr>
        <w:ind w:left="4320" w:hanging="180"/>
      </w:pPr>
    </w:lvl>
    <w:lvl w:ilvl="6" w:tplc="99827175" w:tentative="1">
      <w:start w:val="1"/>
      <w:numFmt w:val="decimal"/>
      <w:lvlText w:val="%7."/>
      <w:lvlJc w:val="left"/>
      <w:pPr>
        <w:ind w:left="5040" w:hanging="360"/>
      </w:pPr>
    </w:lvl>
    <w:lvl w:ilvl="7" w:tplc="99827175" w:tentative="1">
      <w:start w:val="1"/>
      <w:numFmt w:val="lowerLetter"/>
      <w:lvlText w:val="%8."/>
      <w:lvlJc w:val="left"/>
      <w:pPr>
        <w:ind w:left="5760" w:hanging="360"/>
      </w:pPr>
    </w:lvl>
    <w:lvl w:ilvl="8" w:tplc="9982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0">
    <w:multiLevelType w:val="hybridMultilevel"/>
    <w:lvl w:ilvl="0" w:tplc="40334539">
      <w:start w:val="1"/>
      <w:numFmt w:val="decimal"/>
      <w:lvlText w:val="%1."/>
      <w:lvlJc w:val="left"/>
      <w:pPr>
        <w:ind w:left="720" w:hanging="360"/>
      </w:pPr>
    </w:lvl>
    <w:lvl w:ilvl="1" w:tplc="40334539" w:tentative="1">
      <w:start w:val="1"/>
      <w:numFmt w:val="lowerLetter"/>
      <w:lvlText w:val="%2."/>
      <w:lvlJc w:val="left"/>
      <w:pPr>
        <w:ind w:left="1440" w:hanging="360"/>
      </w:pPr>
    </w:lvl>
    <w:lvl w:ilvl="2" w:tplc="40334539" w:tentative="1">
      <w:start w:val="1"/>
      <w:numFmt w:val="lowerRoman"/>
      <w:lvlText w:val="%3."/>
      <w:lvlJc w:val="right"/>
      <w:pPr>
        <w:ind w:left="2160" w:hanging="180"/>
      </w:pPr>
    </w:lvl>
    <w:lvl w:ilvl="3" w:tplc="40334539" w:tentative="1">
      <w:start w:val="1"/>
      <w:numFmt w:val="decimal"/>
      <w:lvlText w:val="%4."/>
      <w:lvlJc w:val="left"/>
      <w:pPr>
        <w:ind w:left="2880" w:hanging="360"/>
      </w:pPr>
    </w:lvl>
    <w:lvl w:ilvl="4" w:tplc="40334539" w:tentative="1">
      <w:start w:val="1"/>
      <w:numFmt w:val="lowerLetter"/>
      <w:lvlText w:val="%5."/>
      <w:lvlJc w:val="left"/>
      <w:pPr>
        <w:ind w:left="3600" w:hanging="360"/>
      </w:pPr>
    </w:lvl>
    <w:lvl w:ilvl="5" w:tplc="40334539" w:tentative="1">
      <w:start w:val="1"/>
      <w:numFmt w:val="lowerRoman"/>
      <w:lvlText w:val="%6."/>
      <w:lvlJc w:val="right"/>
      <w:pPr>
        <w:ind w:left="4320" w:hanging="180"/>
      </w:pPr>
    </w:lvl>
    <w:lvl w:ilvl="6" w:tplc="40334539" w:tentative="1">
      <w:start w:val="1"/>
      <w:numFmt w:val="decimal"/>
      <w:lvlText w:val="%7."/>
      <w:lvlJc w:val="left"/>
      <w:pPr>
        <w:ind w:left="5040" w:hanging="360"/>
      </w:pPr>
    </w:lvl>
    <w:lvl w:ilvl="7" w:tplc="40334539" w:tentative="1">
      <w:start w:val="1"/>
      <w:numFmt w:val="lowerLetter"/>
      <w:lvlText w:val="%8."/>
      <w:lvlJc w:val="left"/>
      <w:pPr>
        <w:ind w:left="5760" w:hanging="360"/>
      </w:pPr>
    </w:lvl>
    <w:lvl w:ilvl="8" w:tplc="4033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9">
    <w:multiLevelType w:val="hybridMultilevel"/>
    <w:lvl w:ilvl="0" w:tplc="99098983">
      <w:start w:val="1"/>
      <w:numFmt w:val="decimal"/>
      <w:lvlText w:val="%1."/>
      <w:lvlJc w:val="left"/>
      <w:pPr>
        <w:ind w:left="720" w:hanging="360"/>
      </w:pPr>
    </w:lvl>
    <w:lvl w:ilvl="1" w:tplc="99098983" w:tentative="1">
      <w:start w:val="1"/>
      <w:numFmt w:val="lowerLetter"/>
      <w:lvlText w:val="%2."/>
      <w:lvlJc w:val="left"/>
      <w:pPr>
        <w:ind w:left="1440" w:hanging="360"/>
      </w:pPr>
    </w:lvl>
    <w:lvl w:ilvl="2" w:tplc="99098983" w:tentative="1">
      <w:start w:val="1"/>
      <w:numFmt w:val="lowerRoman"/>
      <w:lvlText w:val="%3."/>
      <w:lvlJc w:val="right"/>
      <w:pPr>
        <w:ind w:left="2160" w:hanging="180"/>
      </w:pPr>
    </w:lvl>
    <w:lvl w:ilvl="3" w:tplc="99098983" w:tentative="1">
      <w:start w:val="1"/>
      <w:numFmt w:val="decimal"/>
      <w:lvlText w:val="%4."/>
      <w:lvlJc w:val="left"/>
      <w:pPr>
        <w:ind w:left="2880" w:hanging="360"/>
      </w:pPr>
    </w:lvl>
    <w:lvl w:ilvl="4" w:tplc="99098983" w:tentative="1">
      <w:start w:val="1"/>
      <w:numFmt w:val="lowerLetter"/>
      <w:lvlText w:val="%5."/>
      <w:lvlJc w:val="left"/>
      <w:pPr>
        <w:ind w:left="3600" w:hanging="360"/>
      </w:pPr>
    </w:lvl>
    <w:lvl w:ilvl="5" w:tplc="99098983" w:tentative="1">
      <w:start w:val="1"/>
      <w:numFmt w:val="lowerRoman"/>
      <w:lvlText w:val="%6."/>
      <w:lvlJc w:val="right"/>
      <w:pPr>
        <w:ind w:left="4320" w:hanging="180"/>
      </w:pPr>
    </w:lvl>
    <w:lvl w:ilvl="6" w:tplc="99098983" w:tentative="1">
      <w:start w:val="1"/>
      <w:numFmt w:val="decimal"/>
      <w:lvlText w:val="%7."/>
      <w:lvlJc w:val="left"/>
      <w:pPr>
        <w:ind w:left="5040" w:hanging="360"/>
      </w:pPr>
    </w:lvl>
    <w:lvl w:ilvl="7" w:tplc="99098983" w:tentative="1">
      <w:start w:val="1"/>
      <w:numFmt w:val="lowerLetter"/>
      <w:lvlText w:val="%8."/>
      <w:lvlJc w:val="left"/>
      <w:pPr>
        <w:ind w:left="5760" w:hanging="360"/>
      </w:pPr>
    </w:lvl>
    <w:lvl w:ilvl="8" w:tplc="9909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8">
    <w:multiLevelType w:val="hybridMultilevel"/>
    <w:lvl w:ilvl="0" w:tplc="94749293">
      <w:start w:val="1"/>
      <w:numFmt w:val="decimal"/>
      <w:lvlText w:val="%1."/>
      <w:lvlJc w:val="left"/>
      <w:pPr>
        <w:ind w:left="720" w:hanging="360"/>
      </w:pPr>
    </w:lvl>
    <w:lvl w:ilvl="1" w:tplc="94749293" w:tentative="1">
      <w:start w:val="1"/>
      <w:numFmt w:val="lowerLetter"/>
      <w:lvlText w:val="%2."/>
      <w:lvlJc w:val="left"/>
      <w:pPr>
        <w:ind w:left="1440" w:hanging="360"/>
      </w:pPr>
    </w:lvl>
    <w:lvl w:ilvl="2" w:tplc="94749293" w:tentative="1">
      <w:start w:val="1"/>
      <w:numFmt w:val="lowerRoman"/>
      <w:lvlText w:val="%3."/>
      <w:lvlJc w:val="right"/>
      <w:pPr>
        <w:ind w:left="2160" w:hanging="180"/>
      </w:pPr>
    </w:lvl>
    <w:lvl w:ilvl="3" w:tplc="94749293" w:tentative="1">
      <w:start w:val="1"/>
      <w:numFmt w:val="decimal"/>
      <w:lvlText w:val="%4."/>
      <w:lvlJc w:val="left"/>
      <w:pPr>
        <w:ind w:left="2880" w:hanging="360"/>
      </w:pPr>
    </w:lvl>
    <w:lvl w:ilvl="4" w:tplc="94749293" w:tentative="1">
      <w:start w:val="1"/>
      <w:numFmt w:val="lowerLetter"/>
      <w:lvlText w:val="%5."/>
      <w:lvlJc w:val="left"/>
      <w:pPr>
        <w:ind w:left="3600" w:hanging="360"/>
      </w:pPr>
    </w:lvl>
    <w:lvl w:ilvl="5" w:tplc="94749293" w:tentative="1">
      <w:start w:val="1"/>
      <w:numFmt w:val="lowerRoman"/>
      <w:lvlText w:val="%6."/>
      <w:lvlJc w:val="right"/>
      <w:pPr>
        <w:ind w:left="4320" w:hanging="180"/>
      </w:pPr>
    </w:lvl>
    <w:lvl w:ilvl="6" w:tplc="94749293" w:tentative="1">
      <w:start w:val="1"/>
      <w:numFmt w:val="decimal"/>
      <w:lvlText w:val="%7."/>
      <w:lvlJc w:val="left"/>
      <w:pPr>
        <w:ind w:left="5040" w:hanging="360"/>
      </w:pPr>
    </w:lvl>
    <w:lvl w:ilvl="7" w:tplc="94749293" w:tentative="1">
      <w:start w:val="1"/>
      <w:numFmt w:val="lowerLetter"/>
      <w:lvlText w:val="%8."/>
      <w:lvlJc w:val="left"/>
      <w:pPr>
        <w:ind w:left="5760" w:hanging="360"/>
      </w:pPr>
    </w:lvl>
    <w:lvl w:ilvl="8" w:tplc="9474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7">
    <w:multiLevelType w:val="hybridMultilevel"/>
    <w:lvl w:ilvl="0" w:tplc="43832339">
      <w:start w:val="1"/>
      <w:numFmt w:val="decimal"/>
      <w:lvlText w:val="%1."/>
      <w:lvlJc w:val="left"/>
      <w:pPr>
        <w:ind w:left="720" w:hanging="360"/>
      </w:pPr>
    </w:lvl>
    <w:lvl w:ilvl="1" w:tplc="43832339" w:tentative="1">
      <w:start w:val="1"/>
      <w:numFmt w:val="lowerLetter"/>
      <w:lvlText w:val="%2."/>
      <w:lvlJc w:val="left"/>
      <w:pPr>
        <w:ind w:left="1440" w:hanging="360"/>
      </w:pPr>
    </w:lvl>
    <w:lvl w:ilvl="2" w:tplc="43832339" w:tentative="1">
      <w:start w:val="1"/>
      <w:numFmt w:val="lowerRoman"/>
      <w:lvlText w:val="%3."/>
      <w:lvlJc w:val="right"/>
      <w:pPr>
        <w:ind w:left="2160" w:hanging="180"/>
      </w:pPr>
    </w:lvl>
    <w:lvl w:ilvl="3" w:tplc="43832339" w:tentative="1">
      <w:start w:val="1"/>
      <w:numFmt w:val="decimal"/>
      <w:lvlText w:val="%4."/>
      <w:lvlJc w:val="left"/>
      <w:pPr>
        <w:ind w:left="2880" w:hanging="360"/>
      </w:pPr>
    </w:lvl>
    <w:lvl w:ilvl="4" w:tplc="43832339" w:tentative="1">
      <w:start w:val="1"/>
      <w:numFmt w:val="lowerLetter"/>
      <w:lvlText w:val="%5."/>
      <w:lvlJc w:val="left"/>
      <w:pPr>
        <w:ind w:left="3600" w:hanging="360"/>
      </w:pPr>
    </w:lvl>
    <w:lvl w:ilvl="5" w:tplc="43832339" w:tentative="1">
      <w:start w:val="1"/>
      <w:numFmt w:val="lowerRoman"/>
      <w:lvlText w:val="%6."/>
      <w:lvlJc w:val="right"/>
      <w:pPr>
        <w:ind w:left="4320" w:hanging="180"/>
      </w:pPr>
    </w:lvl>
    <w:lvl w:ilvl="6" w:tplc="43832339" w:tentative="1">
      <w:start w:val="1"/>
      <w:numFmt w:val="decimal"/>
      <w:lvlText w:val="%7."/>
      <w:lvlJc w:val="left"/>
      <w:pPr>
        <w:ind w:left="5040" w:hanging="360"/>
      </w:pPr>
    </w:lvl>
    <w:lvl w:ilvl="7" w:tplc="43832339" w:tentative="1">
      <w:start w:val="1"/>
      <w:numFmt w:val="lowerLetter"/>
      <w:lvlText w:val="%8."/>
      <w:lvlJc w:val="left"/>
      <w:pPr>
        <w:ind w:left="5760" w:hanging="360"/>
      </w:pPr>
    </w:lvl>
    <w:lvl w:ilvl="8" w:tplc="4383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6">
    <w:multiLevelType w:val="hybridMultilevel"/>
    <w:lvl w:ilvl="0" w:tplc="957527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96">
    <w:abstractNumId w:val="21796"/>
  </w:num>
  <w:num w:numId="21797">
    <w:abstractNumId w:val="21797"/>
  </w:num>
  <w:num w:numId="21798">
    <w:abstractNumId w:val="21798"/>
  </w:num>
  <w:num w:numId="21799">
    <w:abstractNumId w:val="21799"/>
  </w:num>
  <w:num w:numId="21800">
    <w:abstractNumId w:val="21800"/>
  </w:num>
  <w:num w:numId="21801">
    <w:abstractNumId w:val="21801"/>
  </w:num>
  <w:num w:numId="21802">
    <w:abstractNumId w:val="21802"/>
  </w:num>
  <w:num w:numId="21803">
    <w:abstractNumId w:val="21803"/>
  </w:num>
  <w:num w:numId="21804">
    <w:abstractNumId w:val="218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2869120" Type="http://schemas.openxmlformats.org/officeDocument/2006/relationships/comments" Target="comments.xml"/><Relationship Id="rId497511885" Type="http://schemas.microsoft.com/office/2011/relationships/commentsExtended" Target="commentsExtended.xml"/><Relationship Id="rId49569877" Type="http://schemas.openxmlformats.org/officeDocument/2006/relationships/image" Target="media/imgrId49569877.jpg"/><Relationship Id="rId692569bd51801f59c" Type="http://schemas.openxmlformats.org/officeDocument/2006/relationships/hyperlink" Target="https://iservice.lombardini.it/jsp/Template2/manuale.jsp?id=814&amp;parent=1545" TargetMode="External"/><Relationship Id="rId754669bd51806bc67" Type="http://schemas.openxmlformats.org/officeDocument/2006/relationships/hyperlink" Target="https://iservice.lombardini.it/jsp/Template2/manuale.jsp?id=283&amp;parent=1136" TargetMode="External"/><Relationship Id="rId262369bd518086a8f" Type="http://schemas.openxmlformats.org/officeDocument/2006/relationships/hyperlink" Target="https://iservice.lombardini.it/jsp/Template2/man/jsp/Template2/manuale.jsp?id=198&amp;parent=1000uale.jsp?id=283&amp;parent=1136" TargetMode="External"/><Relationship Id="rId131469bd5180c3bd8" Type="http://schemas.openxmlformats.org/officeDocument/2006/relationships/hyperlink" Target="https://iservice.lombardini.it/jsp/Template2/manuale.jsp?id=198&amp;parent=1000" TargetMode="External"/><Relationship Id="rId718169bd5180eddef" Type="http://schemas.openxmlformats.org/officeDocument/2006/relationships/hyperlink" Target="https://iservice.lombardini.it/jsp/Template2/manuale.jsp?id=198&amp;parent=1000" TargetMode="External"/><Relationship Id="rId636969bd51812a720" Type="http://schemas.openxmlformats.org/officeDocument/2006/relationships/hyperlink" Target="https://iservice.lombardini.it/jsp/Template2/manuale.jsp?id=198&amp;parent=1000" TargetMode="External"/><Relationship Id="rId237469bd51801ec42" Type="http://schemas.openxmlformats.org/officeDocument/2006/relationships/image" Target="media/imgrId237469bd51801ec42.jpg"/><Relationship Id="rId138769bd5180615b2" Type="http://schemas.openxmlformats.org/officeDocument/2006/relationships/image" Target="media/imgrId138769bd5180615b2.jpg"/><Relationship Id="rId689169bd51806b1c6" Type="http://schemas.openxmlformats.org/officeDocument/2006/relationships/image" Target="media/imgrId689169bd51806b1c6.jpg"/><Relationship Id="rId741069bd51807d12e" Type="http://schemas.openxmlformats.org/officeDocument/2006/relationships/image" Target="media/imgrId741069bd51807d12e.png"/><Relationship Id="rId227569bd518085f44" Type="http://schemas.openxmlformats.org/officeDocument/2006/relationships/image" Target="media/imgrId227569bd518085f44.jpg"/><Relationship Id="rId835969bd5180b83b3" Type="http://schemas.openxmlformats.org/officeDocument/2006/relationships/image" Target="media/imgrId835969bd5180b83b3.png"/><Relationship Id="rId363269bd5180c306c" Type="http://schemas.openxmlformats.org/officeDocument/2006/relationships/image" Target="media/imgrId363269bd5180c306c.jpg"/><Relationship Id="rId275769bd5180d4e4d" Type="http://schemas.openxmlformats.org/officeDocument/2006/relationships/image" Target="media/imgrId275769bd5180d4e4d.png"/><Relationship Id="rId375569bd5180e4df7" Type="http://schemas.openxmlformats.org/officeDocument/2006/relationships/image" Target="media/imgrId375569bd5180e4df7.png"/><Relationship Id="rId379869bd5180ece33" Type="http://schemas.openxmlformats.org/officeDocument/2006/relationships/image" Target="media/imgrId379869bd5180ece33.jpg"/><Relationship Id="rId878269bd51810c371" Type="http://schemas.openxmlformats.org/officeDocument/2006/relationships/image" Target="media/imgrId878269bd51810c371.png"/><Relationship Id="rId339569bd51811f868" Type="http://schemas.openxmlformats.org/officeDocument/2006/relationships/image" Target="media/imgrId339569bd51811f868.png"/><Relationship Id="rId217169bd518129c63" Type="http://schemas.openxmlformats.org/officeDocument/2006/relationships/image" Target="media/imgrId217169bd518129c63.jpg"/><Relationship Id="rId923569bd518139798" Type="http://schemas.openxmlformats.org/officeDocument/2006/relationships/image" Target="media/imgrId923569bd518139798.png"/><Relationship Id="rId274969bd51815db29" Type="http://schemas.openxmlformats.org/officeDocument/2006/relationships/image" Target="media/imgrId274969bd51815db29.png"/><Relationship Id="rId465269bd51816f805" Type="http://schemas.openxmlformats.org/officeDocument/2006/relationships/image" Target="media/imgrId465269bd51816f80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569877" Type="http://schemas.openxmlformats.org/officeDocument/2006/relationships/image" Target="media/imgrId495698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