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Owner Manual (Rev. 21)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77312986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60402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0724537" w:name="ctxt"/>
    <w:bookmarkEnd w:id="4072453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6479016" name="name885469bd51738b97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57769bd51738b9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85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663269bd51738d96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880269bd51738db7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85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85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85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0631696" name="name498369bd5173926b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78569bd5173926b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At the first fuelling or if the tank was empty filling the fuel system 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677669bd51739309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6.4 point 8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660669bd51739370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0472838" name="name612569bd51739a5cf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531769bd51739a5c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85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85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85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5617137" name="name249969bd5173a601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63669bd5173a600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839369bd5173a6a4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574091" name="name221569bd5173adee4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815169bd5173aded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881669bd5173aeb4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  </w:t>
      </w:r>
      <w:r>
        <w:rPr>
          <w:b/>
          <w:bCs/>
          <w:color w:val="000000"/>
          <w:sz w:val="20"/>
          <w:szCs w:val="20"/>
          <w:u w:val="none"/>
        </w:rPr>
        <w:t xml:space="preserve">REHLKO 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 Only carry out the operations outdoors or in a well ventilated place.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filling the fuel system 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243569bd5173b022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6.4 point 8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488890" name="name321469bd5173b4f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3469bd5173b4e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789669bd5173b57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55569bd5173b5c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accessible.</w:t>
            </w:r>
          </w:p>
          <w:p>
            <w:pPr>
              <w:numPr>
                <w:ilvl w:val="0"/>
                <w:numId w:val="8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oil of type recommended ( </w:t>
            </w:r>
            <w:hyperlink r:id="rId988169bd5173b6b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243169bd5173b6d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1116000" cy="1677600"/>
                  <wp:effectExtent b="0" l="0" r="0" t="0"/>
                  <wp:docPr id="59517362" name="name351069bd5173c13f0" descr="Cap_4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1.png"/>
                          <pic:cNvPicPr/>
                        </pic:nvPicPr>
                        <pic:blipFill>
                          <a:blip r:embed="rId857769bd5173c13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position w:val="-258"/>
              </w:rPr>
              <w:drawing>
                <wp:inline distT="0" distB="0" distL="0" distR="0">
                  <wp:extent cx="1116000" cy="1677600"/>
                  <wp:effectExtent b="0" l="0" r="0" t="0"/>
                  <wp:docPr id="41335548" name="name435569bd5173cd5b8" descr="Cap_4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2.png"/>
                          <pic:cNvPicPr/>
                        </pic:nvPicPr>
                        <pic:blipFill>
                          <a:blip r:embed="rId398769bd5173cd5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8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8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or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73004252" name="name809669bd5173da176" descr="Cap_4_03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_04.png"/>
                          <pic:cNvPicPr/>
                        </pic:nvPicPr>
                        <pic:blipFill>
                          <a:blip r:embed="rId742369bd5173da1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7314198" name="name503869bd5173df36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48669bd5173df3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779169bd5173dfca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5189603" name="name488369bd5173e7142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973769bd5173e713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898769" name="name812469bd5173ee0c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94169bd5173ee0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8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8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8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mark.</w:t>
            </w:r>
          </w:p>
          <w:p>
            <w:pPr>
              <w:numPr>
                <w:ilvl w:val="0"/>
                <w:numId w:val="8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release any air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 - Fig. 4.6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26194997" name="name239369bd5174078b2" descr="Cap_4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5.png"/>
                          <pic:cNvPicPr/>
                        </pic:nvPicPr>
                        <pic:blipFill>
                          <a:blip r:embed="rId575069bd5174078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51648231" name="name734169bd517412aae" descr="Cap_4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6.png"/>
                          <pic:cNvPicPr/>
                        </pic:nvPicPr>
                        <pic:blipFill>
                          <a:blip r:embed="rId759469bd517412a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4.4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9"/>
              </w:rPr>
              <w:drawing>
                <wp:inline distT="0" distB="0" distL="0" distR="0">
                  <wp:extent cx="4464000" cy="1677600"/>
                  <wp:effectExtent b="0" l="0" r="0" t="0"/>
                  <wp:docPr id="75665986" name="name723269bd5174219a6" descr="Cap_4_07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7_08.png"/>
                          <pic:cNvPicPr/>
                        </pic:nvPicPr>
                        <pic:blipFill>
                          <a:blip r:embed="rId414869bd5174219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4.5 - Fig. 4.6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 (only for Stage V configurations)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212469bd5174227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(see Par. ATS)</w:t>
              </w:r>
            </w:hyperlink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85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5736941" name="name869369bd517429517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111169bd5174295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85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85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85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85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28794253" name="name943469bd517430cea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725269bd517430ce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85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85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85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85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15102128" name="name817169bd517438b6e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165969bd517438b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REHLKO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REHLKO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817025" name="name699269bd5174401f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51869bd5174401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REHLKO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software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523">
    <w:multiLevelType w:val="hybridMultilevel"/>
    <w:lvl w:ilvl="0" w:tplc="92947299">
      <w:start w:val="1"/>
      <w:numFmt w:val="decimal"/>
      <w:lvlText w:val="%1."/>
      <w:lvlJc w:val="left"/>
      <w:pPr>
        <w:ind w:left="720" w:hanging="360"/>
      </w:pPr>
    </w:lvl>
    <w:lvl w:ilvl="1" w:tplc="92947299" w:tentative="1">
      <w:start w:val="1"/>
      <w:numFmt w:val="lowerLetter"/>
      <w:lvlText w:val="%2."/>
      <w:lvlJc w:val="left"/>
      <w:pPr>
        <w:ind w:left="1440" w:hanging="360"/>
      </w:pPr>
    </w:lvl>
    <w:lvl w:ilvl="2" w:tplc="92947299" w:tentative="1">
      <w:start w:val="1"/>
      <w:numFmt w:val="lowerRoman"/>
      <w:lvlText w:val="%3."/>
      <w:lvlJc w:val="right"/>
      <w:pPr>
        <w:ind w:left="2160" w:hanging="180"/>
      </w:pPr>
    </w:lvl>
    <w:lvl w:ilvl="3" w:tplc="92947299" w:tentative="1">
      <w:start w:val="1"/>
      <w:numFmt w:val="decimal"/>
      <w:lvlText w:val="%4."/>
      <w:lvlJc w:val="left"/>
      <w:pPr>
        <w:ind w:left="2880" w:hanging="360"/>
      </w:pPr>
    </w:lvl>
    <w:lvl w:ilvl="4" w:tplc="92947299" w:tentative="1">
      <w:start w:val="1"/>
      <w:numFmt w:val="lowerLetter"/>
      <w:lvlText w:val="%5."/>
      <w:lvlJc w:val="left"/>
      <w:pPr>
        <w:ind w:left="3600" w:hanging="360"/>
      </w:pPr>
    </w:lvl>
    <w:lvl w:ilvl="5" w:tplc="92947299" w:tentative="1">
      <w:start w:val="1"/>
      <w:numFmt w:val="lowerRoman"/>
      <w:lvlText w:val="%6."/>
      <w:lvlJc w:val="right"/>
      <w:pPr>
        <w:ind w:left="4320" w:hanging="180"/>
      </w:pPr>
    </w:lvl>
    <w:lvl w:ilvl="6" w:tplc="92947299" w:tentative="1">
      <w:start w:val="1"/>
      <w:numFmt w:val="decimal"/>
      <w:lvlText w:val="%7."/>
      <w:lvlJc w:val="left"/>
      <w:pPr>
        <w:ind w:left="5040" w:hanging="360"/>
      </w:pPr>
    </w:lvl>
    <w:lvl w:ilvl="7" w:tplc="92947299" w:tentative="1">
      <w:start w:val="1"/>
      <w:numFmt w:val="lowerLetter"/>
      <w:lvlText w:val="%8."/>
      <w:lvlJc w:val="left"/>
      <w:pPr>
        <w:ind w:left="5760" w:hanging="360"/>
      </w:pPr>
    </w:lvl>
    <w:lvl w:ilvl="8" w:tplc="92947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22">
    <w:multiLevelType w:val="hybridMultilevel"/>
    <w:lvl w:ilvl="0" w:tplc="78810129">
      <w:start w:val="1"/>
      <w:numFmt w:val="decimal"/>
      <w:lvlText w:val="%1."/>
      <w:lvlJc w:val="left"/>
      <w:pPr>
        <w:ind w:left="720" w:hanging="360"/>
      </w:pPr>
    </w:lvl>
    <w:lvl w:ilvl="1" w:tplc="78810129" w:tentative="1">
      <w:start w:val="1"/>
      <w:numFmt w:val="lowerLetter"/>
      <w:lvlText w:val="%2."/>
      <w:lvlJc w:val="left"/>
      <w:pPr>
        <w:ind w:left="1440" w:hanging="360"/>
      </w:pPr>
    </w:lvl>
    <w:lvl w:ilvl="2" w:tplc="78810129" w:tentative="1">
      <w:start w:val="1"/>
      <w:numFmt w:val="lowerRoman"/>
      <w:lvlText w:val="%3."/>
      <w:lvlJc w:val="right"/>
      <w:pPr>
        <w:ind w:left="2160" w:hanging="180"/>
      </w:pPr>
    </w:lvl>
    <w:lvl w:ilvl="3" w:tplc="78810129" w:tentative="1">
      <w:start w:val="1"/>
      <w:numFmt w:val="decimal"/>
      <w:lvlText w:val="%4."/>
      <w:lvlJc w:val="left"/>
      <w:pPr>
        <w:ind w:left="2880" w:hanging="360"/>
      </w:pPr>
    </w:lvl>
    <w:lvl w:ilvl="4" w:tplc="78810129" w:tentative="1">
      <w:start w:val="1"/>
      <w:numFmt w:val="lowerLetter"/>
      <w:lvlText w:val="%5."/>
      <w:lvlJc w:val="left"/>
      <w:pPr>
        <w:ind w:left="3600" w:hanging="360"/>
      </w:pPr>
    </w:lvl>
    <w:lvl w:ilvl="5" w:tplc="78810129" w:tentative="1">
      <w:start w:val="1"/>
      <w:numFmt w:val="lowerRoman"/>
      <w:lvlText w:val="%6."/>
      <w:lvlJc w:val="right"/>
      <w:pPr>
        <w:ind w:left="4320" w:hanging="180"/>
      </w:pPr>
    </w:lvl>
    <w:lvl w:ilvl="6" w:tplc="78810129" w:tentative="1">
      <w:start w:val="1"/>
      <w:numFmt w:val="decimal"/>
      <w:lvlText w:val="%7."/>
      <w:lvlJc w:val="left"/>
      <w:pPr>
        <w:ind w:left="5040" w:hanging="360"/>
      </w:pPr>
    </w:lvl>
    <w:lvl w:ilvl="7" w:tplc="78810129" w:tentative="1">
      <w:start w:val="1"/>
      <w:numFmt w:val="lowerLetter"/>
      <w:lvlText w:val="%8."/>
      <w:lvlJc w:val="left"/>
      <w:pPr>
        <w:ind w:left="5760" w:hanging="360"/>
      </w:pPr>
    </w:lvl>
    <w:lvl w:ilvl="8" w:tplc="78810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21">
    <w:multiLevelType w:val="hybridMultilevel"/>
    <w:lvl w:ilvl="0" w:tplc="90924202">
      <w:start w:val="1"/>
      <w:numFmt w:val="decimal"/>
      <w:lvlText w:val="%1."/>
      <w:lvlJc w:val="left"/>
      <w:pPr>
        <w:ind w:left="720" w:hanging="360"/>
      </w:pPr>
    </w:lvl>
    <w:lvl w:ilvl="1" w:tplc="90924202" w:tentative="1">
      <w:start w:val="1"/>
      <w:numFmt w:val="lowerLetter"/>
      <w:lvlText w:val="%2."/>
      <w:lvlJc w:val="left"/>
      <w:pPr>
        <w:ind w:left="1440" w:hanging="360"/>
      </w:pPr>
    </w:lvl>
    <w:lvl w:ilvl="2" w:tplc="90924202" w:tentative="1">
      <w:start w:val="1"/>
      <w:numFmt w:val="lowerRoman"/>
      <w:lvlText w:val="%3."/>
      <w:lvlJc w:val="right"/>
      <w:pPr>
        <w:ind w:left="2160" w:hanging="180"/>
      </w:pPr>
    </w:lvl>
    <w:lvl w:ilvl="3" w:tplc="90924202" w:tentative="1">
      <w:start w:val="1"/>
      <w:numFmt w:val="decimal"/>
      <w:lvlText w:val="%4."/>
      <w:lvlJc w:val="left"/>
      <w:pPr>
        <w:ind w:left="2880" w:hanging="360"/>
      </w:pPr>
    </w:lvl>
    <w:lvl w:ilvl="4" w:tplc="90924202" w:tentative="1">
      <w:start w:val="1"/>
      <w:numFmt w:val="lowerLetter"/>
      <w:lvlText w:val="%5."/>
      <w:lvlJc w:val="left"/>
      <w:pPr>
        <w:ind w:left="3600" w:hanging="360"/>
      </w:pPr>
    </w:lvl>
    <w:lvl w:ilvl="5" w:tplc="90924202" w:tentative="1">
      <w:start w:val="1"/>
      <w:numFmt w:val="lowerRoman"/>
      <w:lvlText w:val="%6."/>
      <w:lvlJc w:val="right"/>
      <w:pPr>
        <w:ind w:left="4320" w:hanging="180"/>
      </w:pPr>
    </w:lvl>
    <w:lvl w:ilvl="6" w:tplc="90924202" w:tentative="1">
      <w:start w:val="1"/>
      <w:numFmt w:val="decimal"/>
      <w:lvlText w:val="%7."/>
      <w:lvlJc w:val="left"/>
      <w:pPr>
        <w:ind w:left="5040" w:hanging="360"/>
      </w:pPr>
    </w:lvl>
    <w:lvl w:ilvl="7" w:tplc="90924202" w:tentative="1">
      <w:start w:val="1"/>
      <w:numFmt w:val="lowerLetter"/>
      <w:lvlText w:val="%8."/>
      <w:lvlJc w:val="left"/>
      <w:pPr>
        <w:ind w:left="5760" w:hanging="360"/>
      </w:pPr>
    </w:lvl>
    <w:lvl w:ilvl="8" w:tplc="90924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20">
    <w:multiLevelType w:val="hybridMultilevel"/>
    <w:lvl w:ilvl="0" w:tplc="56535556">
      <w:start w:val="1"/>
      <w:numFmt w:val="decimal"/>
      <w:lvlText w:val="%1."/>
      <w:lvlJc w:val="left"/>
      <w:pPr>
        <w:ind w:left="720" w:hanging="360"/>
      </w:pPr>
    </w:lvl>
    <w:lvl w:ilvl="1" w:tplc="56535556" w:tentative="1">
      <w:start w:val="1"/>
      <w:numFmt w:val="lowerLetter"/>
      <w:lvlText w:val="%2."/>
      <w:lvlJc w:val="left"/>
      <w:pPr>
        <w:ind w:left="1440" w:hanging="360"/>
      </w:pPr>
    </w:lvl>
    <w:lvl w:ilvl="2" w:tplc="56535556" w:tentative="1">
      <w:start w:val="1"/>
      <w:numFmt w:val="lowerRoman"/>
      <w:lvlText w:val="%3."/>
      <w:lvlJc w:val="right"/>
      <w:pPr>
        <w:ind w:left="2160" w:hanging="180"/>
      </w:pPr>
    </w:lvl>
    <w:lvl w:ilvl="3" w:tplc="56535556" w:tentative="1">
      <w:start w:val="1"/>
      <w:numFmt w:val="decimal"/>
      <w:lvlText w:val="%4."/>
      <w:lvlJc w:val="left"/>
      <w:pPr>
        <w:ind w:left="2880" w:hanging="360"/>
      </w:pPr>
    </w:lvl>
    <w:lvl w:ilvl="4" w:tplc="56535556" w:tentative="1">
      <w:start w:val="1"/>
      <w:numFmt w:val="lowerLetter"/>
      <w:lvlText w:val="%5."/>
      <w:lvlJc w:val="left"/>
      <w:pPr>
        <w:ind w:left="3600" w:hanging="360"/>
      </w:pPr>
    </w:lvl>
    <w:lvl w:ilvl="5" w:tplc="56535556" w:tentative="1">
      <w:start w:val="1"/>
      <w:numFmt w:val="lowerRoman"/>
      <w:lvlText w:val="%6."/>
      <w:lvlJc w:val="right"/>
      <w:pPr>
        <w:ind w:left="4320" w:hanging="180"/>
      </w:pPr>
    </w:lvl>
    <w:lvl w:ilvl="6" w:tplc="56535556" w:tentative="1">
      <w:start w:val="1"/>
      <w:numFmt w:val="decimal"/>
      <w:lvlText w:val="%7."/>
      <w:lvlJc w:val="left"/>
      <w:pPr>
        <w:ind w:left="5040" w:hanging="360"/>
      </w:pPr>
    </w:lvl>
    <w:lvl w:ilvl="7" w:tplc="56535556" w:tentative="1">
      <w:start w:val="1"/>
      <w:numFmt w:val="lowerLetter"/>
      <w:lvlText w:val="%8."/>
      <w:lvlJc w:val="left"/>
      <w:pPr>
        <w:ind w:left="5760" w:hanging="360"/>
      </w:pPr>
    </w:lvl>
    <w:lvl w:ilvl="8" w:tplc="56535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19">
    <w:multiLevelType w:val="hybridMultilevel"/>
    <w:lvl w:ilvl="0" w:tplc="89133849">
      <w:start w:val="1"/>
      <w:numFmt w:val="decimal"/>
      <w:lvlText w:val="%1."/>
      <w:lvlJc w:val="left"/>
      <w:pPr>
        <w:ind w:left="720" w:hanging="360"/>
      </w:pPr>
    </w:lvl>
    <w:lvl w:ilvl="1" w:tplc="89133849" w:tentative="1">
      <w:start w:val="1"/>
      <w:numFmt w:val="lowerLetter"/>
      <w:lvlText w:val="%2."/>
      <w:lvlJc w:val="left"/>
      <w:pPr>
        <w:ind w:left="1440" w:hanging="360"/>
      </w:pPr>
    </w:lvl>
    <w:lvl w:ilvl="2" w:tplc="89133849" w:tentative="1">
      <w:start w:val="1"/>
      <w:numFmt w:val="lowerRoman"/>
      <w:lvlText w:val="%3."/>
      <w:lvlJc w:val="right"/>
      <w:pPr>
        <w:ind w:left="2160" w:hanging="180"/>
      </w:pPr>
    </w:lvl>
    <w:lvl w:ilvl="3" w:tplc="89133849" w:tentative="1">
      <w:start w:val="1"/>
      <w:numFmt w:val="decimal"/>
      <w:lvlText w:val="%4."/>
      <w:lvlJc w:val="left"/>
      <w:pPr>
        <w:ind w:left="2880" w:hanging="360"/>
      </w:pPr>
    </w:lvl>
    <w:lvl w:ilvl="4" w:tplc="89133849" w:tentative="1">
      <w:start w:val="1"/>
      <w:numFmt w:val="lowerLetter"/>
      <w:lvlText w:val="%5."/>
      <w:lvlJc w:val="left"/>
      <w:pPr>
        <w:ind w:left="3600" w:hanging="360"/>
      </w:pPr>
    </w:lvl>
    <w:lvl w:ilvl="5" w:tplc="89133849" w:tentative="1">
      <w:start w:val="1"/>
      <w:numFmt w:val="lowerRoman"/>
      <w:lvlText w:val="%6."/>
      <w:lvlJc w:val="right"/>
      <w:pPr>
        <w:ind w:left="4320" w:hanging="180"/>
      </w:pPr>
    </w:lvl>
    <w:lvl w:ilvl="6" w:tplc="89133849" w:tentative="1">
      <w:start w:val="1"/>
      <w:numFmt w:val="decimal"/>
      <w:lvlText w:val="%7."/>
      <w:lvlJc w:val="left"/>
      <w:pPr>
        <w:ind w:left="5040" w:hanging="360"/>
      </w:pPr>
    </w:lvl>
    <w:lvl w:ilvl="7" w:tplc="89133849" w:tentative="1">
      <w:start w:val="1"/>
      <w:numFmt w:val="lowerLetter"/>
      <w:lvlText w:val="%8."/>
      <w:lvlJc w:val="left"/>
      <w:pPr>
        <w:ind w:left="5760" w:hanging="360"/>
      </w:pPr>
    </w:lvl>
    <w:lvl w:ilvl="8" w:tplc="89133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18">
    <w:multiLevelType w:val="hybridMultilevel"/>
    <w:lvl w:ilvl="0" w:tplc="15851394">
      <w:start w:val="1"/>
      <w:numFmt w:val="decimal"/>
      <w:lvlText w:val="%1."/>
      <w:lvlJc w:val="left"/>
      <w:pPr>
        <w:ind w:left="720" w:hanging="360"/>
      </w:pPr>
    </w:lvl>
    <w:lvl w:ilvl="1" w:tplc="15851394" w:tentative="1">
      <w:start w:val="1"/>
      <w:numFmt w:val="lowerLetter"/>
      <w:lvlText w:val="%2."/>
      <w:lvlJc w:val="left"/>
      <w:pPr>
        <w:ind w:left="1440" w:hanging="360"/>
      </w:pPr>
    </w:lvl>
    <w:lvl w:ilvl="2" w:tplc="15851394" w:tentative="1">
      <w:start w:val="1"/>
      <w:numFmt w:val="lowerRoman"/>
      <w:lvlText w:val="%3."/>
      <w:lvlJc w:val="right"/>
      <w:pPr>
        <w:ind w:left="2160" w:hanging="180"/>
      </w:pPr>
    </w:lvl>
    <w:lvl w:ilvl="3" w:tplc="15851394" w:tentative="1">
      <w:start w:val="1"/>
      <w:numFmt w:val="decimal"/>
      <w:lvlText w:val="%4."/>
      <w:lvlJc w:val="left"/>
      <w:pPr>
        <w:ind w:left="2880" w:hanging="360"/>
      </w:pPr>
    </w:lvl>
    <w:lvl w:ilvl="4" w:tplc="15851394" w:tentative="1">
      <w:start w:val="1"/>
      <w:numFmt w:val="lowerLetter"/>
      <w:lvlText w:val="%5."/>
      <w:lvlJc w:val="left"/>
      <w:pPr>
        <w:ind w:left="3600" w:hanging="360"/>
      </w:pPr>
    </w:lvl>
    <w:lvl w:ilvl="5" w:tplc="15851394" w:tentative="1">
      <w:start w:val="1"/>
      <w:numFmt w:val="lowerRoman"/>
      <w:lvlText w:val="%6."/>
      <w:lvlJc w:val="right"/>
      <w:pPr>
        <w:ind w:left="4320" w:hanging="180"/>
      </w:pPr>
    </w:lvl>
    <w:lvl w:ilvl="6" w:tplc="15851394" w:tentative="1">
      <w:start w:val="1"/>
      <w:numFmt w:val="decimal"/>
      <w:lvlText w:val="%7."/>
      <w:lvlJc w:val="left"/>
      <w:pPr>
        <w:ind w:left="5040" w:hanging="360"/>
      </w:pPr>
    </w:lvl>
    <w:lvl w:ilvl="7" w:tplc="15851394" w:tentative="1">
      <w:start w:val="1"/>
      <w:numFmt w:val="lowerLetter"/>
      <w:lvlText w:val="%8."/>
      <w:lvlJc w:val="left"/>
      <w:pPr>
        <w:ind w:left="5760" w:hanging="360"/>
      </w:pPr>
    </w:lvl>
    <w:lvl w:ilvl="8" w:tplc="15851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17">
    <w:multiLevelType w:val="hybridMultilevel"/>
    <w:lvl w:ilvl="0" w:tplc="2854046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517">
    <w:abstractNumId w:val="8517"/>
  </w:num>
  <w:num w:numId="8518">
    <w:abstractNumId w:val="8518"/>
  </w:num>
  <w:num w:numId="8519">
    <w:abstractNumId w:val="8519"/>
  </w:num>
  <w:num w:numId="8520">
    <w:abstractNumId w:val="8520"/>
  </w:num>
  <w:num w:numId="8521">
    <w:abstractNumId w:val="8521"/>
  </w:num>
  <w:num w:numId="8522">
    <w:abstractNumId w:val="8522"/>
  </w:num>
  <w:num w:numId="8523">
    <w:abstractNumId w:val="85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82144918" Type="http://schemas.openxmlformats.org/officeDocument/2006/relationships/comments" Target="comments.xml"/><Relationship Id="rId454671572" Type="http://schemas.microsoft.com/office/2011/relationships/commentsExtended" Target="commentsExtended.xml"/><Relationship Id="rId66040262" Type="http://schemas.openxmlformats.org/officeDocument/2006/relationships/image" Target="media/imgrId66040262.jpg"/><Relationship Id="rId663269bd51738d961" Type="http://schemas.openxmlformats.org/officeDocument/2006/relationships/hyperlink" Target="https://iservice.lombardini.it/jsp/Template2/manuale.jsp?id=71&amp;parent=962" TargetMode="External"/><Relationship Id="rId880269bd51738db72" Type="http://schemas.openxmlformats.org/officeDocument/2006/relationships/hyperlink" Target="https://iservice.lombardini.it/jsp/Template2/manuale.jsp?id=70&amp;parent=962" TargetMode="External"/><Relationship Id="rId677669bd517393093" Type="http://schemas.openxmlformats.org/officeDocument/2006/relationships/hyperlink" Target="https://iservice.lombardini.it/jsp/Template2/manuale.jsp?id=86&amp;parent=962" TargetMode="External"/><Relationship Id="rId660669bd517393708" Type="http://schemas.openxmlformats.org/officeDocument/2006/relationships/hyperlink" Target="https://iservice.lombardini.it/jsp/Template2/manuale.jsp?id=89&amp;parent=962" TargetMode="External"/><Relationship Id="rId839369bd5173a6a45" Type="http://schemas.openxmlformats.org/officeDocument/2006/relationships/hyperlink" Target="https://iservice.lombardini.it/jsp/Template2/manuale.jsp?id=60&amp;parent=962" TargetMode="External"/><Relationship Id="rId881669bd5173aeb47" Type="http://schemas.openxmlformats.org/officeDocument/2006/relationships/hyperlink" Target="https://iservice.lombardini.it/jsp/Template2/manuale.jsp?id=56&amp;parent=962" TargetMode="External"/><Relationship Id="rId243569bd5173b0220" Type="http://schemas.openxmlformats.org/officeDocument/2006/relationships/hyperlink" Target="https://iservice.lombardini.it/jsp/Template2/manuale.jsp?id=86&amp;parent=962" TargetMode="External"/><Relationship Id="rId789669bd5173b57d5" Type="http://schemas.openxmlformats.org/officeDocument/2006/relationships/hyperlink" Target="https://iservice.lombardini.it/jsp/Template2/manuale.jsp?id=55&amp;parent=962" TargetMode="External"/><Relationship Id="rId655569bd5173b5c84" Type="http://schemas.openxmlformats.org/officeDocument/2006/relationships/hyperlink" Target="https://iservice.lombardini.it/jsp/Template2/manuale.jsp?id=60&amp;parent=962" TargetMode="External"/><Relationship Id="rId988169bd5173b6b5b" Type="http://schemas.openxmlformats.org/officeDocument/2006/relationships/hyperlink" Target="https://iservice.lombardini.it/jsp/Template2/manuale.jsp?id=53&amp;parent=962" TargetMode="External"/><Relationship Id="rId243169bd5173b6d42" Type="http://schemas.openxmlformats.org/officeDocument/2006/relationships/hyperlink" Target="https://iservice.lombardini.it/jsp/Template2/manuale.jsp?id=55&amp;parent=962" TargetMode="External"/><Relationship Id="rId779169bd5173dfca0" Type="http://schemas.openxmlformats.org/officeDocument/2006/relationships/hyperlink" Target="https://iservice.lombardini.it/jsp/Template2/manuale.jsp?id=60&amp;parent=962" TargetMode="External"/><Relationship Id="rId212469bd517422787" Type="http://schemas.openxmlformats.org/officeDocument/2006/relationships/hyperlink" Target="https://iservice.lombardini.it/jsp/Template4/manuale.jsp?id=2664&amp;parent=962" TargetMode="External"/><Relationship Id="rId357769bd51738b979" Type="http://schemas.openxmlformats.org/officeDocument/2006/relationships/image" Target="media/imgrId357769bd51738b979.jpg"/><Relationship Id="rId578569bd5173926b6" Type="http://schemas.openxmlformats.org/officeDocument/2006/relationships/image" Target="media/imgrId578569bd5173926b6.jpg"/><Relationship Id="rId531769bd51739a5c9" Type="http://schemas.openxmlformats.org/officeDocument/2006/relationships/image" Target="media/imgrId531769bd51739a5c9.jpg"/><Relationship Id="rId563669bd5173a600f" Type="http://schemas.openxmlformats.org/officeDocument/2006/relationships/image" Target="media/imgrId563669bd5173a600f.jpg"/><Relationship Id="rId815169bd5173adede" Type="http://schemas.openxmlformats.org/officeDocument/2006/relationships/image" Target="media/imgrId815169bd5173adede.jpg"/><Relationship Id="rId263469bd5173b4efd" Type="http://schemas.openxmlformats.org/officeDocument/2006/relationships/image" Target="media/imgrId263469bd5173b4efd.jpg"/><Relationship Id="rId857769bd5173c13ea" Type="http://schemas.openxmlformats.org/officeDocument/2006/relationships/image" Target="media/imgrId857769bd5173c13ea.png"/><Relationship Id="rId398769bd5173cd5b2" Type="http://schemas.openxmlformats.org/officeDocument/2006/relationships/image" Target="media/imgrId398769bd5173cd5b2.png"/><Relationship Id="rId742369bd5173da16f" Type="http://schemas.openxmlformats.org/officeDocument/2006/relationships/image" Target="media/imgrId742369bd5173da16f.png"/><Relationship Id="rId448669bd5173df362" Type="http://schemas.openxmlformats.org/officeDocument/2006/relationships/image" Target="media/imgrId448669bd5173df362.jpg"/><Relationship Id="rId973769bd5173e713d" Type="http://schemas.openxmlformats.org/officeDocument/2006/relationships/image" Target="media/imgrId973769bd5173e713d.jpg"/><Relationship Id="rId994169bd5173ee0c8" Type="http://schemas.openxmlformats.org/officeDocument/2006/relationships/image" Target="media/imgrId994169bd5173ee0c8.jpg"/><Relationship Id="rId575069bd5174078ac" Type="http://schemas.openxmlformats.org/officeDocument/2006/relationships/image" Target="media/imgrId575069bd5174078ac.png"/><Relationship Id="rId759469bd517412aa6" Type="http://schemas.openxmlformats.org/officeDocument/2006/relationships/image" Target="media/imgrId759469bd517412aa6.png"/><Relationship Id="rId414869bd5174219a0" Type="http://schemas.openxmlformats.org/officeDocument/2006/relationships/image" Target="media/imgrId414869bd5174219a0.png"/><Relationship Id="rId111169bd517429513" Type="http://schemas.openxmlformats.org/officeDocument/2006/relationships/image" Target="media/imgrId111169bd517429513.png"/><Relationship Id="rId725269bd517430ce4" Type="http://schemas.openxmlformats.org/officeDocument/2006/relationships/image" Target="media/imgrId725269bd517430ce4.png"/><Relationship Id="rId165969bd517438b69" Type="http://schemas.openxmlformats.org/officeDocument/2006/relationships/image" Target="media/imgrId165969bd517438b69.png"/><Relationship Id="rId251869bd5174401f2" Type="http://schemas.openxmlformats.org/officeDocument/2006/relationships/image" Target="media/imgrId251869bd5174401f2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040262" Type="http://schemas.openxmlformats.org/officeDocument/2006/relationships/image" Target="media/imgrId6604026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040262" Type="http://schemas.openxmlformats.org/officeDocument/2006/relationships/image" Target="media/imgrId6604026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040262" Type="http://schemas.openxmlformats.org/officeDocument/2006/relationships/image" Target="media/imgrId6604026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040262" Type="http://schemas.openxmlformats.org/officeDocument/2006/relationships/image" Target="media/imgrId6604026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040262" Type="http://schemas.openxmlformats.org/officeDocument/2006/relationships/image" Target="media/imgrId6604026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6040262" Type="http://schemas.openxmlformats.org/officeDocument/2006/relationships/image" Target="media/imgrId6604026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