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457464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38911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854437" w:name="ctxt"/>
    <w:bookmarkEnd w:id="7685443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91969bd515ec8ca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77269bd515ecc63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9931491" name="name873969bd515edf3f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1569bd515edf3ef"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97133326" w:name="__mcenew"/>
            <w:bookmarkEnd w:id="97133326"/>
            <w:r>
              <w:rPr>
                <w:position w:val="-379"/>
              </w:rPr>
              <w:drawing>
                <wp:inline distT="0" distB="0" distL="0" distR="0">
                  <wp:extent cx="4168800" cy="4780800"/>
                  <wp:effectExtent b="0" l="0" r="0" t="0"/>
                  <wp:docPr id="19059650" name="name859369bd515eebe09"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92269bd515eebe0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77017" name="name125469bd515f002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3569bd515f002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97840" name="name926169bd515f077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669bd515f077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45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45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45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45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45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7130" name="name112369bd515f101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869bd515f100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5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45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45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45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45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396585" name="name281269bd515f1843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97869bd515f1843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5030175" name="name613869bd515f1fd7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79069bd515f1fd7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520226" name="name874769bd515f2712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03169bd515f2711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45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45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45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209054" name="name987669bd515f367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269bd515f367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3229037" name="name610169bd515f3dd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3569bd515f3dd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9103408" name="name205269bd515f494a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2669bd515f494a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5165437" name="name613069bd515f512a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14169bd515f512a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2781212" name="name779469bd515f59b3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76169bd515f59b2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771291" name="name682869bd515f602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2469bd515f602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4396" name="name705569bd515f897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669bd515f897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2124382" name="name200069bd515f9914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8469bd515f9914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7134928" name="name326569bd515fa7d8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52069bd515fa7d8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57322" name="name711069bd515faf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669bd515faf1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81469bd515fafa8d" w:history="1">
              <w:r>
                <w:rPr>
                  <w:rStyle w:val="DefaultParagraphFontPHPDOCX"/>
                  <w:b/>
                  <w:bCs/>
                  <w:color w:val="0000FF"/>
                  <w:position w:val="-2"/>
                  <w:sz w:val="20"/>
                  <w:szCs w:val="20"/>
                  <w:u w:val="none"/>
                </w:rPr>
                <w:t xml:space="preserve">Par. 2.17.1.</w:t>
              </w:r>
            </w:hyperlink>
          </w:p>
          <w:p>
            <w:pPr>
              <w:numPr>
                <w:ilvl w:val="0"/>
                <w:numId w:val="945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13127" name="name358269bd515fbed4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31069bd515fbed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4471705" name="name475969bd515fc9f4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17869bd515fc9f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57043" name="name654769bd515fd19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069bd515fd19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34369bd515fd2d77" w:history="1">
              <w:r>
                <w:rPr>
                  <w:rStyle w:val="DefaultParagraphFontPHPDOCX"/>
                  <w:b/>
                  <w:bCs/>
                  <w:color w:val="0000FF"/>
                  <w:position w:val="-2"/>
                  <w:sz w:val="20"/>
                  <w:szCs w:val="20"/>
                  <w:u w:val="none"/>
                </w:rPr>
                <w:t xml:space="preserve">(ST_01).</w:t>
              </w:r>
            </w:hyperlink>
          </w:p>
          <w:p>
            <w:pPr>
              <w:numPr>
                <w:ilvl w:val="0"/>
                <w:numId w:val="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9940124" name="name636069bd515fddf2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53869bd515fddf2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69978" name="name391769bd515fe87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469bd515fe8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5171352" name="name267069bd516000b2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56869bd516000b2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1646926" name="name555669bd5160133a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54169bd5160133a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45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45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45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45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45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96819" name="name897869bd5160222d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07469bd5160222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23369bd51602339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97569bd516023d1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1681" name="name426569bd516027c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769bd516027c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832497" name="name898269bd516031c0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67169bd516031bf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3509243" name="name454769bd51603d30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41469bd51603d3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5513882" name="name138769bd51604835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08169bd5160483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1845982" name="name103569bd51605d8c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96469bd51605d8b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9960690" name="name619069bd51606904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42969bd51606903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8969bd51606990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27340" name="name840769bd51607ae7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92769bd51607ae7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3000791" name="name903569bd5160884b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50169bd5160884a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9629403" name="name837269bd5160a0a0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28869bd5160a0a0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0724664" name="name664069bd5160b217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17969bd5160b217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7062799" name="name132569bd5160c2be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8869bd5160c2bd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5714065" name="name930869bd5160ccda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17569bd5160ccd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452480" name="name154069bd5160dcd4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20869bd5160dcd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723550" name="name496969bd5160eaba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41169bd5160eaba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8785493" name="name954269bd51610581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1469bd5161058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28018" name="name153169bd51610d0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869bd51610d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See </w:t>
            </w:r>
            <w:hyperlink r:id="rId508569bd51610d95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9861342" name="name716169bd516123d1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78969bd516123d0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7250" name="name912369bd516128f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169bd516128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690084" name="name411569bd51613e70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62769bd51613e70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3214195" name="name523769bd51614c2e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98569bd51614c2e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5139343" name="name771069bd51615780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87869bd51615780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7929" name="name600869bd51615b6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269bd51615b6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011746" name="name764069bd51617a53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01769bd51617a53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452349" name="name642369bd51618f2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1569bd51618f26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850669" name="name129169bd5161971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7169bd5161971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8402644" name="name497769bd5161a1fb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4969bd5161a1fa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48542" name="name496669bd5161a9c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969bd5161a9c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3610292" name="name843069bd5161bc4b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72369bd5161bc4a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27911" name="name364369bd5161c8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769bd5161c8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0789332" name="name736269bd5161d5bc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20569bd5161d5bc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51049" name="name606769bd5161e6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469bd5161e6c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8654759" name="name628769bd51620039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59869bd51620038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4217772" w:name="result_box"/>
            <w:bookmarkEnd w:id="3421777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45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4060551" name="name508469bd51621200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94669bd51621200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0961323" name="name194469bd51621e2f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27569bd51621e2e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467038" name="name172169bd51623266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36969bd5162326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5464845" name="name467069bd51623ade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47469bd51623ad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0669bd51623b78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920139" name="name222769bd51624986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78969bd51624985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541687" name="name863469bd516251bc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19769bd516251bb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240812" name="name670669bd5162596a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04569bd5162596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612015" name="name319469bd51626151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9169bd51626151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70512" name="name561369bd51626caf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68469bd51626ca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459488" name="name594069bd5162782c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11569bd5162782b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74884" name="name740469bd5162839b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35569bd5162839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731007" name="name426969bd51628f20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89569bd51628f20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130769" name="name997969bd51629adf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09469bd51629ad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8558770" name="name862969bd5162a61d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0569bd5162a61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593919" name="name599569bd5162b14f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24169bd5162b14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842595" name="name159169bd5162bcbf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2569bd5162bcbf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8239567" name="name331769bd5162c8d0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27869bd5162c8d0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525730" name="name984869bd5162d0a6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51969bd5162d0a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50669bd5162d2c1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97152" name="name501669bd5162daad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27469bd5162daa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76269bd5162dc3f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67353" name="name748269bd5162e6c4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4769bd5162e6c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3319148" name="name501669bd51630456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45469bd51630455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966077" name="name939669bd51630f18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60869bd51630f18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837854" name="name784769bd51631f07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34369bd51631f0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368163" name="name138369bd51633561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4369bd5163356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55286" name="name746069bd51633ad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969bd51633ad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538445" name="name176569bd51634854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59269bd5163485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683343" name="name887469bd5163549a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26269bd5163549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42595" name="name354469bd5163597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469bd5163597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Refer to </w:t>
            </w:r>
            <w:hyperlink r:id="rId780069bd516359fa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048772" name="name376869bd5163655c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77769bd5163655c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7464" name="name676269bd516372a9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58569bd516372a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966" name="name630469bd51637a1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669bd51637a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Refer to </w:t>
            </w:r>
            <w:hyperlink r:id="rId600269bd51637ad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297710" name="name342269bd516385a3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61769bd516385a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038818" name="name246369bd516392ae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29969bd516392a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910696" name="name901969bd5163a216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55169bd5163a21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319431" name="name662869bd5163aee1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56669bd5163aee0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553052" name="name416469bd5163c098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60169bd5163c09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890985" name="name367469bd5163d079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64769bd5163d078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89141" name="name912969bd5163ddd5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42869bd5163ddd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331475" name="name391669bd5163e700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81969bd5163e70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9244763" name="name234369bd5163f081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32769bd5163f08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496568" name="name364369bd5164067d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41269bd5164067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62306" name="name381769bd5164100b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9269bd5164100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592643" name="name663169bd51641b9b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57769bd51641b9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90053" name="name800369bd5164239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269bd5164239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Refer to </w:t>
            </w:r>
            <w:hyperlink r:id="rId524369bd51642428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997222" name="name361469bd51642c26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66569bd51642c2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35088" name="name387469bd51644984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01069bd5164498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6469406" name="name576769bd516454dc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90169bd516454db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4128617" name="name264269bd516460e6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74769bd516460e6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8147770" name="name674469bd51646ba4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28069bd51646ba3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391163" name="name496669bd51647883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46969bd51647883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70634" name="name906869bd516482d2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27369bd516482d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6300979" name="name101369bd51648ff0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15969bd51648ff0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263696" name="name597169bd5164a025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77369bd5164a024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5546730" name="name908069bd5164a98f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29269bd5164a98f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641928" name="name191369bd5164b48a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10669bd5164b48a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69945" name="name313869bd5164c465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25069bd5164c465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7973259" name="name756869bd5164d378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38669bd5164d378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45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69569bd5164d530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45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19945" name="name535069bd5164e2f9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8469bd5164e2f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68114" name="name166969bd5164edfa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85469bd5164edf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90864" name="name226469bd516501da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53069bd516501d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15304" name="name348069bd5165093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369bd516509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Refer to </w:t>
            </w:r>
            <w:hyperlink r:id="rId703869bd516509cc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7028553" name="name479969bd5165149b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3869bd5165149b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806083" name="name393969bd5165201d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24169bd5165201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654623" name="name553169bd516529d0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44269bd516529c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112102" name="name416369bd51653334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26569bd5165333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50269bd516535ca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83769bd51653653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45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45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45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45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45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45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842209" name="name834169bd51654244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42369bd516542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2407470" name="name848169bd51654fad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11069bd51654fa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73537" name="name704669bd516555a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669bd516555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80969bd516556d6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892363" name="name410769bd516561c8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02769bd516561c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45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160163" name="name452269bd51656c90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4369bd51656c90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46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46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46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04561" name="name910769bd516578b6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3869bd516578b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946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417456" name="name509069bd516583ac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00369bd516583a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946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503152" name="name558769bd51658f01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32869bd51658f0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34051" name="name889269bd51659a9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369bd51659a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45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1430882" name="name104169bd5165ac3f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62069bd5165ac3f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462">
    <w:multiLevelType w:val="hybridMultilevel"/>
    <w:lvl w:ilvl="0" w:tplc="96195995">
      <w:start w:val="1"/>
      <w:numFmt w:val="decimal"/>
      <w:lvlText w:val="%1."/>
      <w:lvlJc w:val="left"/>
      <w:pPr>
        <w:ind w:left="720" w:hanging="360"/>
      </w:pPr>
    </w:lvl>
    <w:lvl w:ilvl="1" w:tplc="96195995" w:tentative="1">
      <w:start w:val="1"/>
      <w:numFmt w:val="lowerLetter"/>
      <w:lvlText w:val="%2."/>
      <w:lvlJc w:val="left"/>
      <w:pPr>
        <w:ind w:left="1440" w:hanging="360"/>
      </w:pPr>
    </w:lvl>
    <w:lvl w:ilvl="2" w:tplc="96195995" w:tentative="1">
      <w:start w:val="1"/>
      <w:numFmt w:val="lowerRoman"/>
      <w:lvlText w:val="%3."/>
      <w:lvlJc w:val="right"/>
      <w:pPr>
        <w:ind w:left="2160" w:hanging="180"/>
      </w:pPr>
    </w:lvl>
    <w:lvl w:ilvl="3" w:tplc="96195995" w:tentative="1">
      <w:start w:val="1"/>
      <w:numFmt w:val="decimal"/>
      <w:lvlText w:val="%4."/>
      <w:lvlJc w:val="left"/>
      <w:pPr>
        <w:ind w:left="2880" w:hanging="360"/>
      </w:pPr>
    </w:lvl>
    <w:lvl w:ilvl="4" w:tplc="96195995" w:tentative="1">
      <w:start w:val="1"/>
      <w:numFmt w:val="lowerLetter"/>
      <w:lvlText w:val="%5."/>
      <w:lvlJc w:val="left"/>
      <w:pPr>
        <w:ind w:left="3600" w:hanging="360"/>
      </w:pPr>
    </w:lvl>
    <w:lvl w:ilvl="5" w:tplc="96195995" w:tentative="1">
      <w:start w:val="1"/>
      <w:numFmt w:val="lowerRoman"/>
      <w:lvlText w:val="%6."/>
      <w:lvlJc w:val="right"/>
      <w:pPr>
        <w:ind w:left="4320" w:hanging="180"/>
      </w:pPr>
    </w:lvl>
    <w:lvl w:ilvl="6" w:tplc="96195995" w:tentative="1">
      <w:start w:val="1"/>
      <w:numFmt w:val="decimal"/>
      <w:lvlText w:val="%7."/>
      <w:lvlJc w:val="left"/>
      <w:pPr>
        <w:ind w:left="5040" w:hanging="360"/>
      </w:pPr>
    </w:lvl>
    <w:lvl w:ilvl="7" w:tplc="96195995" w:tentative="1">
      <w:start w:val="1"/>
      <w:numFmt w:val="lowerLetter"/>
      <w:lvlText w:val="%8."/>
      <w:lvlJc w:val="left"/>
      <w:pPr>
        <w:ind w:left="5760" w:hanging="360"/>
      </w:pPr>
    </w:lvl>
    <w:lvl w:ilvl="8" w:tplc="96195995" w:tentative="1">
      <w:start w:val="1"/>
      <w:numFmt w:val="lowerRoman"/>
      <w:lvlText w:val="%9."/>
      <w:lvlJc w:val="right"/>
      <w:pPr>
        <w:ind w:left="6480" w:hanging="180"/>
      </w:pPr>
    </w:lvl>
  </w:abstractNum>
  <w:abstractNum w:abstractNumId="9461">
    <w:multiLevelType w:val="hybridMultilevel"/>
    <w:lvl w:ilvl="0" w:tplc="64115104">
      <w:start w:val="1"/>
      <w:numFmt w:val="decimal"/>
      <w:lvlText w:val="%1."/>
      <w:lvlJc w:val="left"/>
      <w:pPr>
        <w:ind w:left="720" w:hanging="360"/>
      </w:pPr>
    </w:lvl>
    <w:lvl w:ilvl="1" w:tplc="64115104" w:tentative="1">
      <w:start w:val="1"/>
      <w:numFmt w:val="lowerLetter"/>
      <w:lvlText w:val="%2."/>
      <w:lvlJc w:val="left"/>
      <w:pPr>
        <w:ind w:left="1440" w:hanging="360"/>
      </w:pPr>
    </w:lvl>
    <w:lvl w:ilvl="2" w:tplc="64115104" w:tentative="1">
      <w:start w:val="1"/>
      <w:numFmt w:val="lowerRoman"/>
      <w:lvlText w:val="%3."/>
      <w:lvlJc w:val="right"/>
      <w:pPr>
        <w:ind w:left="2160" w:hanging="180"/>
      </w:pPr>
    </w:lvl>
    <w:lvl w:ilvl="3" w:tplc="64115104" w:tentative="1">
      <w:start w:val="1"/>
      <w:numFmt w:val="decimal"/>
      <w:lvlText w:val="%4."/>
      <w:lvlJc w:val="left"/>
      <w:pPr>
        <w:ind w:left="2880" w:hanging="360"/>
      </w:pPr>
    </w:lvl>
    <w:lvl w:ilvl="4" w:tplc="64115104" w:tentative="1">
      <w:start w:val="1"/>
      <w:numFmt w:val="lowerLetter"/>
      <w:lvlText w:val="%5."/>
      <w:lvlJc w:val="left"/>
      <w:pPr>
        <w:ind w:left="3600" w:hanging="360"/>
      </w:pPr>
    </w:lvl>
    <w:lvl w:ilvl="5" w:tplc="64115104" w:tentative="1">
      <w:start w:val="1"/>
      <w:numFmt w:val="lowerRoman"/>
      <w:lvlText w:val="%6."/>
      <w:lvlJc w:val="right"/>
      <w:pPr>
        <w:ind w:left="4320" w:hanging="180"/>
      </w:pPr>
    </w:lvl>
    <w:lvl w:ilvl="6" w:tplc="64115104" w:tentative="1">
      <w:start w:val="1"/>
      <w:numFmt w:val="decimal"/>
      <w:lvlText w:val="%7."/>
      <w:lvlJc w:val="left"/>
      <w:pPr>
        <w:ind w:left="5040" w:hanging="360"/>
      </w:pPr>
    </w:lvl>
    <w:lvl w:ilvl="7" w:tplc="64115104" w:tentative="1">
      <w:start w:val="1"/>
      <w:numFmt w:val="lowerLetter"/>
      <w:lvlText w:val="%8."/>
      <w:lvlJc w:val="left"/>
      <w:pPr>
        <w:ind w:left="5760" w:hanging="360"/>
      </w:pPr>
    </w:lvl>
    <w:lvl w:ilvl="8" w:tplc="64115104" w:tentative="1">
      <w:start w:val="1"/>
      <w:numFmt w:val="lowerRoman"/>
      <w:lvlText w:val="%9."/>
      <w:lvlJc w:val="right"/>
      <w:pPr>
        <w:ind w:left="6480" w:hanging="180"/>
      </w:pPr>
    </w:lvl>
  </w:abstractNum>
  <w:abstractNum w:abstractNumId="9460">
    <w:multiLevelType w:val="hybridMultilevel"/>
    <w:lvl w:ilvl="0" w:tplc="45994299">
      <w:start w:val="1"/>
      <w:numFmt w:val="decimal"/>
      <w:lvlText w:val="%1."/>
      <w:lvlJc w:val="left"/>
      <w:pPr>
        <w:ind w:left="720" w:hanging="360"/>
      </w:pPr>
    </w:lvl>
    <w:lvl w:ilvl="1" w:tplc="45994299" w:tentative="1">
      <w:start w:val="1"/>
      <w:numFmt w:val="lowerLetter"/>
      <w:lvlText w:val="%2."/>
      <w:lvlJc w:val="left"/>
      <w:pPr>
        <w:ind w:left="1440" w:hanging="360"/>
      </w:pPr>
    </w:lvl>
    <w:lvl w:ilvl="2" w:tplc="45994299" w:tentative="1">
      <w:start w:val="1"/>
      <w:numFmt w:val="lowerRoman"/>
      <w:lvlText w:val="%3."/>
      <w:lvlJc w:val="right"/>
      <w:pPr>
        <w:ind w:left="2160" w:hanging="180"/>
      </w:pPr>
    </w:lvl>
    <w:lvl w:ilvl="3" w:tplc="45994299" w:tentative="1">
      <w:start w:val="1"/>
      <w:numFmt w:val="decimal"/>
      <w:lvlText w:val="%4."/>
      <w:lvlJc w:val="left"/>
      <w:pPr>
        <w:ind w:left="2880" w:hanging="360"/>
      </w:pPr>
    </w:lvl>
    <w:lvl w:ilvl="4" w:tplc="45994299" w:tentative="1">
      <w:start w:val="1"/>
      <w:numFmt w:val="lowerLetter"/>
      <w:lvlText w:val="%5."/>
      <w:lvlJc w:val="left"/>
      <w:pPr>
        <w:ind w:left="3600" w:hanging="360"/>
      </w:pPr>
    </w:lvl>
    <w:lvl w:ilvl="5" w:tplc="45994299" w:tentative="1">
      <w:start w:val="1"/>
      <w:numFmt w:val="lowerRoman"/>
      <w:lvlText w:val="%6."/>
      <w:lvlJc w:val="right"/>
      <w:pPr>
        <w:ind w:left="4320" w:hanging="180"/>
      </w:pPr>
    </w:lvl>
    <w:lvl w:ilvl="6" w:tplc="45994299" w:tentative="1">
      <w:start w:val="1"/>
      <w:numFmt w:val="decimal"/>
      <w:lvlText w:val="%7."/>
      <w:lvlJc w:val="left"/>
      <w:pPr>
        <w:ind w:left="5040" w:hanging="360"/>
      </w:pPr>
    </w:lvl>
    <w:lvl w:ilvl="7" w:tplc="45994299" w:tentative="1">
      <w:start w:val="1"/>
      <w:numFmt w:val="lowerLetter"/>
      <w:lvlText w:val="%8."/>
      <w:lvlJc w:val="left"/>
      <w:pPr>
        <w:ind w:left="5760" w:hanging="360"/>
      </w:pPr>
    </w:lvl>
    <w:lvl w:ilvl="8" w:tplc="45994299" w:tentative="1">
      <w:start w:val="1"/>
      <w:numFmt w:val="lowerRoman"/>
      <w:lvlText w:val="%9."/>
      <w:lvlJc w:val="right"/>
      <w:pPr>
        <w:ind w:left="6480" w:hanging="180"/>
      </w:pPr>
    </w:lvl>
  </w:abstractNum>
  <w:abstractNum w:abstractNumId="9459">
    <w:multiLevelType w:val="hybridMultilevel"/>
    <w:lvl w:ilvl="0" w:tplc="80806581">
      <w:start w:val="1"/>
      <w:numFmt w:val="decimal"/>
      <w:lvlText w:val="%1."/>
      <w:lvlJc w:val="left"/>
      <w:pPr>
        <w:ind w:left="720" w:hanging="360"/>
      </w:pPr>
    </w:lvl>
    <w:lvl w:ilvl="1" w:tplc="80806581" w:tentative="1">
      <w:start w:val="1"/>
      <w:numFmt w:val="lowerLetter"/>
      <w:lvlText w:val="%2."/>
      <w:lvlJc w:val="left"/>
      <w:pPr>
        <w:ind w:left="1440" w:hanging="360"/>
      </w:pPr>
    </w:lvl>
    <w:lvl w:ilvl="2" w:tplc="80806581" w:tentative="1">
      <w:start w:val="1"/>
      <w:numFmt w:val="lowerRoman"/>
      <w:lvlText w:val="%3."/>
      <w:lvlJc w:val="right"/>
      <w:pPr>
        <w:ind w:left="2160" w:hanging="180"/>
      </w:pPr>
    </w:lvl>
    <w:lvl w:ilvl="3" w:tplc="80806581" w:tentative="1">
      <w:start w:val="1"/>
      <w:numFmt w:val="decimal"/>
      <w:lvlText w:val="%4."/>
      <w:lvlJc w:val="left"/>
      <w:pPr>
        <w:ind w:left="2880" w:hanging="360"/>
      </w:pPr>
    </w:lvl>
    <w:lvl w:ilvl="4" w:tplc="80806581" w:tentative="1">
      <w:start w:val="1"/>
      <w:numFmt w:val="lowerLetter"/>
      <w:lvlText w:val="%5."/>
      <w:lvlJc w:val="left"/>
      <w:pPr>
        <w:ind w:left="3600" w:hanging="360"/>
      </w:pPr>
    </w:lvl>
    <w:lvl w:ilvl="5" w:tplc="80806581" w:tentative="1">
      <w:start w:val="1"/>
      <w:numFmt w:val="lowerRoman"/>
      <w:lvlText w:val="%6."/>
      <w:lvlJc w:val="right"/>
      <w:pPr>
        <w:ind w:left="4320" w:hanging="180"/>
      </w:pPr>
    </w:lvl>
    <w:lvl w:ilvl="6" w:tplc="80806581" w:tentative="1">
      <w:start w:val="1"/>
      <w:numFmt w:val="decimal"/>
      <w:lvlText w:val="%7."/>
      <w:lvlJc w:val="left"/>
      <w:pPr>
        <w:ind w:left="5040" w:hanging="360"/>
      </w:pPr>
    </w:lvl>
    <w:lvl w:ilvl="7" w:tplc="80806581" w:tentative="1">
      <w:start w:val="1"/>
      <w:numFmt w:val="lowerLetter"/>
      <w:lvlText w:val="%8."/>
      <w:lvlJc w:val="left"/>
      <w:pPr>
        <w:ind w:left="5760" w:hanging="360"/>
      </w:pPr>
    </w:lvl>
    <w:lvl w:ilvl="8" w:tplc="80806581" w:tentative="1">
      <w:start w:val="1"/>
      <w:numFmt w:val="lowerRoman"/>
      <w:lvlText w:val="%9."/>
      <w:lvlJc w:val="right"/>
      <w:pPr>
        <w:ind w:left="6480" w:hanging="180"/>
      </w:pPr>
    </w:lvl>
  </w:abstractNum>
  <w:abstractNum w:abstractNumId="9458">
    <w:multiLevelType w:val="hybridMultilevel"/>
    <w:lvl w:ilvl="0" w:tplc="29205924">
      <w:start w:val="1"/>
      <w:numFmt w:val="decimal"/>
      <w:lvlText w:val="%1."/>
      <w:lvlJc w:val="left"/>
      <w:pPr>
        <w:ind w:left="720" w:hanging="360"/>
      </w:pPr>
    </w:lvl>
    <w:lvl w:ilvl="1" w:tplc="29205924" w:tentative="1">
      <w:start w:val="1"/>
      <w:numFmt w:val="lowerLetter"/>
      <w:lvlText w:val="%2."/>
      <w:lvlJc w:val="left"/>
      <w:pPr>
        <w:ind w:left="1440" w:hanging="360"/>
      </w:pPr>
    </w:lvl>
    <w:lvl w:ilvl="2" w:tplc="29205924" w:tentative="1">
      <w:start w:val="1"/>
      <w:numFmt w:val="lowerRoman"/>
      <w:lvlText w:val="%3."/>
      <w:lvlJc w:val="right"/>
      <w:pPr>
        <w:ind w:left="2160" w:hanging="180"/>
      </w:pPr>
    </w:lvl>
    <w:lvl w:ilvl="3" w:tplc="29205924" w:tentative="1">
      <w:start w:val="1"/>
      <w:numFmt w:val="decimal"/>
      <w:lvlText w:val="%4."/>
      <w:lvlJc w:val="left"/>
      <w:pPr>
        <w:ind w:left="2880" w:hanging="360"/>
      </w:pPr>
    </w:lvl>
    <w:lvl w:ilvl="4" w:tplc="29205924" w:tentative="1">
      <w:start w:val="1"/>
      <w:numFmt w:val="lowerLetter"/>
      <w:lvlText w:val="%5."/>
      <w:lvlJc w:val="left"/>
      <w:pPr>
        <w:ind w:left="3600" w:hanging="360"/>
      </w:pPr>
    </w:lvl>
    <w:lvl w:ilvl="5" w:tplc="29205924" w:tentative="1">
      <w:start w:val="1"/>
      <w:numFmt w:val="lowerRoman"/>
      <w:lvlText w:val="%6."/>
      <w:lvlJc w:val="right"/>
      <w:pPr>
        <w:ind w:left="4320" w:hanging="180"/>
      </w:pPr>
    </w:lvl>
    <w:lvl w:ilvl="6" w:tplc="29205924" w:tentative="1">
      <w:start w:val="1"/>
      <w:numFmt w:val="decimal"/>
      <w:lvlText w:val="%7."/>
      <w:lvlJc w:val="left"/>
      <w:pPr>
        <w:ind w:left="5040" w:hanging="360"/>
      </w:pPr>
    </w:lvl>
    <w:lvl w:ilvl="7" w:tplc="29205924" w:tentative="1">
      <w:start w:val="1"/>
      <w:numFmt w:val="lowerLetter"/>
      <w:lvlText w:val="%8."/>
      <w:lvlJc w:val="left"/>
      <w:pPr>
        <w:ind w:left="5760" w:hanging="360"/>
      </w:pPr>
    </w:lvl>
    <w:lvl w:ilvl="8" w:tplc="29205924" w:tentative="1">
      <w:start w:val="1"/>
      <w:numFmt w:val="lowerRoman"/>
      <w:lvlText w:val="%9."/>
      <w:lvlJc w:val="right"/>
      <w:pPr>
        <w:ind w:left="6480" w:hanging="180"/>
      </w:pPr>
    </w:lvl>
  </w:abstractNum>
  <w:abstractNum w:abstractNumId="9457">
    <w:multiLevelType w:val="hybridMultilevel"/>
    <w:lvl w:ilvl="0" w:tplc="53513270">
      <w:start w:val="1"/>
      <w:numFmt w:val="decimal"/>
      <w:lvlText w:val="%1."/>
      <w:lvlJc w:val="left"/>
      <w:pPr>
        <w:ind w:left="720" w:hanging="360"/>
      </w:pPr>
    </w:lvl>
    <w:lvl w:ilvl="1" w:tplc="53513270" w:tentative="1">
      <w:start w:val="1"/>
      <w:numFmt w:val="lowerLetter"/>
      <w:lvlText w:val="%2."/>
      <w:lvlJc w:val="left"/>
      <w:pPr>
        <w:ind w:left="1440" w:hanging="360"/>
      </w:pPr>
    </w:lvl>
    <w:lvl w:ilvl="2" w:tplc="53513270" w:tentative="1">
      <w:start w:val="1"/>
      <w:numFmt w:val="lowerRoman"/>
      <w:lvlText w:val="%3."/>
      <w:lvlJc w:val="right"/>
      <w:pPr>
        <w:ind w:left="2160" w:hanging="180"/>
      </w:pPr>
    </w:lvl>
    <w:lvl w:ilvl="3" w:tplc="53513270" w:tentative="1">
      <w:start w:val="1"/>
      <w:numFmt w:val="decimal"/>
      <w:lvlText w:val="%4."/>
      <w:lvlJc w:val="left"/>
      <w:pPr>
        <w:ind w:left="2880" w:hanging="360"/>
      </w:pPr>
    </w:lvl>
    <w:lvl w:ilvl="4" w:tplc="53513270" w:tentative="1">
      <w:start w:val="1"/>
      <w:numFmt w:val="lowerLetter"/>
      <w:lvlText w:val="%5."/>
      <w:lvlJc w:val="left"/>
      <w:pPr>
        <w:ind w:left="3600" w:hanging="360"/>
      </w:pPr>
    </w:lvl>
    <w:lvl w:ilvl="5" w:tplc="53513270" w:tentative="1">
      <w:start w:val="1"/>
      <w:numFmt w:val="lowerRoman"/>
      <w:lvlText w:val="%6."/>
      <w:lvlJc w:val="right"/>
      <w:pPr>
        <w:ind w:left="4320" w:hanging="180"/>
      </w:pPr>
    </w:lvl>
    <w:lvl w:ilvl="6" w:tplc="53513270" w:tentative="1">
      <w:start w:val="1"/>
      <w:numFmt w:val="decimal"/>
      <w:lvlText w:val="%7."/>
      <w:lvlJc w:val="left"/>
      <w:pPr>
        <w:ind w:left="5040" w:hanging="360"/>
      </w:pPr>
    </w:lvl>
    <w:lvl w:ilvl="7" w:tplc="53513270" w:tentative="1">
      <w:start w:val="1"/>
      <w:numFmt w:val="lowerLetter"/>
      <w:lvlText w:val="%8."/>
      <w:lvlJc w:val="left"/>
      <w:pPr>
        <w:ind w:left="5760" w:hanging="360"/>
      </w:pPr>
    </w:lvl>
    <w:lvl w:ilvl="8" w:tplc="53513270" w:tentative="1">
      <w:start w:val="1"/>
      <w:numFmt w:val="lowerRoman"/>
      <w:lvlText w:val="%9."/>
      <w:lvlJc w:val="right"/>
      <w:pPr>
        <w:ind w:left="6480" w:hanging="180"/>
      </w:pPr>
    </w:lvl>
  </w:abstractNum>
  <w:abstractNum w:abstractNumId="9456">
    <w:multiLevelType w:val="hybridMultilevel"/>
    <w:lvl w:ilvl="0" w:tplc="26901964">
      <w:start w:val="1"/>
      <w:numFmt w:val="decimal"/>
      <w:lvlText w:val="%1."/>
      <w:lvlJc w:val="left"/>
      <w:pPr>
        <w:ind w:left="720" w:hanging="360"/>
      </w:pPr>
    </w:lvl>
    <w:lvl w:ilvl="1" w:tplc="26901964" w:tentative="1">
      <w:start w:val="1"/>
      <w:numFmt w:val="lowerLetter"/>
      <w:lvlText w:val="%2."/>
      <w:lvlJc w:val="left"/>
      <w:pPr>
        <w:ind w:left="1440" w:hanging="360"/>
      </w:pPr>
    </w:lvl>
    <w:lvl w:ilvl="2" w:tplc="26901964" w:tentative="1">
      <w:start w:val="1"/>
      <w:numFmt w:val="lowerRoman"/>
      <w:lvlText w:val="%3."/>
      <w:lvlJc w:val="right"/>
      <w:pPr>
        <w:ind w:left="2160" w:hanging="180"/>
      </w:pPr>
    </w:lvl>
    <w:lvl w:ilvl="3" w:tplc="26901964" w:tentative="1">
      <w:start w:val="1"/>
      <w:numFmt w:val="decimal"/>
      <w:lvlText w:val="%4."/>
      <w:lvlJc w:val="left"/>
      <w:pPr>
        <w:ind w:left="2880" w:hanging="360"/>
      </w:pPr>
    </w:lvl>
    <w:lvl w:ilvl="4" w:tplc="26901964" w:tentative="1">
      <w:start w:val="1"/>
      <w:numFmt w:val="lowerLetter"/>
      <w:lvlText w:val="%5."/>
      <w:lvlJc w:val="left"/>
      <w:pPr>
        <w:ind w:left="3600" w:hanging="360"/>
      </w:pPr>
    </w:lvl>
    <w:lvl w:ilvl="5" w:tplc="26901964" w:tentative="1">
      <w:start w:val="1"/>
      <w:numFmt w:val="lowerRoman"/>
      <w:lvlText w:val="%6."/>
      <w:lvlJc w:val="right"/>
      <w:pPr>
        <w:ind w:left="4320" w:hanging="180"/>
      </w:pPr>
    </w:lvl>
    <w:lvl w:ilvl="6" w:tplc="26901964" w:tentative="1">
      <w:start w:val="1"/>
      <w:numFmt w:val="decimal"/>
      <w:lvlText w:val="%7."/>
      <w:lvlJc w:val="left"/>
      <w:pPr>
        <w:ind w:left="5040" w:hanging="360"/>
      </w:pPr>
    </w:lvl>
    <w:lvl w:ilvl="7" w:tplc="26901964" w:tentative="1">
      <w:start w:val="1"/>
      <w:numFmt w:val="lowerLetter"/>
      <w:lvlText w:val="%8."/>
      <w:lvlJc w:val="left"/>
      <w:pPr>
        <w:ind w:left="5760" w:hanging="360"/>
      </w:pPr>
    </w:lvl>
    <w:lvl w:ilvl="8" w:tplc="26901964" w:tentative="1">
      <w:start w:val="1"/>
      <w:numFmt w:val="lowerRoman"/>
      <w:lvlText w:val="%9."/>
      <w:lvlJc w:val="right"/>
      <w:pPr>
        <w:ind w:left="6480" w:hanging="180"/>
      </w:pPr>
    </w:lvl>
  </w:abstractNum>
  <w:abstractNum w:abstractNumId="9455">
    <w:multiLevelType w:val="hybridMultilevel"/>
    <w:lvl w:ilvl="0" w:tplc="65873643">
      <w:start w:val="1"/>
      <w:numFmt w:val="decimal"/>
      <w:lvlText w:val="%1."/>
      <w:lvlJc w:val="left"/>
      <w:pPr>
        <w:ind w:left="720" w:hanging="360"/>
      </w:pPr>
    </w:lvl>
    <w:lvl w:ilvl="1" w:tplc="65873643" w:tentative="1">
      <w:start w:val="1"/>
      <w:numFmt w:val="lowerLetter"/>
      <w:lvlText w:val="%2."/>
      <w:lvlJc w:val="left"/>
      <w:pPr>
        <w:ind w:left="1440" w:hanging="360"/>
      </w:pPr>
    </w:lvl>
    <w:lvl w:ilvl="2" w:tplc="65873643" w:tentative="1">
      <w:start w:val="1"/>
      <w:numFmt w:val="lowerRoman"/>
      <w:lvlText w:val="%3."/>
      <w:lvlJc w:val="right"/>
      <w:pPr>
        <w:ind w:left="2160" w:hanging="180"/>
      </w:pPr>
    </w:lvl>
    <w:lvl w:ilvl="3" w:tplc="65873643" w:tentative="1">
      <w:start w:val="1"/>
      <w:numFmt w:val="decimal"/>
      <w:lvlText w:val="%4."/>
      <w:lvlJc w:val="left"/>
      <w:pPr>
        <w:ind w:left="2880" w:hanging="360"/>
      </w:pPr>
    </w:lvl>
    <w:lvl w:ilvl="4" w:tplc="65873643" w:tentative="1">
      <w:start w:val="1"/>
      <w:numFmt w:val="lowerLetter"/>
      <w:lvlText w:val="%5."/>
      <w:lvlJc w:val="left"/>
      <w:pPr>
        <w:ind w:left="3600" w:hanging="360"/>
      </w:pPr>
    </w:lvl>
    <w:lvl w:ilvl="5" w:tplc="65873643" w:tentative="1">
      <w:start w:val="1"/>
      <w:numFmt w:val="lowerRoman"/>
      <w:lvlText w:val="%6."/>
      <w:lvlJc w:val="right"/>
      <w:pPr>
        <w:ind w:left="4320" w:hanging="180"/>
      </w:pPr>
    </w:lvl>
    <w:lvl w:ilvl="6" w:tplc="65873643" w:tentative="1">
      <w:start w:val="1"/>
      <w:numFmt w:val="decimal"/>
      <w:lvlText w:val="%7."/>
      <w:lvlJc w:val="left"/>
      <w:pPr>
        <w:ind w:left="5040" w:hanging="360"/>
      </w:pPr>
    </w:lvl>
    <w:lvl w:ilvl="7" w:tplc="65873643" w:tentative="1">
      <w:start w:val="1"/>
      <w:numFmt w:val="lowerLetter"/>
      <w:lvlText w:val="%8."/>
      <w:lvlJc w:val="left"/>
      <w:pPr>
        <w:ind w:left="5760" w:hanging="360"/>
      </w:pPr>
    </w:lvl>
    <w:lvl w:ilvl="8" w:tplc="65873643" w:tentative="1">
      <w:start w:val="1"/>
      <w:numFmt w:val="lowerRoman"/>
      <w:lvlText w:val="%9."/>
      <w:lvlJc w:val="right"/>
      <w:pPr>
        <w:ind w:left="6480" w:hanging="180"/>
      </w:pPr>
    </w:lvl>
  </w:abstractNum>
  <w:abstractNum w:abstractNumId="9454">
    <w:multiLevelType w:val="hybridMultilevel"/>
    <w:lvl w:ilvl="0" w:tplc="936975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54">
    <w:abstractNumId w:val="9454"/>
  </w:num>
  <w:num w:numId="9455">
    <w:abstractNumId w:val="9455"/>
  </w:num>
  <w:num w:numId="9456">
    <w:abstractNumId w:val="9456"/>
  </w:num>
  <w:num w:numId="9457">
    <w:abstractNumId w:val="9457"/>
  </w:num>
  <w:num w:numId="9458">
    <w:abstractNumId w:val="9458"/>
  </w:num>
  <w:num w:numId="9459">
    <w:abstractNumId w:val="9459"/>
  </w:num>
  <w:num w:numId="9460">
    <w:abstractNumId w:val="9460"/>
  </w:num>
  <w:num w:numId="9461">
    <w:abstractNumId w:val="9461"/>
  </w:num>
  <w:num w:numId="9462">
    <w:abstractNumId w:val="9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0754943" Type="http://schemas.openxmlformats.org/officeDocument/2006/relationships/comments" Target="comments.xml"/><Relationship Id="rId761832818" Type="http://schemas.microsoft.com/office/2011/relationships/commentsExtended" Target="commentsExtended.xml"/><Relationship Id="rId97389111" Type="http://schemas.openxmlformats.org/officeDocument/2006/relationships/image" Target="media/imgrId97389111.jpg"/><Relationship Id="rId891969bd515ec8ca4" Type="http://schemas.openxmlformats.org/officeDocument/2006/relationships/hyperlink" Target="https://iservice.lombardini.it/jsp/Template2/manuale.jsp?id=55&amp;parent=1000" TargetMode="External"/><Relationship Id="rId577269bd515ecc632" Type="http://schemas.openxmlformats.org/officeDocument/2006/relationships/hyperlink" Target="https://iservice.lombardini.it/jsp/Template2/manuale.jsp?id=195&amp;parent=1000" TargetMode="External"/><Relationship Id="rId681469bd515fafa8d" Type="http://schemas.openxmlformats.org/officeDocument/2006/relationships/hyperlink" Target="https://iservice.lombardini.it/jsp/Template2/manuale.jsp?id=112&amp;parent=1000" TargetMode="External"/><Relationship Id="rId534369bd515fd2d77" Type="http://schemas.openxmlformats.org/officeDocument/2006/relationships/hyperlink" Target="https://iservice.lombardini.it/jsp/Template2/manuale.jsp?id=822&amp;parent=1000" TargetMode="External"/><Relationship Id="rId423369bd51602339c" Type="http://schemas.openxmlformats.org/officeDocument/2006/relationships/hyperlink" Target="https://iservice.lombardini.it/jsp/Template2/manuale.jsp?id=822&amp;parent=1000" TargetMode="External"/><Relationship Id="rId897569bd516023d1f" Type="http://schemas.openxmlformats.org/officeDocument/2006/relationships/hyperlink" Target="https://iservice.lombardini.it/jsp/Template2/manuale.jsp?id=822&amp;parent=1000" TargetMode="External"/><Relationship Id="rId568969bd51606990d" Type="http://schemas.openxmlformats.org/officeDocument/2006/relationships/hyperlink" Target="https://www.youtube.com/embed/Ig3XosQ8h0s?rel=0" TargetMode="External"/><Relationship Id="rId508569bd51610d958" Type="http://schemas.openxmlformats.org/officeDocument/2006/relationships/hyperlink" Target="https://iservice.lombardini.it/jsp/Template2/manuale.jsp?id=113&amp;parent=1000" TargetMode="External"/><Relationship Id="rId600669bd51623b789" Type="http://schemas.openxmlformats.org/officeDocument/2006/relationships/hyperlink" Target="https://www.youtube.com/embed/6-0TbYG2EkY?rel=0" TargetMode="External"/><Relationship Id="rId850669bd5162d2c17" Type="http://schemas.openxmlformats.org/officeDocument/2006/relationships/hyperlink" Target="https://iservice.lombardini.it/jsp/Template2/manuale.jsp?id=171&amp;parent=1000" TargetMode="External"/><Relationship Id="rId976269bd5162dc3f6" Type="http://schemas.openxmlformats.org/officeDocument/2006/relationships/hyperlink" Target="https://iservice.lombardini.it/jsp/Template2/manuale.jsp?id=171&amp;parent=1000" TargetMode="External"/><Relationship Id="rId780069bd516359fa6" Type="http://schemas.openxmlformats.org/officeDocument/2006/relationships/hyperlink" Target="https://iservice.lombardini.it/jsp/Template2/manuale.jsp?id=103&amp;parent=1000" TargetMode="External"/><Relationship Id="rId600269bd51637ad2b" Type="http://schemas.openxmlformats.org/officeDocument/2006/relationships/hyperlink" Target="https://iservice.lombardini.it/jsp/Template2/manuale.jsp?id=103&amp;parent=1000" TargetMode="External"/><Relationship Id="rId524369bd51642428d" Type="http://schemas.openxmlformats.org/officeDocument/2006/relationships/hyperlink" Target="https://iservice.lombardini.it/jsp/Template2/manuale.jsp?id=103&amp;parent=1000" TargetMode="External"/><Relationship Id="rId969569bd5164d5303" Type="http://schemas.openxmlformats.org/officeDocument/2006/relationships/hyperlink" Target="https://iservice.lombardini.it/jsp/Template2/manuale.jsp?id=55&amp;parent=1000" TargetMode="External"/><Relationship Id="rId703869bd516509ccc" Type="http://schemas.openxmlformats.org/officeDocument/2006/relationships/hyperlink" Target="https://iservice.lombardini.it/jsp/Template2/manuale.jsp?id=113&amp;parent=1000" TargetMode="External"/><Relationship Id="rId650269bd516535cac" Type="http://schemas.openxmlformats.org/officeDocument/2006/relationships/hyperlink" Target="https://iservice.lombardini.it/jsp/Template2/manuale.jsp?id=55&amp;parent=1000" TargetMode="External"/><Relationship Id="rId283769bd516536533" Type="http://schemas.openxmlformats.org/officeDocument/2006/relationships/hyperlink" Target="https://iservice.lombardini.it/jsp/Template2/manuale.jsp?id=102&amp;parent=1000" TargetMode="External"/><Relationship Id="rId580969bd516556d64" Type="http://schemas.openxmlformats.org/officeDocument/2006/relationships/hyperlink" Target="https://iservice.lombardini.it/jsp/Template2/manuale.jsp?id=112&amp;parent=1000" TargetMode="External"/><Relationship Id="rId791569bd515edf3ef" Type="http://schemas.openxmlformats.org/officeDocument/2006/relationships/image" Target="media/imgrId791569bd515edf3ef.jpg"/><Relationship Id="rId392269bd515eebe03" Type="http://schemas.openxmlformats.org/officeDocument/2006/relationships/image" Target="media/imgrId392269bd515eebe03.jpg"/><Relationship Id="rId503569bd515f002cf" Type="http://schemas.openxmlformats.org/officeDocument/2006/relationships/image" Target="media/imgrId503569bd515f002cf.jpg"/><Relationship Id="rId404669bd515f077d6" Type="http://schemas.openxmlformats.org/officeDocument/2006/relationships/image" Target="media/imgrId404669bd515f077d6.jpg"/><Relationship Id="rId303869bd515f100fd" Type="http://schemas.openxmlformats.org/officeDocument/2006/relationships/image" Target="media/imgrId303869bd515f100fd.jpg"/><Relationship Id="rId797869bd515f18432" Type="http://schemas.openxmlformats.org/officeDocument/2006/relationships/image" Target="media/imgrId797869bd515f18432.jpg"/><Relationship Id="rId279069bd515f1fd70" Type="http://schemas.openxmlformats.org/officeDocument/2006/relationships/image" Target="media/imgrId279069bd515f1fd70.jpg"/><Relationship Id="rId503169bd515f2711a" Type="http://schemas.openxmlformats.org/officeDocument/2006/relationships/image" Target="media/imgrId503169bd515f2711a.jpg"/><Relationship Id="rId156269bd515f3672a" Type="http://schemas.openxmlformats.org/officeDocument/2006/relationships/image" Target="media/imgrId156269bd515f3672a.png"/><Relationship Id="rId763569bd515f3dd80" Type="http://schemas.openxmlformats.org/officeDocument/2006/relationships/image" Target="media/imgrId763569bd515f3dd80.png"/><Relationship Id="rId502669bd515f494a4" Type="http://schemas.openxmlformats.org/officeDocument/2006/relationships/image" Target="media/imgrId502669bd515f494a4.jpg"/><Relationship Id="rId114169bd515f512a8" Type="http://schemas.openxmlformats.org/officeDocument/2006/relationships/image" Target="media/imgrId114169bd515f512a8.jpg"/><Relationship Id="rId276169bd515f59b2e" Type="http://schemas.openxmlformats.org/officeDocument/2006/relationships/image" Target="media/imgrId276169bd515f59b2e.jpg"/><Relationship Id="rId322469bd515f60208" Type="http://schemas.openxmlformats.org/officeDocument/2006/relationships/image" Target="media/imgrId322469bd515f60208.png"/><Relationship Id="rId234669bd515f89748" Type="http://schemas.openxmlformats.org/officeDocument/2006/relationships/image" Target="media/imgrId234669bd515f89748.jpg"/><Relationship Id="rId368469bd515f99140" Type="http://schemas.openxmlformats.org/officeDocument/2006/relationships/image" Target="media/imgrId368469bd515f99140.jpg"/><Relationship Id="rId452069bd515fa7d89" Type="http://schemas.openxmlformats.org/officeDocument/2006/relationships/image" Target="media/imgrId452069bd515fa7d89.jpg"/><Relationship Id="rId377669bd515faf102" Type="http://schemas.openxmlformats.org/officeDocument/2006/relationships/image" Target="media/imgrId377669bd515faf102.jpg"/><Relationship Id="rId631069bd515fbed3e" Type="http://schemas.openxmlformats.org/officeDocument/2006/relationships/image" Target="media/imgrId631069bd515fbed3e.jpg"/><Relationship Id="rId217869bd515fc9f3c" Type="http://schemas.openxmlformats.org/officeDocument/2006/relationships/image" Target="media/imgrId217869bd515fc9f3c.jpg"/><Relationship Id="rId302069bd515fd19c5" Type="http://schemas.openxmlformats.org/officeDocument/2006/relationships/image" Target="media/imgrId302069bd515fd19c5.jpg"/><Relationship Id="rId253869bd515fddf2a" Type="http://schemas.openxmlformats.org/officeDocument/2006/relationships/image" Target="media/imgrId253869bd515fddf2a.jpg"/><Relationship Id="rId533469bd515fe87c4" Type="http://schemas.openxmlformats.org/officeDocument/2006/relationships/image" Target="media/imgrId533469bd515fe87c4.jpg"/><Relationship Id="rId556869bd516000b23" Type="http://schemas.openxmlformats.org/officeDocument/2006/relationships/image" Target="media/imgrId556869bd516000b23.jpg"/><Relationship Id="rId754169bd5160133a5" Type="http://schemas.openxmlformats.org/officeDocument/2006/relationships/image" Target="media/imgrId754169bd5160133a5.jpg"/><Relationship Id="rId607469bd5160222d3" Type="http://schemas.openxmlformats.org/officeDocument/2006/relationships/image" Target="media/imgrId607469bd5160222d3.jpg"/><Relationship Id="rId405769bd516027c2d" Type="http://schemas.openxmlformats.org/officeDocument/2006/relationships/image" Target="media/imgrId405769bd516027c2d.jpg"/><Relationship Id="rId367169bd516031bff" Type="http://schemas.openxmlformats.org/officeDocument/2006/relationships/image" Target="media/imgrId367169bd516031bff.jpg"/><Relationship Id="rId741469bd51603d303" Type="http://schemas.openxmlformats.org/officeDocument/2006/relationships/image" Target="media/imgrId741469bd51603d303.jpg"/><Relationship Id="rId808169bd516048355" Type="http://schemas.openxmlformats.org/officeDocument/2006/relationships/image" Target="media/imgrId808169bd516048355.jpg"/><Relationship Id="rId396469bd51605d8be" Type="http://schemas.openxmlformats.org/officeDocument/2006/relationships/image" Target="media/imgrId396469bd51605d8be.jpg"/><Relationship Id="rId242969bd51606903b" Type="http://schemas.openxmlformats.org/officeDocument/2006/relationships/image" Target="media/imgrId242969bd51606903b.jpg"/><Relationship Id="rId992769bd51607ae78" Type="http://schemas.openxmlformats.org/officeDocument/2006/relationships/image" Target="media/imgrId992769bd51607ae78.jpg"/><Relationship Id="rId150169bd5160884ad" Type="http://schemas.openxmlformats.org/officeDocument/2006/relationships/image" Target="media/imgrId150169bd5160884ad.jpg"/><Relationship Id="rId628869bd5160a0a07" Type="http://schemas.openxmlformats.org/officeDocument/2006/relationships/image" Target="media/imgrId628869bd5160a0a07.jpg"/><Relationship Id="rId117969bd5160b2178" Type="http://schemas.openxmlformats.org/officeDocument/2006/relationships/image" Target="media/imgrId117969bd5160b2178.jpg"/><Relationship Id="rId548869bd5160c2bdb" Type="http://schemas.openxmlformats.org/officeDocument/2006/relationships/image" Target="media/imgrId548869bd5160c2bdb.jpg"/><Relationship Id="rId517569bd5160ccda5" Type="http://schemas.openxmlformats.org/officeDocument/2006/relationships/image" Target="media/imgrId517569bd5160ccda5.jpg"/><Relationship Id="rId520869bd5160dcd41" Type="http://schemas.openxmlformats.org/officeDocument/2006/relationships/image" Target="media/imgrId520869bd5160dcd41.png"/><Relationship Id="rId741169bd5160eaba3" Type="http://schemas.openxmlformats.org/officeDocument/2006/relationships/image" Target="media/imgrId741169bd5160eaba3.jpg"/><Relationship Id="rId631469bd516105812" Type="http://schemas.openxmlformats.org/officeDocument/2006/relationships/image" Target="media/imgrId631469bd516105812.jpg"/><Relationship Id="rId848869bd51610d0e3" Type="http://schemas.openxmlformats.org/officeDocument/2006/relationships/image" Target="media/imgrId848869bd51610d0e3.jpg"/><Relationship Id="rId278969bd516123d0b" Type="http://schemas.openxmlformats.org/officeDocument/2006/relationships/image" Target="media/imgrId278969bd516123d0b.png"/><Relationship Id="rId718169bd516128f61" Type="http://schemas.openxmlformats.org/officeDocument/2006/relationships/image" Target="media/imgrId718169bd516128f61.jpg"/><Relationship Id="rId862769bd51613e702" Type="http://schemas.openxmlformats.org/officeDocument/2006/relationships/image" Target="media/imgrId862769bd51613e702.png"/><Relationship Id="rId398569bd51614c2e3" Type="http://schemas.openxmlformats.org/officeDocument/2006/relationships/image" Target="media/imgrId398569bd51614c2e3.jpg"/><Relationship Id="rId387869bd516157804" Type="http://schemas.openxmlformats.org/officeDocument/2006/relationships/image" Target="media/imgrId387869bd516157804.jpg"/><Relationship Id="rId793269bd51615b68d" Type="http://schemas.openxmlformats.org/officeDocument/2006/relationships/image" Target="media/imgrId793269bd51615b68d.jpg"/><Relationship Id="rId201769bd51617a530" Type="http://schemas.openxmlformats.org/officeDocument/2006/relationships/image" Target="media/imgrId201769bd51617a530.png"/><Relationship Id="rId341569bd51618f26c" Type="http://schemas.openxmlformats.org/officeDocument/2006/relationships/image" Target="media/imgrId341569bd51618f26c.png"/><Relationship Id="rId547169bd516197186" Type="http://schemas.openxmlformats.org/officeDocument/2006/relationships/image" Target="media/imgrId547169bd516197186.png"/><Relationship Id="rId384969bd5161a1fab" Type="http://schemas.openxmlformats.org/officeDocument/2006/relationships/image" Target="media/imgrId384969bd5161a1fab.png"/><Relationship Id="rId460969bd5161a9cef" Type="http://schemas.openxmlformats.org/officeDocument/2006/relationships/image" Target="media/imgrId460969bd5161a9cef.jpg"/><Relationship Id="rId772369bd5161bc4ae" Type="http://schemas.openxmlformats.org/officeDocument/2006/relationships/image" Target="media/imgrId772369bd5161bc4ae.png"/><Relationship Id="rId406769bd5161c8390" Type="http://schemas.openxmlformats.org/officeDocument/2006/relationships/image" Target="media/imgrId406769bd5161c8390.jpg"/><Relationship Id="rId620569bd5161d5bc5" Type="http://schemas.openxmlformats.org/officeDocument/2006/relationships/image" Target="media/imgrId620569bd5161d5bc5.png"/><Relationship Id="rId389469bd5161e6cc9" Type="http://schemas.openxmlformats.org/officeDocument/2006/relationships/image" Target="media/imgrId389469bd5161e6cc9.jpg"/><Relationship Id="rId159869bd51620038c" Type="http://schemas.openxmlformats.org/officeDocument/2006/relationships/image" Target="media/imgrId159869bd51620038c.jpg"/><Relationship Id="rId694669bd516212007" Type="http://schemas.openxmlformats.org/officeDocument/2006/relationships/image" Target="media/imgrId694669bd516212007.png"/><Relationship Id="rId427569bd51621e2ef" Type="http://schemas.openxmlformats.org/officeDocument/2006/relationships/image" Target="media/imgrId427569bd51621e2ef.png"/><Relationship Id="rId436969bd51623265c" Type="http://schemas.openxmlformats.org/officeDocument/2006/relationships/image" Target="media/imgrId436969bd51623265c.jpg"/><Relationship Id="rId947469bd51623ade1" Type="http://schemas.openxmlformats.org/officeDocument/2006/relationships/image" Target="media/imgrId947469bd51623ade1.jpg"/><Relationship Id="rId178969bd51624985e" Type="http://schemas.openxmlformats.org/officeDocument/2006/relationships/image" Target="media/imgrId178969bd51624985e.jpg"/><Relationship Id="rId219769bd516251bbc" Type="http://schemas.openxmlformats.org/officeDocument/2006/relationships/image" Target="media/imgrId219769bd516251bbc.jpg"/><Relationship Id="rId604569bd51625969e" Type="http://schemas.openxmlformats.org/officeDocument/2006/relationships/image" Target="media/imgrId604569bd51625969e.jpg"/><Relationship Id="rId939169bd516261512" Type="http://schemas.openxmlformats.org/officeDocument/2006/relationships/image" Target="media/imgrId939169bd516261512.jpg"/><Relationship Id="rId168469bd51626caf1" Type="http://schemas.openxmlformats.org/officeDocument/2006/relationships/image" Target="media/imgrId168469bd51626caf1.jpg"/><Relationship Id="rId211569bd5162782bd" Type="http://schemas.openxmlformats.org/officeDocument/2006/relationships/image" Target="media/imgrId211569bd5162782bd.jpg"/><Relationship Id="rId235569bd5162839b4" Type="http://schemas.openxmlformats.org/officeDocument/2006/relationships/image" Target="media/imgrId235569bd5162839b4.jpg"/><Relationship Id="rId489569bd51628f204" Type="http://schemas.openxmlformats.org/officeDocument/2006/relationships/image" Target="media/imgrId489569bd51628f204.jpg"/><Relationship Id="rId509469bd51629adee" Type="http://schemas.openxmlformats.org/officeDocument/2006/relationships/image" Target="media/imgrId509469bd51629adee.jpg"/><Relationship Id="rId640569bd5162a61d2" Type="http://schemas.openxmlformats.org/officeDocument/2006/relationships/image" Target="media/imgrId640569bd5162a61d2.jpg"/><Relationship Id="rId524169bd5162b14f1" Type="http://schemas.openxmlformats.org/officeDocument/2006/relationships/image" Target="media/imgrId524169bd5162b14f1.jpg"/><Relationship Id="rId462569bd5162bcbfa" Type="http://schemas.openxmlformats.org/officeDocument/2006/relationships/image" Target="media/imgrId462569bd5162bcbfa.jpg"/><Relationship Id="rId927869bd5162c8d06" Type="http://schemas.openxmlformats.org/officeDocument/2006/relationships/image" Target="media/imgrId927869bd5162c8d06.jpg"/><Relationship Id="rId651969bd5162d0a64" Type="http://schemas.openxmlformats.org/officeDocument/2006/relationships/image" Target="media/imgrId651969bd5162d0a64.jpg"/><Relationship Id="rId127469bd5162daacd" Type="http://schemas.openxmlformats.org/officeDocument/2006/relationships/image" Target="media/imgrId127469bd5162daacd.jpg"/><Relationship Id="rId724769bd5162e6c49" Type="http://schemas.openxmlformats.org/officeDocument/2006/relationships/image" Target="media/imgrId724769bd5162e6c49.jpg"/><Relationship Id="rId145469bd51630455a" Type="http://schemas.openxmlformats.org/officeDocument/2006/relationships/image" Target="media/imgrId145469bd51630455a.png"/><Relationship Id="rId860869bd51630f181" Type="http://schemas.openxmlformats.org/officeDocument/2006/relationships/image" Target="media/imgrId860869bd51630f181.png"/><Relationship Id="rId834369bd51631f06a" Type="http://schemas.openxmlformats.org/officeDocument/2006/relationships/image" Target="media/imgrId834369bd51631f06a.png"/><Relationship Id="rId604369bd516335611" Type="http://schemas.openxmlformats.org/officeDocument/2006/relationships/image" Target="media/imgrId604369bd516335611.png"/><Relationship Id="rId643969bd51633ad53" Type="http://schemas.openxmlformats.org/officeDocument/2006/relationships/image" Target="media/imgrId643969bd51633ad53.jpg"/><Relationship Id="rId759269bd516348545" Type="http://schemas.openxmlformats.org/officeDocument/2006/relationships/image" Target="media/imgrId759269bd516348545.png"/><Relationship Id="rId426269bd51635499c" Type="http://schemas.openxmlformats.org/officeDocument/2006/relationships/image" Target="media/imgrId426269bd51635499c.png"/><Relationship Id="rId119469bd51635973f" Type="http://schemas.openxmlformats.org/officeDocument/2006/relationships/image" Target="media/imgrId119469bd51635973f.jpg"/><Relationship Id="rId577769bd5163655c2" Type="http://schemas.openxmlformats.org/officeDocument/2006/relationships/image" Target="media/imgrId577769bd5163655c2.jpg"/><Relationship Id="rId358569bd516372a8b" Type="http://schemas.openxmlformats.org/officeDocument/2006/relationships/image" Target="media/imgrId358569bd516372a8b.jpg"/><Relationship Id="rId371669bd51637a188" Type="http://schemas.openxmlformats.org/officeDocument/2006/relationships/image" Target="media/imgrId371669bd51637a188.jpg"/><Relationship Id="rId161769bd516385a38" Type="http://schemas.openxmlformats.org/officeDocument/2006/relationships/image" Target="media/imgrId161769bd516385a38.jpg"/><Relationship Id="rId529969bd516392ae8" Type="http://schemas.openxmlformats.org/officeDocument/2006/relationships/image" Target="media/imgrId529969bd516392ae8.jpg"/><Relationship Id="rId655169bd5163a215b" Type="http://schemas.openxmlformats.org/officeDocument/2006/relationships/image" Target="media/imgrId655169bd5163a215b.jpg"/><Relationship Id="rId856669bd5163aee0d" Type="http://schemas.openxmlformats.org/officeDocument/2006/relationships/image" Target="media/imgrId856669bd5163aee0d.png"/><Relationship Id="rId260169bd5163c097d" Type="http://schemas.openxmlformats.org/officeDocument/2006/relationships/image" Target="media/imgrId260169bd5163c097d.png"/><Relationship Id="rId464769bd5163d078e" Type="http://schemas.openxmlformats.org/officeDocument/2006/relationships/image" Target="media/imgrId464769bd5163d078e.png"/><Relationship Id="rId542869bd5163ddd4f" Type="http://schemas.openxmlformats.org/officeDocument/2006/relationships/image" Target="media/imgrId542869bd5163ddd4f.jpg"/><Relationship Id="rId681969bd5163e7003" Type="http://schemas.openxmlformats.org/officeDocument/2006/relationships/image" Target="media/imgrId681969bd5163e7003.jpg"/><Relationship Id="rId832769bd5163f0810" Type="http://schemas.openxmlformats.org/officeDocument/2006/relationships/image" Target="media/imgrId832769bd5163f0810.jpg"/><Relationship Id="rId441269bd5164067d8" Type="http://schemas.openxmlformats.org/officeDocument/2006/relationships/image" Target="media/imgrId441269bd5164067d8.png"/><Relationship Id="rId409269bd5164100b7" Type="http://schemas.openxmlformats.org/officeDocument/2006/relationships/image" Target="media/imgrId409269bd5164100b7.jpg"/><Relationship Id="rId457769bd51641b9ae" Type="http://schemas.openxmlformats.org/officeDocument/2006/relationships/image" Target="media/imgrId457769bd51641b9ae.jpg"/><Relationship Id="rId232269bd5164239a2" Type="http://schemas.openxmlformats.org/officeDocument/2006/relationships/image" Target="media/imgrId232269bd5164239a2.jpg"/><Relationship Id="rId466569bd51642c25f" Type="http://schemas.openxmlformats.org/officeDocument/2006/relationships/image" Target="media/imgrId466569bd51642c25f.jpg"/><Relationship Id="rId701069bd516449849" Type="http://schemas.openxmlformats.org/officeDocument/2006/relationships/image" Target="media/imgrId701069bd516449849.png"/><Relationship Id="rId990169bd516454dbf" Type="http://schemas.openxmlformats.org/officeDocument/2006/relationships/image" Target="media/imgrId990169bd516454dbf.png"/><Relationship Id="rId274769bd516460e63" Type="http://schemas.openxmlformats.org/officeDocument/2006/relationships/image" Target="media/imgrId274769bd516460e63.png"/><Relationship Id="rId428069bd51646ba3c" Type="http://schemas.openxmlformats.org/officeDocument/2006/relationships/image" Target="media/imgrId428069bd51646ba3c.png"/><Relationship Id="rId746969bd516478833" Type="http://schemas.openxmlformats.org/officeDocument/2006/relationships/image" Target="media/imgrId746969bd516478833.png"/><Relationship Id="rId427369bd516482d25" Type="http://schemas.openxmlformats.org/officeDocument/2006/relationships/image" Target="media/imgrId427369bd516482d25.png"/><Relationship Id="rId215969bd51648ff00" Type="http://schemas.openxmlformats.org/officeDocument/2006/relationships/image" Target="media/imgrId215969bd51648ff00.jpg"/><Relationship Id="rId877369bd5164a024a" Type="http://schemas.openxmlformats.org/officeDocument/2006/relationships/image" Target="media/imgrId877369bd5164a024a.jpg"/><Relationship Id="rId729269bd5164a98f3" Type="http://schemas.openxmlformats.org/officeDocument/2006/relationships/image" Target="media/imgrId729269bd5164a98f3.jpg"/><Relationship Id="rId310669bd5164b48a0" Type="http://schemas.openxmlformats.org/officeDocument/2006/relationships/image" Target="media/imgrId310669bd5164b48a0.jpg"/><Relationship Id="rId325069bd5164c4658" Type="http://schemas.openxmlformats.org/officeDocument/2006/relationships/image" Target="media/imgrId325069bd5164c4658.jpg"/><Relationship Id="rId638669bd5164d3785" Type="http://schemas.openxmlformats.org/officeDocument/2006/relationships/image" Target="media/imgrId638669bd5164d3785.jpg"/><Relationship Id="rId718469bd5164e2f95" Type="http://schemas.openxmlformats.org/officeDocument/2006/relationships/image" Target="media/imgrId718469bd5164e2f95.jpg"/><Relationship Id="rId685469bd5164edfa2" Type="http://schemas.openxmlformats.org/officeDocument/2006/relationships/image" Target="media/imgrId685469bd5164edfa2.jpg"/><Relationship Id="rId553069bd516501da3" Type="http://schemas.openxmlformats.org/officeDocument/2006/relationships/image" Target="media/imgrId553069bd516501da3.jpg"/><Relationship Id="rId848369bd5165093a2" Type="http://schemas.openxmlformats.org/officeDocument/2006/relationships/image" Target="media/imgrId848369bd5165093a2.jpg"/><Relationship Id="rId973869bd5165149b5" Type="http://schemas.openxmlformats.org/officeDocument/2006/relationships/image" Target="media/imgrId973869bd5165149b5.jpg"/><Relationship Id="rId424169bd5165201d5" Type="http://schemas.openxmlformats.org/officeDocument/2006/relationships/image" Target="media/imgrId424169bd5165201d5.png"/><Relationship Id="rId744269bd516529cfc" Type="http://schemas.openxmlformats.org/officeDocument/2006/relationships/image" Target="media/imgrId744269bd516529cfc.png"/><Relationship Id="rId926569bd51653333a" Type="http://schemas.openxmlformats.org/officeDocument/2006/relationships/image" Target="media/imgrId926569bd51653333a.png"/><Relationship Id="rId142369bd516542447" Type="http://schemas.openxmlformats.org/officeDocument/2006/relationships/image" Target="media/imgrId142369bd516542447.jpg"/><Relationship Id="rId411069bd51654facd" Type="http://schemas.openxmlformats.org/officeDocument/2006/relationships/image" Target="media/imgrId411069bd51654facd.jpg"/><Relationship Id="rId278669bd516555a13" Type="http://schemas.openxmlformats.org/officeDocument/2006/relationships/image" Target="media/imgrId278669bd516555a13.jpg"/><Relationship Id="rId802769bd516561c87" Type="http://schemas.openxmlformats.org/officeDocument/2006/relationships/image" Target="media/imgrId802769bd516561c87.jpg"/><Relationship Id="rId264369bd51656c905" Type="http://schemas.openxmlformats.org/officeDocument/2006/relationships/image" Target="media/imgrId264369bd51656c905.jpg"/><Relationship Id="rId863869bd516578b65" Type="http://schemas.openxmlformats.org/officeDocument/2006/relationships/image" Target="media/imgrId863869bd516578b65.jpg"/><Relationship Id="rId900369bd516583ac5" Type="http://schemas.openxmlformats.org/officeDocument/2006/relationships/image" Target="media/imgrId900369bd516583ac5.jpg"/><Relationship Id="rId532869bd51658f00c" Type="http://schemas.openxmlformats.org/officeDocument/2006/relationships/image" Target="media/imgrId532869bd51658f00c.jpg"/><Relationship Id="rId636369bd51659a908" Type="http://schemas.openxmlformats.org/officeDocument/2006/relationships/image" Target="media/imgrId636369bd51659a908.jpg"/><Relationship Id="rId762069bd5165ac3f4" Type="http://schemas.openxmlformats.org/officeDocument/2006/relationships/image" Target="media/imgrId762069bd5165ac3f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389111" Type="http://schemas.openxmlformats.org/officeDocument/2006/relationships/image" Target="media/imgrId973891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