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114188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690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698549" w:name="ctxt"/>
    <w:bookmarkEnd w:id="736985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52450" name="name120769bd5148c82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169bd5148c8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9869bd5148c9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4669bd5148c9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72769bd5148ca1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9869bd5148cb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51330" name="name991869bd5148d44b2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64969bd5148d4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82165" name="name912469bd5148df61b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68769bd5148df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33089" name="name357969bd5148e703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7469bd5148e7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5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61969bd5148e82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90415" name="name926169bd5148f388e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228569bd5148f3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81155" name="name810969bd5149059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8369bd514905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786869bd5149062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47474" name="name826269bd51490d4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469bd51490d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8069bd51490e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64258" name="name468169bd514918471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64469bd514918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5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23153" name="name708069bd51491f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269bd51491f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04369bd514921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20347" name="name179669bd51492e1c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834669bd51492e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979518" name="name969469bd51493846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95969bd514938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46469bd514938c0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6100" name="name936369bd51493e6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169bd51493e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62671" name="name947369bd51494a3d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61769bd51494a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9894" name="name464669bd514951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2869bd514951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5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765075" name="name780069bd5149616e9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04669bd514961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3377" name="name111969bd5149690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269bd5149690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759862" name="name590869bd51497633d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291969bd514976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5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29490" name="name325769bd514980d20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55669bd514980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54260" name="name998169bd514986fb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9969bd514986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70935" name="name528969bd5149953c7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846469bd514995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2669bd514995c5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74366" name="name499069bd51499a6e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1769bd51499a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38869bd51499b0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91780" name="name692169bd5149a1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669bd5149a1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7569bd5149a2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34169bd5149a3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3769bd5149a3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196569bd5149a4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309936" name="name510669bd5149ae0dd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63569bd5149ae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5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472645" name="name535969bd5149ba9b0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565769bd5149ba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68557" name="name198169bd5149c5f9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440869bd5149c5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49914" name="name185169bd5149d132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799269bd5149d1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3969bd5149d1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52669bd5149d1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4969bd5149d2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392569bd5149d2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67462" name="name250769bd5149dd1df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783969bd5149dd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5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15701" name="name786469bd5149e2b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269bd5149e2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5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514069bd5149e3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7389957" name="name155869bd5149efd3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06969bd5149ef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07792" name="name329369bd514a01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269bd514a01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970669bd514a02a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46669bd514a02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507169bd514a04b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149669bd514a05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253874" name="name355569bd514a13175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07969bd514a13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61797" name="name377469bd514a1d1d4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73269bd514a1d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3369bd514a1d91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533785" name="name353669bd514a23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569bd514a23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198969bd514a249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289069bd514a25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6844368" name="name753069bd514a30f6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44569bd514a30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19384" name="name499669bd514a3cc5b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03669bd514a3c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70830" name="name419769bd514a421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769bd514a42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09162" name="name603569bd514a4fc31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245769bd514a4f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08518" name="name766269bd514a554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869bd514a55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888245" name="name323569bd514a633e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37669bd514a63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48284" name="name995069bd514a72a70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790069bd514a72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5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99129" name="name317469bd514a784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969bd514a784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1071091" name="name448969bd514a82a23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37669bd514a82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97769bd514a84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00164" name="name743069bd514a91136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29369bd514a91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66569bd514a929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563669bd514a93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62104" name="name927569bd514a9d70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985269bd514a9d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5569bd514a9de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78732" name="name265069bd514aa62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969bd514aa6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1269bd514aa6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36569bd514aa7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49669bd514aa79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87987" name="name682069bd514ab428e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635569bd514ab4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5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4400" name="name654469bd514ac2e30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43269bd514ac2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51869bd514ac3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8261" name="name493869bd514ace2c8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963969bd514ace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5869bd514ace99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1269bd514acf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82016" name="name556969bd514adeb24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99669bd514adeb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28610" name="name867069bd514aedfc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876169bd514aed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561569bd514aefc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76269bd514af0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888108" name="name155269bd514b08e8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07569bd514b08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1169bd514b0960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15367" name="name103269bd514b114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769bd514b11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9069bd514b12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24869bd514b12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903830" name="name913969bd514b1f02a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45669bd514b1f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2569bd514b1f9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12484" name="name657669bd514b24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4869bd514b24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20469bd514b25e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14906" name="name971269bd514b315b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611069bd514b31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00469bd514b32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826756" name="name791269bd514b3d8a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405269bd514b3d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84869bd514b3dfe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15969bd514b3e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01962" name="name935869bd514b42d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269bd514b42d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8669bd514b43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89969bd514b43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69225" name="name908969bd514b5096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97469bd514b50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99953487" name="name341869bd514b5cb5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607469bd514b5c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5703242" name="name366869bd514b677fc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41469bd514b67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3469bd514b681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68575" name="name752569bd514b6d8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069bd514b6d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192669bd514b6f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52669bd514b6fe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5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76326" name="name874769bd514b7e413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66469bd514b7e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473846" name="name608169bd514b8999c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740869bd514b89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85984" name="name955069bd514b992ac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19469bd514b992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00669bd514b99b4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64519" name="name191569bd514b9ee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769bd514b9e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9069bd514b9f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5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34269bd514ba0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87193" name="name113969bd514bab8d7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841169bd514bab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5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68169bd514bac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37925" name="name554169bd514bb7e3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65069bd514bb7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10120" name="name156669bd514bc3532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496669bd514bc3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65134" name="name459769bd514bce11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33869bd514bce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71463" name="name909369bd514bd8eeb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12769bd514bd8e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2869bd514bdb5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1269bd514bdb9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517779" name="name469969bd514be4fe9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168069bd514be4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772455" name="name253069bd514bec3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9069bd514bec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5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47569bd514bece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5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2169bd514bed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2569bd514bee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9915" name="name983669bd514c05a4e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418169bd514c05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84521" name="name300769bd514c0ac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9bd514c0a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4669bd514c0b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26469bd514c0c0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881946" name="name571669bd514c16df6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97469bd514c16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9969bd514c17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73350" name="name788869bd514c244b3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64269bd514c24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54740" name="name227369bd514c2f2b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39969bd514c2f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25869bd514c30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29369bd514c31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2269bd514c32b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36883" name="name250769bd514c3e891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437569bd514c3e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763058" name="name882469bd514c49c79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954569bd514c49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25890" name="name376969bd514c4f3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969bd514c4f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5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56320" name="name550469bd514c5e758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78669bd514c5e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492369bd514c5fd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5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41769" name="name114169bd514c6c03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423469bd514c6c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570903" name="name564069bd514c7770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567069bd514c77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6869bd514c78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46610" name="name495769bd514c82aa0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505869bd514c82a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868569bd514c836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8569bd514c83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51969bd514c866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9869bd514c86c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9875" name="name225869bd514c923f8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40569bd514c92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5869bd514c932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5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41569bd514c94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41081" name="name514669bd514ca1e5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41569bd514ca1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22455" name="name575769bd514ca6e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769bd514ca6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8469bd514ca7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5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691477" name="name617269bd514cb4e0d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143769bd514cb4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718662" name="name906469bd514cc4ab3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01269bd514cc4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70326" name="name502069bd514cc9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169bd514cc9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6469bd514cca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19820" name="name727569bd514cd7779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75169bd514cd7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78988" name="name254569bd514ce404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03569bd514ce4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01296" name="name126369bd514cea64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8569bd514cea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15917" name="name854069bd514d0696e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06969bd514d06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2797789" name="name643469bd514d153c4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24569bd514d15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84815" name="name730069bd514d1b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069bd514d1b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5769bd514d1c6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9869bd514d1cb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90969bd514d1c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24322" name="name778569bd514d2a01a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67869bd514d2a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47678" name="name417069bd514d2eba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6569bd514d2e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5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5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44363" name="name799869bd514d3c563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86069bd514d3c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10232" name="name870969bd514d4738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607969bd514d47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54346533" name="name170369bd514d51dc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49369bd514d51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31140102" name="name731869bd514d5ce0e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531269bd514d5c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32630" name="name238769bd514d645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769bd514d64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3721691" name="name867869bd514d7375b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18869bd514d73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40622208" name="name892269bd514d7b06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96969bd514d7b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43749" name="name439069bd514d82b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869bd514d82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99169bd514d836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90142" name="name785569bd514d8ae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6469bd514d8ae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025793" name="name802869bd514d978b0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435869bd514d97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30695" name="name176269bd514dc2635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868469bd514dc2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65851" name="name117769bd514dc7c5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10669bd514dc7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956248" name="name368869bd514dcff3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814169bd514dcf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871374" name="name633669bd514dd7ba0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16969bd514dd7b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98542" name="name608669bd514e0ec5b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842169bd514e0e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5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895849" name="name486069bd514e1a3c7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721769bd514e1a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42764" name="name318869bd514e1f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469bd514e1f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692123" name="name957069bd514e29c45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312269bd514e29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526559" name="name650469bd514e3a46a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70669bd514e3a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590272" name="name158369bd514e492e1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15969bd514e49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8149486" name="name448169bd514e533ed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446769bd514e53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251317" name="name908269bd514e5b82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22969bd514e5b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786">
    <w:multiLevelType w:val="hybridMultilevel"/>
    <w:lvl w:ilvl="0" w:tplc="40073397">
      <w:start w:val="1"/>
      <w:numFmt w:val="decimal"/>
      <w:lvlText w:val="%1."/>
      <w:lvlJc w:val="left"/>
      <w:pPr>
        <w:ind w:left="720" w:hanging="360"/>
      </w:pPr>
    </w:lvl>
    <w:lvl w:ilvl="1" w:tplc="40073397" w:tentative="1">
      <w:start w:val="1"/>
      <w:numFmt w:val="lowerLetter"/>
      <w:lvlText w:val="%2."/>
      <w:lvlJc w:val="left"/>
      <w:pPr>
        <w:ind w:left="1440" w:hanging="360"/>
      </w:pPr>
    </w:lvl>
    <w:lvl w:ilvl="2" w:tplc="40073397" w:tentative="1">
      <w:start w:val="1"/>
      <w:numFmt w:val="lowerRoman"/>
      <w:lvlText w:val="%3."/>
      <w:lvlJc w:val="right"/>
      <w:pPr>
        <w:ind w:left="2160" w:hanging="180"/>
      </w:pPr>
    </w:lvl>
    <w:lvl w:ilvl="3" w:tplc="40073397" w:tentative="1">
      <w:start w:val="1"/>
      <w:numFmt w:val="decimal"/>
      <w:lvlText w:val="%4."/>
      <w:lvlJc w:val="left"/>
      <w:pPr>
        <w:ind w:left="2880" w:hanging="360"/>
      </w:pPr>
    </w:lvl>
    <w:lvl w:ilvl="4" w:tplc="40073397" w:tentative="1">
      <w:start w:val="1"/>
      <w:numFmt w:val="lowerLetter"/>
      <w:lvlText w:val="%5."/>
      <w:lvlJc w:val="left"/>
      <w:pPr>
        <w:ind w:left="3600" w:hanging="360"/>
      </w:pPr>
    </w:lvl>
    <w:lvl w:ilvl="5" w:tplc="40073397" w:tentative="1">
      <w:start w:val="1"/>
      <w:numFmt w:val="lowerRoman"/>
      <w:lvlText w:val="%6."/>
      <w:lvlJc w:val="right"/>
      <w:pPr>
        <w:ind w:left="4320" w:hanging="180"/>
      </w:pPr>
    </w:lvl>
    <w:lvl w:ilvl="6" w:tplc="40073397" w:tentative="1">
      <w:start w:val="1"/>
      <w:numFmt w:val="decimal"/>
      <w:lvlText w:val="%7."/>
      <w:lvlJc w:val="left"/>
      <w:pPr>
        <w:ind w:left="5040" w:hanging="360"/>
      </w:pPr>
    </w:lvl>
    <w:lvl w:ilvl="7" w:tplc="40073397" w:tentative="1">
      <w:start w:val="1"/>
      <w:numFmt w:val="lowerLetter"/>
      <w:lvlText w:val="%8."/>
      <w:lvlJc w:val="left"/>
      <w:pPr>
        <w:ind w:left="5760" w:hanging="360"/>
      </w:pPr>
    </w:lvl>
    <w:lvl w:ilvl="8" w:tplc="4007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5">
    <w:multiLevelType w:val="hybridMultilevel"/>
    <w:lvl w:ilvl="0" w:tplc="97244496">
      <w:start w:val="1"/>
      <w:numFmt w:val="decimal"/>
      <w:lvlText w:val="%1."/>
      <w:lvlJc w:val="left"/>
      <w:pPr>
        <w:ind w:left="720" w:hanging="360"/>
      </w:pPr>
    </w:lvl>
    <w:lvl w:ilvl="1" w:tplc="97244496" w:tentative="1">
      <w:start w:val="1"/>
      <w:numFmt w:val="lowerLetter"/>
      <w:lvlText w:val="%2."/>
      <w:lvlJc w:val="left"/>
      <w:pPr>
        <w:ind w:left="1440" w:hanging="360"/>
      </w:pPr>
    </w:lvl>
    <w:lvl w:ilvl="2" w:tplc="97244496" w:tentative="1">
      <w:start w:val="1"/>
      <w:numFmt w:val="lowerRoman"/>
      <w:lvlText w:val="%3."/>
      <w:lvlJc w:val="right"/>
      <w:pPr>
        <w:ind w:left="2160" w:hanging="180"/>
      </w:pPr>
    </w:lvl>
    <w:lvl w:ilvl="3" w:tplc="97244496" w:tentative="1">
      <w:start w:val="1"/>
      <w:numFmt w:val="decimal"/>
      <w:lvlText w:val="%4."/>
      <w:lvlJc w:val="left"/>
      <w:pPr>
        <w:ind w:left="2880" w:hanging="360"/>
      </w:pPr>
    </w:lvl>
    <w:lvl w:ilvl="4" w:tplc="97244496" w:tentative="1">
      <w:start w:val="1"/>
      <w:numFmt w:val="lowerLetter"/>
      <w:lvlText w:val="%5."/>
      <w:lvlJc w:val="left"/>
      <w:pPr>
        <w:ind w:left="3600" w:hanging="360"/>
      </w:pPr>
    </w:lvl>
    <w:lvl w:ilvl="5" w:tplc="97244496" w:tentative="1">
      <w:start w:val="1"/>
      <w:numFmt w:val="lowerRoman"/>
      <w:lvlText w:val="%6."/>
      <w:lvlJc w:val="right"/>
      <w:pPr>
        <w:ind w:left="4320" w:hanging="180"/>
      </w:pPr>
    </w:lvl>
    <w:lvl w:ilvl="6" w:tplc="97244496" w:tentative="1">
      <w:start w:val="1"/>
      <w:numFmt w:val="decimal"/>
      <w:lvlText w:val="%7."/>
      <w:lvlJc w:val="left"/>
      <w:pPr>
        <w:ind w:left="5040" w:hanging="360"/>
      </w:pPr>
    </w:lvl>
    <w:lvl w:ilvl="7" w:tplc="97244496" w:tentative="1">
      <w:start w:val="1"/>
      <w:numFmt w:val="lowerLetter"/>
      <w:lvlText w:val="%8."/>
      <w:lvlJc w:val="left"/>
      <w:pPr>
        <w:ind w:left="5760" w:hanging="360"/>
      </w:pPr>
    </w:lvl>
    <w:lvl w:ilvl="8" w:tplc="9724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4">
    <w:multiLevelType w:val="hybridMultilevel"/>
    <w:lvl w:ilvl="0" w:tplc="55095708">
      <w:start w:val="1"/>
      <w:numFmt w:val="decimal"/>
      <w:lvlText w:val="%1."/>
      <w:lvlJc w:val="left"/>
      <w:pPr>
        <w:ind w:left="720" w:hanging="360"/>
      </w:pPr>
    </w:lvl>
    <w:lvl w:ilvl="1" w:tplc="55095708" w:tentative="1">
      <w:start w:val="1"/>
      <w:numFmt w:val="lowerLetter"/>
      <w:lvlText w:val="%2."/>
      <w:lvlJc w:val="left"/>
      <w:pPr>
        <w:ind w:left="1440" w:hanging="360"/>
      </w:pPr>
    </w:lvl>
    <w:lvl w:ilvl="2" w:tplc="55095708" w:tentative="1">
      <w:start w:val="1"/>
      <w:numFmt w:val="lowerRoman"/>
      <w:lvlText w:val="%3."/>
      <w:lvlJc w:val="right"/>
      <w:pPr>
        <w:ind w:left="2160" w:hanging="180"/>
      </w:pPr>
    </w:lvl>
    <w:lvl w:ilvl="3" w:tplc="55095708" w:tentative="1">
      <w:start w:val="1"/>
      <w:numFmt w:val="decimal"/>
      <w:lvlText w:val="%4."/>
      <w:lvlJc w:val="left"/>
      <w:pPr>
        <w:ind w:left="2880" w:hanging="360"/>
      </w:pPr>
    </w:lvl>
    <w:lvl w:ilvl="4" w:tplc="55095708" w:tentative="1">
      <w:start w:val="1"/>
      <w:numFmt w:val="lowerLetter"/>
      <w:lvlText w:val="%5."/>
      <w:lvlJc w:val="left"/>
      <w:pPr>
        <w:ind w:left="3600" w:hanging="360"/>
      </w:pPr>
    </w:lvl>
    <w:lvl w:ilvl="5" w:tplc="55095708" w:tentative="1">
      <w:start w:val="1"/>
      <w:numFmt w:val="lowerRoman"/>
      <w:lvlText w:val="%6."/>
      <w:lvlJc w:val="right"/>
      <w:pPr>
        <w:ind w:left="4320" w:hanging="180"/>
      </w:pPr>
    </w:lvl>
    <w:lvl w:ilvl="6" w:tplc="55095708" w:tentative="1">
      <w:start w:val="1"/>
      <w:numFmt w:val="decimal"/>
      <w:lvlText w:val="%7."/>
      <w:lvlJc w:val="left"/>
      <w:pPr>
        <w:ind w:left="5040" w:hanging="360"/>
      </w:pPr>
    </w:lvl>
    <w:lvl w:ilvl="7" w:tplc="55095708" w:tentative="1">
      <w:start w:val="1"/>
      <w:numFmt w:val="lowerLetter"/>
      <w:lvlText w:val="%8."/>
      <w:lvlJc w:val="left"/>
      <w:pPr>
        <w:ind w:left="5760" w:hanging="360"/>
      </w:pPr>
    </w:lvl>
    <w:lvl w:ilvl="8" w:tplc="55095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3">
    <w:multiLevelType w:val="hybridMultilevel"/>
    <w:lvl w:ilvl="0" w:tplc="73053986">
      <w:start w:val="1"/>
      <w:numFmt w:val="decimal"/>
      <w:lvlText w:val="%1."/>
      <w:lvlJc w:val="left"/>
      <w:pPr>
        <w:ind w:left="720" w:hanging="360"/>
      </w:pPr>
    </w:lvl>
    <w:lvl w:ilvl="1" w:tplc="73053986" w:tentative="1">
      <w:start w:val="1"/>
      <w:numFmt w:val="lowerLetter"/>
      <w:lvlText w:val="%2."/>
      <w:lvlJc w:val="left"/>
      <w:pPr>
        <w:ind w:left="1440" w:hanging="360"/>
      </w:pPr>
    </w:lvl>
    <w:lvl w:ilvl="2" w:tplc="73053986" w:tentative="1">
      <w:start w:val="1"/>
      <w:numFmt w:val="lowerRoman"/>
      <w:lvlText w:val="%3."/>
      <w:lvlJc w:val="right"/>
      <w:pPr>
        <w:ind w:left="2160" w:hanging="180"/>
      </w:pPr>
    </w:lvl>
    <w:lvl w:ilvl="3" w:tplc="73053986" w:tentative="1">
      <w:start w:val="1"/>
      <w:numFmt w:val="decimal"/>
      <w:lvlText w:val="%4."/>
      <w:lvlJc w:val="left"/>
      <w:pPr>
        <w:ind w:left="2880" w:hanging="360"/>
      </w:pPr>
    </w:lvl>
    <w:lvl w:ilvl="4" w:tplc="73053986" w:tentative="1">
      <w:start w:val="1"/>
      <w:numFmt w:val="lowerLetter"/>
      <w:lvlText w:val="%5."/>
      <w:lvlJc w:val="left"/>
      <w:pPr>
        <w:ind w:left="3600" w:hanging="360"/>
      </w:pPr>
    </w:lvl>
    <w:lvl w:ilvl="5" w:tplc="73053986" w:tentative="1">
      <w:start w:val="1"/>
      <w:numFmt w:val="lowerRoman"/>
      <w:lvlText w:val="%6."/>
      <w:lvlJc w:val="right"/>
      <w:pPr>
        <w:ind w:left="4320" w:hanging="180"/>
      </w:pPr>
    </w:lvl>
    <w:lvl w:ilvl="6" w:tplc="73053986" w:tentative="1">
      <w:start w:val="1"/>
      <w:numFmt w:val="decimal"/>
      <w:lvlText w:val="%7."/>
      <w:lvlJc w:val="left"/>
      <w:pPr>
        <w:ind w:left="5040" w:hanging="360"/>
      </w:pPr>
    </w:lvl>
    <w:lvl w:ilvl="7" w:tplc="73053986" w:tentative="1">
      <w:start w:val="1"/>
      <w:numFmt w:val="lowerLetter"/>
      <w:lvlText w:val="%8."/>
      <w:lvlJc w:val="left"/>
      <w:pPr>
        <w:ind w:left="5760" w:hanging="360"/>
      </w:pPr>
    </w:lvl>
    <w:lvl w:ilvl="8" w:tplc="73053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2">
    <w:multiLevelType w:val="hybridMultilevel"/>
    <w:lvl w:ilvl="0" w:tplc="92037958">
      <w:start w:val="1"/>
      <w:numFmt w:val="decimal"/>
      <w:lvlText w:val="%1."/>
      <w:lvlJc w:val="left"/>
      <w:pPr>
        <w:ind w:left="720" w:hanging="360"/>
      </w:pPr>
    </w:lvl>
    <w:lvl w:ilvl="1" w:tplc="92037958" w:tentative="1">
      <w:start w:val="1"/>
      <w:numFmt w:val="lowerLetter"/>
      <w:lvlText w:val="%2."/>
      <w:lvlJc w:val="left"/>
      <w:pPr>
        <w:ind w:left="1440" w:hanging="360"/>
      </w:pPr>
    </w:lvl>
    <w:lvl w:ilvl="2" w:tplc="92037958" w:tentative="1">
      <w:start w:val="1"/>
      <w:numFmt w:val="lowerRoman"/>
      <w:lvlText w:val="%3."/>
      <w:lvlJc w:val="right"/>
      <w:pPr>
        <w:ind w:left="2160" w:hanging="180"/>
      </w:pPr>
    </w:lvl>
    <w:lvl w:ilvl="3" w:tplc="92037958" w:tentative="1">
      <w:start w:val="1"/>
      <w:numFmt w:val="decimal"/>
      <w:lvlText w:val="%4."/>
      <w:lvlJc w:val="left"/>
      <w:pPr>
        <w:ind w:left="2880" w:hanging="360"/>
      </w:pPr>
    </w:lvl>
    <w:lvl w:ilvl="4" w:tplc="92037958" w:tentative="1">
      <w:start w:val="1"/>
      <w:numFmt w:val="lowerLetter"/>
      <w:lvlText w:val="%5."/>
      <w:lvlJc w:val="left"/>
      <w:pPr>
        <w:ind w:left="3600" w:hanging="360"/>
      </w:pPr>
    </w:lvl>
    <w:lvl w:ilvl="5" w:tplc="92037958" w:tentative="1">
      <w:start w:val="1"/>
      <w:numFmt w:val="lowerRoman"/>
      <w:lvlText w:val="%6."/>
      <w:lvlJc w:val="right"/>
      <w:pPr>
        <w:ind w:left="4320" w:hanging="180"/>
      </w:pPr>
    </w:lvl>
    <w:lvl w:ilvl="6" w:tplc="92037958" w:tentative="1">
      <w:start w:val="1"/>
      <w:numFmt w:val="decimal"/>
      <w:lvlText w:val="%7."/>
      <w:lvlJc w:val="left"/>
      <w:pPr>
        <w:ind w:left="5040" w:hanging="360"/>
      </w:pPr>
    </w:lvl>
    <w:lvl w:ilvl="7" w:tplc="92037958" w:tentative="1">
      <w:start w:val="1"/>
      <w:numFmt w:val="lowerLetter"/>
      <w:lvlText w:val="%8."/>
      <w:lvlJc w:val="left"/>
      <w:pPr>
        <w:ind w:left="5760" w:hanging="360"/>
      </w:pPr>
    </w:lvl>
    <w:lvl w:ilvl="8" w:tplc="92037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1">
    <w:multiLevelType w:val="hybridMultilevel"/>
    <w:lvl w:ilvl="0" w:tplc="38307488">
      <w:start w:val="1"/>
      <w:numFmt w:val="decimal"/>
      <w:lvlText w:val="%1."/>
      <w:lvlJc w:val="left"/>
      <w:pPr>
        <w:ind w:left="720" w:hanging="360"/>
      </w:pPr>
    </w:lvl>
    <w:lvl w:ilvl="1" w:tplc="38307488" w:tentative="1">
      <w:start w:val="1"/>
      <w:numFmt w:val="lowerLetter"/>
      <w:lvlText w:val="%2."/>
      <w:lvlJc w:val="left"/>
      <w:pPr>
        <w:ind w:left="1440" w:hanging="360"/>
      </w:pPr>
    </w:lvl>
    <w:lvl w:ilvl="2" w:tplc="38307488" w:tentative="1">
      <w:start w:val="1"/>
      <w:numFmt w:val="lowerRoman"/>
      <w:lvlText w:val="%3."/>
      <w:lvlJc w:val="right"/>
      <w:pPr>
        <w:ind w:left="2160" w:hanging="180"/>
      </w:pPr>
    </w:lvl>
    <w:lvl w:ilvl="3" w:tplc="38307488" w:tentative="1">
      <w:start w:val="1"/>
      <w:numFmt w:val="decimal"/>
      <w:lvlText w:val="%4."/>
      <w:lvlJc w:val="left"/>
      <w:pPr>
        <w:ind w:left="2880" w:hanging="360"/>
      </w:pPr>
    </w:lvl>
    <w:lvl w:ilvl="4" w:tplc="38307488" w:tentative="1">
      <w:start w:val="1"/>
      <w:numFmt w:val="lowerLetter"/>
      <w:lvlText w:val="%5."/>
      <w:lvlJc w:val="left"/>
      <w:pPr>
        <w:ind w:left="3600" w:hanging="360"/>
      </w:pPr>
    </w:lvl>
    <w:lvl w:ilvl="5" w:tplc="38307488" w:tentative="1">
      <w:start w:val="1"/>
      <w:numFmt w:val="lowerRoman"/>
      <w:lvlText w:val="%6."/>
      <w:lvlJc w:val="right"/>
      <w:pPr>
        <w:ind w:left="4320" w:hanging="180"/>
      </w:pPr>
    </w:lvl>
    <w:lvl w:ilvl="6" w:tplc="38307488" w:tentative="1">
      <w:start w:val="1"/>
      <w:numFmt w:val="decimal"/>
      <w:lvlText w:val="%7."/>
      <w:lvlJc w:val="left"/>
      <w:pPr>
        <w:ind w:left="5040" w:hanging="360"/>
      </w:pPr>
    </w:lvl>
    <w:lvl w:ilvl="7" w:tplc="38307488" w:tentative="1">
      <w:start w:val="1"/>
      <w:numFmt w:val="lowerLetter"/>
      <w:lvlText w:val="%8."/>
      <w:lvlJc w:val="left"/>
      <w:pPr>
        <w:ind w:left="5760" w:hanging="360"/>
      </w:pPr>
    </w:lvl>
    <w:lvl w:ilvl="8" w:tplc="38307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0">
    <w:multiLevelType w:val="hybridMultilevel"/>
    <w:lvl w:ilvl="0" w:tplc="10267779">
      <w:start w:val="1"/>
      <w:numFmt w:val="decimal"/>
      <w:lvlText w:val="%1."/>
      <w:lvlJc w:val="left"/>
      <w:pPr>
        <w:ind w:left="720" w:hanging="360"/>
      </w:pPr>
    </w:lvl>
    <w:lvl w:ilvl="1" w:tplc="10267779" w:tentative="1">
      <w:start w:val="1"/>
      <w:numFmt w:val="lowerLetter"/>
      <w:lvlText w:val="%2."/>
      <w:lvlJc w:val="left"/>
      <w:pPr>
        <w:ind w:left="1440" w:hanging="360"/>
      </w:pPr>
    </w:lvl>
    <w:lvl w:ilvl="2" w:tplc="10267779" w:tentative="1">
      <w:start w:val="1"/>
      <w:numFmt w:val="lowerRoman"/>
      <w:lvlText w:val="%3."/>
      <w:lvlJc w:val="right"/>
      <w:pPr>
        <w:ind w:left="2160" w:hanging="180"/>
      </w:pPr>
    </w:lvl>
    <w:lvl w:ilvl="3" w:tplc="10267779" w:tentative="1">
      <w:start w:val="1"/>
      <w:numFmt w:val="decimal"/>
      <w:lvlText w:val="%4."/>
      <w:lvlJc w:val="left"/>
      <w:pPr>
        <w:ind w:left="2880" w:hanging="360"/>
      </w:pPr>
    </w:lvl>
    <w:lvl w:ilvl="4" w:tplc="10267779" w:tentative="1">
      <w:start w:val="1"/>
      <w:numFmt w:val="lowerLetter"/>
      <w:lvlText w:val="%5."/>
      <w:lvlJc w:val="left"/>
      <w:pPr>
        <w:ind w:left="3600" w:hanging="360"/>
      </w:pPr>
    </w:lvl>
    <w:lvl w:ilvl="5" w:tplc="10267779" w:tentative="1">
      <w:start w:val="1"/>
      <w:numFmt w:val="lowerRoman"/>
      <w:lvlText w:val="%6."/>
      <w:lvlJc w:val="right"/>
      <w:pPr>
        <w:ind w:left="4320" w:hanging="180"/>
      </w:pPr>
    </w:lvl>
    <w:lvl w:ilvl="6" w:tplc="10267779" w:tentative="1">
      <w:start w:val="1"/>
      <w:numFmt w:val="decimal"/>
      <w:lvlText w:val="%7."/>
      <w:lvlJc w:val="left"/>
      <w:pPr>
        <w:ind w:left="5040" w:hanging="360"/>
      </w:pPr>
    </w:lvl>
    <w:lvl w:ilvl="7" w:tplc="10267779" w:tentative="1">
      <w:start w:val="1"/>
      <w:numFmt w:val="lowerLetter"/>
      <w:lvlText w:val="%8."/>
      <w:lvlJc w:val="left"/>
      <w:pPr>
        <w:ind w:left="5760" w:hanging="360"/>
      </w:pPr>
    </w:lvl>
    <w:lvl w:ilvl="8" w:tplc="10267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9">
    <w:multiLevelType w:val="hybridMultilevel"/>
    <w:lvl w:ilvl="0" w:tplc="51507606">
      <w:start w:val="1"/>
      <w:numFmt w:val="decimal"/>
      <w:lvlText w:val="%1."/>
      <w:lvlJc w:val="left"/>
      <w:pPr>
        <w:ind w:left="720" w:hanging="360"/>
      </w:pPr>
    </w:lvl>
    <w:lvl w:ilvl="1" w:tplc="51507606" w:tentative="1">
      <w:start w:val="1"/>
      <w:numFmt w:val="lowerLetter"/>
      <w:lvlText w:val="%2."/>
      <w:lvlJc w:val="left"/>
      <w:pPr>
        <w:ind w:left="1440" w:hanging="360"/>
      </w:pPr>
    </w:lvl>
    <w:lvl w:ilvl="2" w:tplc="51507606" w:tentative="1">
      <w:start w:val="1"/>
      <w:numFmt w:val="lowerRoman"/>
      <w:lvlText w:val="%3."/>
      <w:lvlJc w:val="right"/>
      <w:pPr>
        <w:ind w:left="2160" w:hanging="180"/>
      </w:pPr>
    </w:lvl>
    <w:lvl w:ilvl="3" w:tplc="51507606" w:tentative="1">
      <w:start w:val="1"/>
      <w:numFmt w:val="decimal"/>
      <w:lvlText w:val="%4."/>
      <w:lvlJc w:val="left"/>
      <w:pPr>
        <w:ind w:left="2880" w:hanging="360"/>
      </w:pPr>
    </w:lvl>
    <w:lvl w:ilvl="4" w:tplc="51507606" w:tentative="1">
      <w:start w:val="1"/>
      <w:numFmt w:val="lowerLetter"/>
      <w:lvlText w:val="%5."/>
      <w:lvlJc w:val="left"/>
      <w:pPr>
        <w:ind w:left="3600" w:hanging="360"/>
      </w:pPr>
    </w:lvl>
    <w:lvl w:ilvl="5" w:tplc="51507606" w:tentative="1">
      <w:start w:val="1"/>
      <w:numFmt w:val="lowerRoman"/>
      <w:lvlText w:val="%6."/>
      <w:lvlJc w:val="right"/>
      <w:pPr>
        <w:ind w:left="4320" w:hanging="180"/>
      </w:pPr>
    </w:lvl>
    <w:lvl w:ilvl="6" w:tplc="51507606" w:tentative="1">
      <w:start w:val="1"/>
      <w:numFmt w:val="decimal"/>
      <w:lvlText w:val="%7."/>
      <w:lvlJc w:val="left"/>
      <w:pPr>
        <w:ind w:left="5040" w:hanging="360"/>
      </w:pPr>
    </w:lvl>
    <w:lvl w:ilvl="7" w:tplc="51507606" w:tentative="1">
      <w:start w:val="1"/>
      <w:numFmt w:val="lowerLetter"/>
      <w:lvlText w:val="%8."/>
      <w:lvlJc w:val="left"/>
      <w:pPr>
        <w:ind w:left="5760" w:hanging="360"/>
      </w:pPr>
    </w:lvl>
    <w:lvl w:ilvl="8" w:tplc="51507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8">
    <w:multiLevelType w:val="hybridMultilevel"/>
    <w:lvl w:ilvl="0" w:tplc="52240541">
      <w:start w:val="1"/>
      <w:numFmt w:val="decimal"/>
      <w:lvlText w:val="%1."/>
      <w:lvlJc w:val="left"/>
      <w:pPr>
        <w:ind w:left="720" w:hanging="360"/>
      </w:pPr>
    </w:lvl>
    <w:lvl w:ilvl="1" w:tplc="52240541" w:tentative="1">
      <w:start w:val="1"/>
      <w:numFmt w:val="lowerLetter"/>
      <w:lvlText w:val="%2."/>
      <w:lvlJc w:val="left"/>
      <w:pPr>
        <w:ind w:left="1440" w:hanging="360"/>
      </w:pPr>
    </w:lvl>
    <w:lvl w:ilvl="2" w:tplc="52240541" w:tentative="1">
      <w:start w:val="1"/>
      <w:numFmt w:val="lowerRoman"/>
      <w:lvlText w:val="%3."/>
      <w:lvlJc w:val="right"/>
      <w:pPr>
        <w:ind w:left="2160" w:hanging="180"/>
      </w:pPr>
    </w:lvl>
    <w:lvl w:ilvl="3" w:tplc="52240541" w:tentative="1">
      <w:start w:val="1"/>
      <w:numFmt w:val="decimal"/>
      <w:lvlText w:val="%4."/>
      <w:lvlJc w:val="left"/>
      <w:pPr>
        <w:ind w:left="2880" w:hanging="360"/>
      </w:pPr>
    </w:lvl>
    <w:lvl w:ilvl="4" w:tplc="52240541" w:tentative="1">
      <w:start w:val="1"/>
      <w:numFmt w:val="lowerLetter"/>
      <w:lvlText w:val="%5."/>
      <w:lvlJc w:val="left"/>
      <w:pPr>
        <w:ind w:left="3600" w:hanging="360"/>
      </w:pPr>
    </w:lvl>
    <w:lvl w:ilvl="5" w:tplc="52240541" w:tentative="1">
      <w:start w:val="1"/>
      <w:numFmt w:val="lowerRoman"/>
      <w:lvlText w:val="%6."/>
      <w:lvlJc w:val="right"/>
      <w:pPr>
        <w:ind w:left="4320" w:hanging="180"/>
      </w:pPr>
    </w:lvl>
    <w:lvl w:ilvl="6" w:tplc="52240541" w:tentative="1">
      <w:start w:val="1"/>
      <w:numFmt w:val="decimal"/>
      <w:lvlText w:val="%7."/>
      <w:lvlJc w:val="left"/>
      <w:pPr>
        <w:ind w:left="5040" w:hanging="360"/>
      </w:pPr>
    </w:lvl>
    <w:lvl w:ilvl="7" w:tplc="52240541" w:tentative="1">
      <w:start w:val="1"/>
      <w:numFmt w:val="lowerLetter"/>
      <w:lvlText w:val="%8."/>
      <w:lvlJc w:val="left"/>
      <w:pPr>
        <w:ind w:left="5760" w:hanging="360"/>
      </w:pPr>
    </w:lvl>
    <w:lvl w:ilvl="8" w:tplc="52240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7">
    <w:multiLevelType w:val="hybridMultilevel"/>
    <w:lvl w:ilvl="0" w:tplc="10491219">
      <w:start w:val="1"/>
      <w:numFmt w:val="decimal"/>
      <w:lvlText w:val="%1."/>
      <w:lvlJc w:val="left"/>
      <w:pPr>
        <w:ind w:left="720" w:hanging="360"/>
      </w:pPr>
    </w:lvl>
    <w:lvl w:ilvl="1" w:tplc="10491219" w:tentative="1">
      <w:start w:val="1"/>
      <w:numFmt w:val="lowerLetter"/>
      <w:lvlText w:val="%2."/>
      <w:lvlJc w:val="left"/>
      <w:pPr>
        <w:ind w:left="1440" w:hanging="360"/>
      </w:pPr>
    </w:lvl>
    <w:lvl w:ilvl="2" w:tplc="10491219" w:tentative="1">
      <w:start w:val="1"/>
      <w:numFmt w:val="lowerRoman"/>
      <w:lvlText w:val="%3."/>
      <w:lvlJc w:val="right"/>
      <w:pPr>
        <w:ind w:left="2160" w:hanging="180"/>
      </w:pPr>
    </w:lvl>
    <w:lvl w:ilvl="3" w:tplc="10491219" w:tentative="1">
      <w:start w:val="1"/>
      <w:numFmt w:val="decimal"/>
      <w:lvlText w:val="%4."/>
      <w:lvlJc w:val="left"/>
      <w:pPr>
        <w:ind w:left="2880" w:hanging="360"/>
      </w:pPr>
    </w:lvl>
    <w:lvl w:ilvl="4" w:tplc="10491219" w:tentative="1">
      <w:start w:val="1"/>
      <w:numFmt w:val="lowerLetter"/>
      <w:lvlText w:val="%5."/>
      <w:lvlJc w:val="left"/>
      <w:pPr>
        <w:ind w:left="3600" w:hanging="360"/>
      </w:pPr>
    </w:lvl>
    <w:lvl w:ilvl="5" w:tplc="10491219" w:tentative="1">
      <w:start w:val="1"/>
      <w:numFmt w:val="lowerRoman"/>
      <w:lvlText w:val="%6."/>
      <w:lvlJc w:val="right"/>
      <w:pPr>
        <w:ind w:left="4320" w:hanging="180"/>
      </w:pPr>
    </w:lvl>
    <w:lvl w:ilvl="6" w:tplc="10491219" w:tentative="1">
      <w:start w:val="1"/>
      <w:numFmt w:val="decimal"/>
      <w:lvlText w:val="%7."/>
      <w:lvlJc w:val="left"/>
      <w:pPr>
        <w:ind w:left="5040" w:hanging="360"/>
      </w:pPr>
    </w:lvl>
    <w:lvl w:ilvl="7" w:tplc="10491219" w:tentative="1">
      <w:start w:val="1"/>
      <w:numFmt w:val="lowerLetter"/>
      <w:lvlText w:val="%8."/>
      <w:lvlJc w:val="left"/>
      <w:pPr>
        <w:ind w:left="5760" w:hanging="360"/>
      </w:pPr>
    </w:lvl>
    <w:lvl w:ilvl="8" w:tplc="1049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6">
    <w:multiLevelType w:val="hybridMultilevel"/>
    <w:lvl w:ilvl="0" w:tplc="79252663">
      <w:start w:val="1"/>
      <w:numFmt w:val="decimal"/>
      <w:lvlText w:val="%1."/>
      <w:lvlJc w:val="left"/>
      <w:pPr>
        <w:ind w:left="720" w:hanging="360"/>
      </w:pPr>
    </w:lvl>
    <w:lvl w:ilvl="1" w:tplc="79252663" w:tentative="1">
      <w:start w:val="1"/>
      <w:numFmt w:val="lowerLetter"/>
      <w:lvlText w:val="%2."/>
      <w:lvlJc w:val="left"/>
      <w:pPr>
        <w:ind w:left="1440" w:hanging="360"/>
      </w:pPr>
    </w:lvl>
    <w:lvl w:ilvl="2" w:tplc="79252663" w:tentative="1">
      <w:start w:val="1"/>
      <w:numFmt w:val="lowerRoman"/>
      <w:lvlText w:val="%3."/>
      <w:lvlJc w:val="right"/>
      <w:pPr>
        <w:ind w:left="2160" w:hanging="180"/>
      </w:pPr>
    </w:lvl>
    <w:lvl w:ilvl="3" w:tplc="79252663" w:tentative="1">
      <w:start w:val="1"/>
      <w:numFmt w:val="decimal"/>
      <w:lvlText w:val="%4."/>
      <w:lvlJc w:val="left"/>
      <w:pPr>
        <w:ind w:left="2880" w:hanging="360"/>
      </w:pPr>
    </w:lvl>
    <w:lvl w:ilvl="4" w:tplc="79252663" w:tentative="1">
      <w:start w:val="1"/>
      <w:numFmt w:val="lowerLetter"/>
      <w:lvlText w:val="%5."/>
      <w:lvlJc w:val="left"/>
      <w:pPr>
        <w:ind w:left="3600" w:hanging="360"/>
      </w:pPr>
    </w:lvl>
    <w:lvl w:ilvl="5" w:tplc="79252663" w:tentative="1">
      <w:start w:val="1"/>
      <w:numFmt w:val="lowerRoman"/>
      <w:lvlText w:val="%6."/>
      <w:lvlJc w:val="right"/>
      <w:pPr>
        <w:ind w:left="4320" w:hanging="180"/>
      </w:pPr>
    </w:lvl>
    <w:lvl w:ilvl="6" w:tplc="79252663" w:tentative="1">
      <w:start w:val="1"/>
      <w:numFmt w:val="decimal"/>
      <w:lvlText w:val="%7."/>
      <w:lvlJc w:val="left"/>
      <w:pPr>
        <w:ind w:left="5040" w:hanging="360"/>
      </w:pPr>
    </w:lvl>
    <w:lvl w:ilvl="7" w:tplc="79252663" w:tentative="1">
      <w:start w:val="1"/>
      <w:numFmt w:val="lowerLetter"/>
      <w:lvlText w:val="%8."/>
      <w:lvlJc w:val="left"/>
      <w:pPr>
        <w:ind w:left="5760" w:hanging="360"/>
      </w:pPr>
    </w:lvl>
    <w:lvl w:ilvl="8" w:tplc="7925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5">
    <w:multiLevelType w:val="hybridMultilevel"/>
    <w:lvl w:ilvl="0" w:tplc="91910079">
      <w:start w:val="1"/>
      <w:numFmt w:val="decimal"/>
      <w:lvlText w:val="%1."/>
      <w:lvlJc w:val="left"/>
      <w:pPr>
        <w:ind w:left="720" w:hanging="360"/>
      </w:pPr>
    </w:lvl>
    <w:lvl w:ilvl="1" w:tplc="91910079" w:tentative="1">
      <w:start w:val="1"/>
      <w:numFmt w:val="lowerLetter"/>
      <w:lvlText w:val="%2."/>
      <w:lvlJc w:val="left"/>
      <w:pPr>
        <w:ind w:left="1440" w:hanging="360"/>
      </w:pPr>
    </w:lvl>
    <w:lvl w:ilvl="2" w:tplc="91910079" w:tentative="1">
      <w:start w:val="1"/>
      <w:numFmt w:val="lowerRoman"/>
      <w:lvlText w:val="%3."/>
      <w:lvlJc w:val="right"/>
      <w:pPr>
        <w:ind w:left="2160" w:hanging="180"/>
      </w:pPr>
    </w:lvl>
    <w:lvl w:ilvl="3" w:tplc="91910079" w:tentative="1">
      <w:start w:val="1"/>
      <w:numFmt w:val="decimal"/>
      <w:lvlText w:val="%4."/>
      <w:lvlJc w:val="left"/>
      <w:pPr>
        <w:ind w:left="2880" w:hanging="360"/>
      </w:pPr>
    </w:lvl>
    <w:lvl w:ilvl="4" w:tplc="91910079" w:tentative="1">
      <w:start w:val="1"/>
      <w:numFmt w:val="lowerLetter"/>
      <w:lvlText w:val="%5."/>
      <w:lvlJc w:val="left"/>
      <w:pPr>
        <w:ind w:left="3600" w:hanging="360"/>
      </w:pPr>
    </w:lvl>
    <w:lvl w:ilvl="5" w:tplc="91910079" w:tentative="1">
      <w:start w:val="1"/>
      <w:numFmt w:val="lowerRoman"/>
      <w:lvlText w:val="%6."/>
      <w:lvlJc w:val="right"/>
      <w:pPr>
        <w:ind w:left="4320" w:hanging="180"/>
      </w:pPr>
    </w:lvl>
    <w:lvl w:ilvl="6" w:tplc="91910079" w:tentative="1">
      <w:start w:val="1"/>
      <w:numFmt w:val="decimal"/>
      <w:lvlText w:val="%7."/>
      <w:lvlJc w:val="left"/>
      <w:pPr>
        <w:ind w:left="5040" w:hanging="360"/>
      </w:pPr>
    </w:lvl>
    <w:lvl w:ilvl="7" w:tplc="91910079" w:tentative="1">
      <w:start w:val="1"/>
      <w:numFmt w:val="lowerLetter"/>
      <w:lvlText w:val="%8."/>
      <w:lvlJc w:val="left"/>
      <w:pPr>
        <w:ind w:left="5760" w:hanging="360"/>
      </w:pPr>
    </w:lvl>
    <w:lvl w:ilvl="8" w:tplc="9191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4">
    <w:multiLevelType w:val="hybridMultilevel"/>
    <w:lvl w:ilvl="0" w:tplc="78084616">
      <w:start w:val="1"/>
      <w:numFmt w:val="decimal"/>
      <w:lvlText w:val="%1."/>
      <w:lvlJc w:val="left"/>
      <w:pPr>
        <w:ind w:left="720" w:hanging="360"/>
      </w:pPr>
    </w:lvl>
    <w:lvl w:ilvl="1" w:tplc="78084616" w:tentative="1">
      <w:start w:val="1"/>
      <w:numFmt w:val="lowerLetter"/>
      <w:lvlText w:val="%2."/>
      <w:lvlJc w:val="left"/>
      <w:pPr>
        <w:ind w:left="1440" w:hanging="360"/>
      </w:pPr>
    </w:lvl>
    <w:lvl w:ilvl="2" w:tplc="78084616" w:tentative="1">
      <w:start w:val="1"/>
      <w:numFmt w:val="lowerRoman"/>
      <w:lvlText w:val="%3."/>
      <w:lvlJc w:val="right"/>
      <w:pPr>
        <w:ind w:left="2160" w:hanging="180"/>
      </w:pPr>
    </w:lvl>
    <w:lvl w:ilvl="3" w:tplc="78084616" w:tentative="1">
      <w:start w:val="1"/>
      <w:numFmt w:val="decimal"/>
      <w:lvlText w:val="%4."/>
      <w:lvlJc w:val="left"/>
      <w:pPr>
        <w:ind w:left="2880" w:hanging="360"/>
      </w:pPr>
    </w:lvl>
    <w:lvl w:ilvl="4" w:tplc="78084616" w:tentative="1">
      <w:start w:val="1"/>
      <w:numFmt w:val="lowerLetter"/>
      <w:lvlText w:val="%5."/>
      <w:lvlJc w:val="left"/>
      <w:pPr>
        <w:ind w:left="3600" w:hanging="360"/>
      </w:pPr>
    </w:lvl>
    <w:lvl w:ilvl="5" w:tplc="78084616" w:tentative="1">
      <w:start w:val="1"/>
      <w:numFmt w:val="lowerRoman"/>
      <w:lvlText w:val="%6."/>
      <w:lvlJc w:val="right"/>
      <w:pPr>
        <w:ind w:left="4320" w:hanging="180"/>
      </w:pPr>
    </w:lvl>
    <w:lvl w:ilvl="6" w:tplc="78084616" w:tentative="1">
      <w:start w:val="1"/>
      <w:numFmt w:val="decimal"/>
      <w:lvlText w:val="%7."/>
      <w:lvlJc w:val="left"/>
      <w:pPr>
        <w:ind w:left="5040" w:hanging="360"/>
      </w:pPr>
    </w:lvl>
    <w:lvl w:ilvl="7" w:tplc="78084616" w:tentative="1">
      <w:start w:val="1"/>
      <w:numFmt w:val="lowerLetter"/>
      <w:lvlText w:val="%8."/>
      <w:lvlJc w:val="left"/>
      <w:pPr>
        <w:ind w:left="5760" w:hanging="360"/>
      </w:pPr>
    </w:lvl>
    <w:lvl w:ilvl="8" w:tplc="7808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3">
    <w:multiLevelType w:val="hybridMultilevel"/>
    <w:lvl w:ilvl="0" w:tplc="95362927">
      <w:start w:val="1"/>
      <w:numFmt w:val="decimal"/>
      <w:lvlText w:val="%1."/>
      <w:lvlJc w:val="left"/>
      <w:pPr>
        <w:ind w:left="720" w:hanging="360"/>
      </w:pPr>
    </w:lvl>
    <w:lvl w:ilvl="1" w:tplc="95362927" w:tentative="1">
      <w:start w:val="1"/>
      <w:numFmt w:val="lowerLetter"/>
      <w:lvlText w:val="%2."/>
      <w:lvlJc w:val="left"/>
      <w:pPr>
        <w:ind w:left="1440" w:hanging="360"/>
      </w:pPr>
    </w:lvl>
    <w:lvl w:ilvl="2" w:tplc="95362927" w:tentative="1">
      <w:start w:val="1"/>
      <w:numFmt w:val="lowerRoman"/>
      <w:lvlText w:val="%3."/>
      <w:lvlJc w:val="right"/>
      <w:pPr>
        <w:ind w:left="2160" w:hanging="180"/>
      </w:pPr>
    </w:lvl>
    <w:lvl w:ilvl="3" w:tplc="95362927" w:tentative="1">
      <w:start w:val="1"/>
      <w:numFmt w:val="decimal"/>
      <w:lvlText w:val="%4."/>
      <w:lvlJc w:val="left"/>
      <w:pPr>
        <w:ind w:left="2880" w:hanging="360"/>
      </w:pPr>
    </w:lvl>
    <w:lvl w:ilvl="4" w:tplc="95362927" w:tentative="1">
      <w:start w:val="1"/>
      <w:numFmt w:val="lowerLetter"/>
      <w:lvlText w:val="%5."/>
      <w:lvlJc w:val="left"/>
      <w:pPr>
        <w:ind w:left="3600" w:hanging="360"/>
      </w:pPr>
    </w:lvl>
    <w:lvl w:ilvl="5" w:tplc="95362927" w:tentative="1">
      <w:start w:val="1"/>
      <w:numFmt w:val="lowerRoman"/>
      <w:lvlText w:val="%6."/>
      <w:lvlJc w:val="right"/>
      <w:pPr>
        <w:ind w:left="4320" w:hanging="180"/>
      </w:pPr>
    </w:lvl>
    <w:lvl w:ilvl="6" w:tplc="95362927" w:tentative="1">
      <w:start w:val="1"/>
      <w:numFmt w:val="decimal"/>
      <w:lvlText w:val="%7."/>
      <w:lvlJc w:val="left"/>
      <w:pPr>
        <w:ind w:left="5040" w:hanging="360"/>
      </w:pPr>
    </w:lvl>
    <w:lvl w:ilvl="7" w:tplc="95362927" w:tentative="1">
      <w:start w:val="1"/>
      <w:numFmt w:val="lowerLetter"/>
      <w:lvlText w:val="%8."/>
      <w:lvlJc w:val="left"/>
      <w:pPr>
        <w:ind w:left="5760" w:hanging="360"/>
      </w:pPr>
    </w:lvl>
    <w:lvl w:ilvl="8" w:tplc="95362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2">
    <w:multiLevelType w:val="hybridMultilevel"/>
    <w:lvl w:ilvl="0" w:tplc="25204395">
      <w:start w:val="1"/>
      <w:numFmt w:val="decimal"/>
      <w:lvlText w:val="%1."/>
      <w:lvlJc w:val="left"/>
      <w:pPr>
        <w:ind w:left="720" w:hanging="360"/>
      </w:pPr>
    </w:lvl>
    <w:lvl w:ilvl="1" w:tplc="25204395" w:tentative="1">
      <w:start w:val="1"/>
      <w:numFmt w:val="lowerLetter"/>
      <w:lvlText w:val="%2."/>
      <w:lvlJc w:val="left"/>
      <w:pPr>
        <w:ind w:left="1440" w:hanging="360"/>
      </w:pPr>
    </w:lvl>
    <w:lvl w:ilvl="2" w:tplc="25204395" w:tentative="1">
      <w:start w:val="1"/>
      <w:numFmt w:val="lowerRoman"/>
      <w:lvlText w:val="%3."/>
      <w:lvlJc w:val="right"/>
      <w:pPr>
        <w:ind w:left="2160" w:hanging="180"/>
      </w:pPr>
    </w:lvl>
    <w:lvl w:ilvl="3" w:tplc="25204395" w:tentative="1">
      <w:start w:val="1"/>
      <w:numFmt w:val="decimal"/>
      <w:lvlText w:val="%4."/>
      <w:lvlJc w:val="left"/>
      <w:pPr>
        <w:ind w:left="2880" w:hanging="360"/>
      </w:pPr>
    </w:lvl>
    <w:lvl w:ilvl="4" w:tplc="25204395" w:tentative="1">
      <w:start w:val="1"/>
      <w:numFmt w:val="lowerLetter"/>
      <w:lvlText w:val="%5."/>
      <w:lvlJc w:val="left"/>
      <w:pPr>
        <w:ind w:left="3600" w:hanging="360"/>
      </w:pPr>
    </w:lvl>
    <w:lvl w:ilvl="5" w:tplc="25204395" w:tentative="1">
      <w:start w:val="1"/>
      <w:numFmt w:val="lowerRoman"/>
      <w:lvlText w:val="%6."/>
      <w:lvlJc w:val="right"/>
      <w:pPr>
        <w:ind w:left="4320" w:hanging="180"/>
      </w:pPr>
    </w:lvl>
    <w:lvl w:ilvl="6" w:tplc="25204395" w:tentative="1">
      <w:start w:val="1"/>
      <w:numFmt w:val="decimal"/>
      <w:lvlText w:val="%7."/>
      <w:lvlJc w:val="left"/>
      <w:pPr>
        <w:ind w:left="5040" w:hanging="360"/>
      </w:pPr>
    </w:lvl>
    <w:lvl w:ilvl="7" w:tplc="25204395" w:tentative="1">
      <w:start w:val="1"/>
      <w:numFmt w:val="lowerLetter"/>
      <w:lvlText w:val="%8."/>
      <w:lvlJc w:val="left"/>
      <w:pPr>
        <w:ind w:left="5760" w:hanging="360"/>
      </w:pPr>
    </w:lvl>
    <w:lvl w:ilvl="8" w:tplc="25204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1">
    <w:multiLevelType w:val="hybridMultilevel"/>
    <w:lvl w:ilvl="0" w:tplc="43495213">
      <w:start w:val="1"/>
      <w:numFmt w:val="decimal"/>
      <w:lvlText w:val="%1."/>
      <w:lvlJc w:val="left"/>
      <w:pPr>
        <w:ind w:left="720" w:hanging="360"/>
      </w:pPr>
    </w:lvl>
    <w:lvl w:ilvl="1" w:tplc="43495213" w:tentative="1">
      <w:start w:val="1"/>
      <w:numFmt w:val="lowerLetter"/>
      <w:lvlText w:val="%2."/>
      <w:lvlJc w:val="left"/>
      <w:pPr>
        <w:ind w:left="1440" w:hanging="360"/>
      </w:pPr>
    </w:lvl>
    <w:lvl w:ilvl="2" w:tplc="43495213" w:tentative="1">
      <w:start w:val="1"/>
      <w:numFmt w:val="lowerRoman"/>
      <w:lvlText w:val="%3."/>
      <w:lvlJc w:val="right"/>
      <w:pPr>
        <w:ind w:left="2160" w:hanging="180"/>
      </w:pPr>
    </w:lvl>
    <w:lvl w:ilvl="3" w:tplc="43495213" w:tentative="1">
      <w:start w:val="1"/>
      <w:numFmt w:val="decimal"/>
      <w:lvlText w:val="%4."/>
      <w:lvlJc w:val="left"/>
      <w:pPr>
        <w:ind w:left="2880" w:hanging="360"/>
      </w:pPr>
    </w:lvl>
    <w:lvl w:ilvl="4" w:tplc="43495213" w:tentative="1">
      <w:start w:val="1"/>
      <w:numFmt w:val="lowerLetter"/>
      <w:lvlText w:val="%5."/>
      <w:lvlJc w:val="left"/>
      <w:pPr>
        <w:ind w:left="3600" w:hanging="360"/>
      </w:pPr>
    </w:lvl>
    <w:lvl w:ilvl="5" w:tplc="43495213" w:tentative="1">
      <w:start w:val="1"/>
      <w:numFmt w:val="lowerRoman"/>
      <w:lvlText w:val="%6."/>
      <w:lvlJc w:val="right"/>
      <w:pPr>
        <w:ind w:left="4320" w:hanging="180"/>
      </w:pPr>
    </w:lvl>
    <w:lvl w:ilvl="6" w:tplc="43495213" w:tentative="1">
      <w:start w:val="1"/>
      <w:numFmt w:val="decimal"/>
      <w:lvlText w:val="%7."/>
      <w:lvlJc w:val="left"/>
      <w:pPr>
        <w:ind w:left="5040" w:hanging="360"/>
      </w:pPr>
    </w:lvl>
    <w:lvl w:ilvl="7" w:tplc="43495213" w:tentative="1">
      <w:start w:val="1"/>
      <w:numFmt w:val="lowerLetter"/>
      <w:lvlText w:val="%8."/>
      <w:lvlJc w:val="left"/>
      <w:pPr>
        <w:ind w:left="5760" w:hanging="360"/>
      </w:pPr>
    </w:lvl>
    <w:lvl w:ilvl="8" w:tplc="4349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0">
    <w:multiLevelType w:val="hybridMultilevel"/>
    <w:lvl w:ilvl="0" w:tplc="10323041">
      <w:start w:val="1"/>
      <w:numFmt w:val="decimal"/>
      <w:lvlText w:val="%1."/>
      <w:lvlJc w:val="left"/>
      <w:pPr>
        <w:ind w:left="720" w:hanging="360"/>
      </w:pPr>
    </w:lvl>
    <w:lvl w:ilvl="1" w:tplc="10323041" w:tentative="1">
      <w:start w:val="1"/>
      <w:numFmt w:val="lowerLetter"/>
      <w:lvlText w:val="%2."/>
      <w:lvlJc w:val="left"/>
      <w:pPr>
        <w:ind w:left="1440" w:hanging="360"/>
      </w:pPr>
    </w:lvl>
    <w:lvl w:ilvl="2" w:tplc="10323041" w:tentative="1">
      <w:start w:val="1"/>
      <w:numFmt w:val="lowerRoman"/>
      <w:lvlText w:val="%3."/>
      <w:lvlJc w:val="right"/>
      <w:pPr>
        <w:ind w:left="2160" w:hanging="180"/>
      </w:pPr>
    </w:lvl>
    <w:lvl w:ilvl="3" w:tplc="10323041" w:tentative="1">
      <w:start w:val="1"/>
      <w:numFmt w:val="decimal"/>
      <w:lvlText w:val="%4."/>
      <w:lvlJc w:val="left"/>
      <w:pPr>
        <w:ind w:left="2880" w:hanging="360"/>
      </w:pPr>
    </w:lvl>
    <w:lvl w:ilvl="4" w:tplc="10323041" w:tentative="1">
      <w:start w:val="1"/>
      <w:numFmt w:val="lowerLetter"/>
      <w:lvlText w:val="%5."/>
      <w:lvlJc w:val="left"/>
      <w:pPr>
        <w:ind w:left="3600" w:hanging="360"/>
      </w:pPr>
    </w:lvl>
    <w:lvl w:ilvl="5" w:tplc="10323041" w:tentative="1">
      <w:start w:val="1"/>
      <w:numFmt w:val="lowerRoman"/>
      <w:lvlText w:val="%6."/>
      <w:lvlJc w:val="right"/>
      <w:pPr>
        <w:ind w:left="4320" w:hanging="180"/>
      </w:pPr>
    </w:lvl>
    <w:lvl w:ilvl="6" w:tplc="10323041" w:tentative="1">
      <w:start w:val="1"/>
      <w:numFmt w:val="decimal"/>
      <w:lvlText w:val="%7."/>
      <w:lvlJc w:val="left"/>
      <w:pPr>
        <w:ind w:left="5040" w:hanging="360"/>
      </w:pPr>
    </w:lvl>
    <w:lvl w:ilvl="7" w:tplc="10323041" w:tentative="1">
      <w:start w:val="1"/>
      <w:numFmt w:val="lowerLetter"/>
      <w:lvlText w:val="%8."/>
      <w:lvlJc w:val="left"/>
      <w:pPr>
        <w:ind w:left="5760" w:hanging="360"/>
      </w:pPr>
    </w:lvl>
    <w:lvl w:ilvl="8" w:tplc="10323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9">
    <w:multiLevelType w:val="hybridMultilevel"/>
    <w:lvl w:ilvl="0" w:tplc="93809914">
      <w:start w:val="1"/>
      <w:numFmt w:val="decimal"/>
      <w:lvlText w:val="%1."/>
      <w:lvlJc w:val="left"/>
      <w:pPr>
        <w:ind w:left="720" w:hanging="360"/>
      </w:pPr>
    </w:lvl>
    <w:lvl w:ilvl="1" w:tplc="93809914" w:tentative="1">
      <w:start w:val="1"/>
      <w:numFmt w:val="lowerLetter"/>
      <w:lvlText w:val="%2."/>
      <w:lvlJc w:val="left"/>
      <w:pPr>
        <w:ind w:left="1440" w:hanging="360"/>
      </w:pPr>
    </w:lvl>
    <w:lvl w:ilvl="2" w:tplc="93809914" w:tentative="1">
      <w:start w:val="1"/>
      <w:numFmt w:val="lowerRoman"/>
      <w:lvlText w:val="%3."/>
      <w:lvlJc w:val="right"/>
      <w:pPr>
        <w:ind w:left="2160" w:hanging="180"/>
      </w:pPr>
    </w:lvl>
    <w:lvl w:ilvl="3" w:tplc="93809914" w:tentative="1">
      <w:start w:val="1"/>
      <w:numFmt w:val="decimal"/>
      <w:lvlText w:val="%4."/>
      <w:lvlJc w:val="left"/>
      <w:pPr>
        <w:ind w:left="2880" w:hanging="360"/>
      </w:pPr>
    </w:lvl>
    <w:lvl w:ilvl="4" w:tplc="93809914" w:tentative="1">
      <w:start w:val="1"/>
      <w:numFmt w:val="lowerLetter"/>
      <w:lvlText w:val="%5."/>
      <w:lvlJc w:val="left"/>
      <w:pPr>
        <w:ind w:left="3600" w:hanging="360"/>
      </w:pPr>
    </w:lvl>
    <w:lvl w:ilvl="5" w:tplc="93809914" w:tentative="1">
      <w:start w:val="1"/>
      <w:numFmt w:val="lowerRoman"/>
      <w:lvlText w:val="%6."/>
      <w:lvlJc w:val="right"/>
      <w:pPr>
        <w:ind w:left="4320" w:hanging="180"/>
      </w:pPr>
    </w:lvl>
    <w:lvl w:ilvl="6" w:tplc="93809914" w:tentative="1">
      <w:start w:val="1"/>
      <w:numFmt w:val="decimal"/>
      <w:lvlText w:val="%7."/>
      <w:lvlJc w:val="left"/>
      <w:pPr>
        <w:ind w:left="5040" w:hanging="360"/>
      </w:pPr>
    </w:lvl>
    <w:lvl w:ilvl="7" w:tplc="93809914" w:tentative="1">
      <w:start w:val="1"/>
      <w:numFmt w:val="lowerLetter"/>
      <w:lvlText w:val="%8."/>
      <w:lvlJc w:val="left"/>
      <w:pPr>
        <w:ind w:left="5760" w:hanging="360"/>
      </w:pPr>
    </w:lvl>
    <w:lvl w:ilvl="8" w:tplc="93809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8">
    <w:multiLevelType w:val="hybridMultilevel"/>
    <w:lvl w:ilvl="0" w:tplc="35760623">
      <w:start w:val="1"/>
      <w:numFmt w:val="decimal"/>
      <w:lvlText w:val="%1."/>
      <w:lvlJc w:val="left"/>
      <w:pPr>
        <w:ind w:left="720" w:hanging="360"/>
      </w:pPr>
    </w:lvl>
    <w:lvl w:ilvl="1" w:tplc="35760623" w:tentative="1">
      <w:start w:val="1"/>
      <w:numFmt w:val="lowerLetter"/>
      <w:lvlText w:val="%2."/>
      <w:lvlJc w:val="left"/>
      <w:pPr>
        <w:ind w:left="1440" w:hanging="360"/>
      </w:pPr>
    </w:lvl>
    <w:lvl w:ilvl="2" w:tplc="35760623" w:tentative="1">
      <w:start w:val="1"/>
      <w:numFmt w:val="lowerRoman"/>
      <w:lvlText w:val="%3."/>
      <w:lvlJc w:val="right"/>
      <w:pPr>
        <w:ind w:left="2160" w:hanging="180"/>
      </w:pPr>
    </w:lvl>
    <w:lvl w:ilvl="3" w:tplc="35760623" w:tentative="1">
      <w:start w:val="1"/>
      <w:numFmt w:val="decimal"/>
      <w:lvlText w:val="%4."/>
      <w:lvlJc w:val="left"/>
      <w:pPr>
        <w:ind w:left="2880" w:hanging="360"/>
      </w:pPr>
    </w:lvl>
    <w:lvl w:ilvl="4" w:tplc="35760623" w:tentative="1">
      <w:start w:val="1"/>
      <w:numFmt w:val="lowerLetter"/>
      <w:lvlText w:val="%5."/>
      <w:lvlJc w:val="left"/>
      <w:pPr>
        <w:ind w:left="3600" w:hanging="360"/>
      </w:pPr>
    </w:lvl>
    <w:lvl w:ilvl="5" w:tplc="35760623" w:tentative="1">
      <w:start w:val="1"/>
      <w:numFmt w:val="lowerRoman"/>
      <w:lvlText w:val="%6."/>
      <w:lvlJc w:val="right"/>
      <w:pPr>
        <w:ind w:left="4320" w:hanging="180"/>
      </w:pPr>
    </w:lvl>
    <w:lvl w:ilvl="6" w:tplc="35760623" w:tentative="1">
      <w:start w:val="1"/>
      <w:numFmt w:val="decimal"/>
      <w:lvlText w:val="%7."/>
      <w:lvlJc w:val="left"/>
      <w:pPr>
        <w:ind w:left="5040" w:hanging="360"/>
      </w:pPr>
    </w:lvl>
    <w:lvl w:ilvl="7" w:tplc="35760623" w:tentative="1">
      <w:start w:val="1"/>
      <w:numFmt w:val="lowerLetter"/>
      <w:lvlText w:val="%8."/>
      <w:lvlJc w:val="left"/>
      <w:pPr>
        <w:ind w:left="5760" w:hanging="360"/>
      </w:pPr>
    </w:lvl>
    <w:lvl w:ilvl="8" w:tplc="35760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7">
    <w:multiLevelType w:val="hybridMultilevel"/>
    <w:lvl w:ilvl="0" w:tplc="89778411">
      <w:start w:val="1"/>
      <w:numFmt w:val="decimal"/>
      <w:lvlText w:val="%1."/>
      <w:lvlJc w:val="left"/>
      <w:pPr>
        <w:ind w:left="720" w:hanging="360"/>
      </w:pPr>
    </w:lvl>
    <w:lvl w:ilvl="1" w:tplc="89778411" w:tentative="1">
      <w:start w:val="1"/>
      <w:numFmt w:val="lowerLetter"/>
      <w:lvlText w:val="%2."/>
      <w:lvlJc w:val="left"/>
      <w:pPr>
        <w:ind w:left="1440" w:hanging="360"/>
      </w:pPr>
    </w:lvl>
    <w:lvl w:ilvl="2" w:tplc="89778411" w:tentative="1">
      <w:start w:val="1"/>
      <w:numFmt w:val="lowerRoman"/>
      <w:lvlText w:val="%3."/>
      <w:lvlJc w:val="right"/>
      <w:pPr>
        <w:ind w:left="2160" w:hanging="180"/>
      </w:pPr>
    </w:lvl>
    <w:lvl w:ilvl="3" w:tplc="89778411" w:tentative="1">
      <w:start w:val="1"/>
      <w:numFmt w:val="decimal"/>
      <w:lvlText w:val="%4."/>
      <w:lvlJc w:val="left"/>
      <w:pPr>
        <w:ind w:left="2880" w:hanging="360"/>
      </w:pPr>
    </w:lvl>
    <w:lvl w:ilvl="4" w:tplc="89778411" w:tentative="1">
      <w:start w:val="1"/>
      <w:numFmt w:val="lowerLetter"/>
      <w:lvlText w:val="%5."/>
      <w:lvlJc w:val="left"/>
      <w:pPr>
        <w:ind w:left="3600" w:hanging="360"/>
      </w:pPr>
    </w:lvl>
    <w:lvl w:ilvl="5" w:tplc="89778411" w:tentative="1">
      <w:start w:val="1"/>
      <w:numFmt w:val="lowerRoman"/>
      <w:lvlText w:val="%6."/>
      <w:lvlJc w:val="right"/>
      <w:pPr>
        <w:ind w:left="4320" w:hanging="180"/>
      </w:pPr>
    </w:lvl>
    <w:lvl w:ilvl="6" w:tplc="89778411" w:tentative="1">
      <w:start w:val="1"/>
      <w:numFmt w:val="decimal"/>
      <w:lvlText w:val="%7."/>
      <w:lvlJc w:val="left"/>
      <w:pPr>
        <w:ind w:left="5040" w:hanging="360"/>
      </w:pPr>
    </w:lvl>
    <w:lvl w:ilvl="7" w:tplc="89778411" w:tentative="1">
      <w:start w:val="1"/>
      <w:numFmt w:val="lowerLetter"/>
      <w:lvlText w:val="%8."/>
      <w:lvlJc w:val="left"/>
      <w:pPr>
        <w:ind w:left="5760" w:hanging="360"/>
      </w:pPr>
    </w:lvl>
    <w:lvl w:ilvl="8" w:tplc="8977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6">
    <w:multiLevelType w:val="hybridMultilevel"/>
    <w:lvl w:ilvl="0" w:tplc="77513679">
      <w:start w:val="1"/>
      <w:numFmt w:val="decimal"/>
      <w:lvlText w:val="%1."/>
      <w:lvlJc w:val="left"/>
      <w:pPr>
        <w:ind w:left="720" w:hanging="360"/>
      </w:pPr>
    </w:lvl>
    <w:lvl w:ilvl="1" w:tplc="77513679" w:tentative="1">
      <w:start w:val="1"/>
      <w:numFmt w:val="lowerLetter"/>
      <w:lvlText w:val="%2."/>
      <w:lvlJc w:val="left"/>
      <w:pPr>
        <w:ind w:left="1440" w:hanging="360"/>
      </w:pPr>
    </w:lvl>
    <w:lvl w:ilvl="2" w:tplc="77513679" w:tentative="1">
      <w:start w:val="1"/>
      <w:numFmt w:val="lowerRoman"/>
      <w:lvlText w:val="%3."/>
      <w:lvlJc w:val="right"/>
      <w:pPr>
        <w:ind w:left="2160" w:hanging="180"/>
      </w:pPr>
    </w:lvl>
    <w:lvl w:ilvl="3" w:tplc="77513679" w:tentative="1">
      <w:start w:val="1"/>
      <w:numFmt w:val="decimal"/>
      <w:lvlText w:val="%4."/>
      <w:lvlJc w:val="left"/>
      <w:pPr>
        <w:ind w:left="2880" w:hanging="360"/>
      </w:pPr>
    </w:lvl>
    <w:lvl w:ilvl="4" w:tplc="77513679" w:tentative="1">
      <w:start w:val="1"/>
      <w:numFmt w:val="lowerLetter"/>
      <w:lvlText w:val="%5."/>
      <w:lvlJc w:val="left"/>
      <w:pPr>
        <w:ind w:left="3600" w:hanging="360"/>
      </w:pPr>
    </w:lvl>
    <w:lvl w:ilvl="5" w:tplc="77513679" w:tentative="1">
      <w:start w:val="1"/>
      <w:numFmt w:val="lowerRoman"/>
      <w:lvlText w:val="%6."/>
      <w:lvlJc w:val="right"/>
      <w:pPr>
        <w:ind w:left="4320" w:hanging="180"/>
      </w:pPr>
    </w:lvl>
    <w:lvl w:ilvl="6" w:tplc="77513679" w:tentative="1">
      <w:start w:val="1"/>
      <w:numFmt w:val="decimal"/>
      <w:lvlText w:val="%7."/>
      <w:lvlJc w:val="left"/>
      <w:pPr>
        <w:ind w:left="5040" w:hanging="360"/>
      </w:pPr>
    </w:lvl>
    <w:lvl w:ilvl="7" w:tplc="77513679" w:tentative="1">
      <w:start w:val="1"/>
      <w:numFmt w:val="lowerLetter"/>
      <w:lvlText w:val="%8."/>
      <w:lvlJc w:val="left"/>
      <w:pPr>
        <w:ind w:left="5760" w:hanging="360"/>
      </w:pPr>
    </w:lvl>
    <w:lvl w:ilvl="8" w:tplc="7751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5">
    <w:multiLevelType w:val="hybridMultilevel"/>
    <w:lvl w:ilvl="0" w:tplc="94074565">
      <w:start w:val="1"/>
      <w:numFmt w:val="decimal"/>
      <w:lvlText w:val="%1."/>
      <w:lvlJc w:val="left"/>
      <w:pPr>
        <w:ind w:left="720" w:hanging="360"/>
      </w:pPr>
    </w:lvl>
    <w:lvl w:ilvl="1" w:tplc="94074565" w:tentative="1">
      <w:start w:val="1"/>
      <w:numFmt w:val="lowerLetter"/>
      <w:lvlText w:val="%2."/>
      <w:lvlJc w:val="left"/>
      <w:pPr>
        <w:ind w:left="1440" w:hanging="360"/>
      </w:pPr>
    </w:lvl>
    <w:lvl w:ilvl="2" w:tplc="94074565" w:tentative="1">
      <w:start w:val="1"/>
      <w:numFmt w:val="lowerRoman"/>
      <w:lvlText w:val="%3."/>
      <w:lvlJc w:val="right"/>
      <w:pPr>
        <w:ind w:left="2160" w:hanging="180"/>
      </w:pPr>
    </w:lvl>
    <w:lvl w:ilvl="3" w:tplc="94074565" w:tentative="1">
      <w:start w:val="1"/>
      <w:numFmt w:val="decimal"/>
      <w:lvlText w:val="%4."/>
      <w:lvlJc w:val="left"/>
      <w:pPr>
        <w:ind w:left="2880" w:hanging="360"/>
      </w:pPr>
    </w:lvl>
    <w:lvl w:ilvl="4" w:tplc="94074565" w:tentative="1">
      <w:start w:val="1"/>
      <w:numFmt w:val="lowerLetter"/>
      <w:lvlText w:val="%5."/>
      <w:lvlJc w:val="left"/>
      <w:pPr>
        <w:ind w:left="3600" w:hanging="360"/>
      </w:pPr>
    </w:lvl>
    <w:lvl w:ilvl="5" w:tplc="94074565" w:tentative="1">
      <w:start w:val="1"/>
      <w:numFmt w:val="lowerRoman"/>
      <w:lvlText w:val="%6."/>
      <w:lvlJc w:val="right"/>
      <w:pPr>
        <w:ind w:left="4320" w:hanging="180"/>
      </w:pPr>
    </w:lvl>
    <w:lvl w:ilvl="6" w:tplc="94074565" w:tentative="1">
      <w:start w:val="1"/>
      <w:numFmt w:val="decimal"/>
      <w:lvlText w:val="%7."/>
      <w:lvlJc w:val="left"/>
      <w:pPr>
        <w:ind w:left="5040" w:hanging="360"/>
      </w:pPr>
    </w:lvl>
    <w:lvl w:ilvl="7" w:tplc="94074565" w:tentative="1">
      <w:start w:val="1"/>
      <w:numFmt w:val="lowerLetter"/>
      <w:lvlText w:val="%8."/>
      <w:lvlJc w:val="left"/>
      <w:pPr>
        <w:ind w:left="5760" w:hanging="360"/>
      </w:pPr>
    </w:lvl>
    <w:lvl w:ilvl="8" w:tplc="9407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4">
    <w:multiLevelType w:val="hybridMultilevel"/>
    <w:lvl w:ilvl="0" w:tplc="14309202">
      <w:start w:val="1"/>
      <w:numFmt w:val="decimal"/>
      <w:lvlText w:val="%1."/>
      <w:lvlJc w:val="left"/>
      <w:pPr>
        <w:ind w:left="720" w:hanging="360"/>
      </w:pPr>
    </w:lvl>
    <w:lvl w:ilvl="1" w:tplc="14309202" w:tentative="1">
      <w:start w:val="1"/>
      <w:numFmt w:val="lowerLetter"/>
      <w:lvlText w:val="%2."/>
      <w:lvlJc w:val="left"/>
      <w:pPr>
        <w:ind w:left="1440" w:hanging="360"/>
      </w:pPr>
    </w:lvl>
    <w:lvl w:ilvl="2" w:tplc="14309202" w:tentative="1">
      <w:start w:val="1"/>
      <w:numFmt w:val="lowerRoman"/>
      <w:lvlText w:val="%3."/>
      <w:lvlJc w:val="right"/>
      <w:pPr>
        <w:ind w:left="2160" w:hanging="180"/>
      </w:pPr>
    </w:lvl>
    <w:lvl w:ilvl="3" w:tplc="14309202" w:tentative="1">
      <w:start w:val="1"/>
      <w:numFmt w:val="decimal"/>
      <w:lvlText w:val="%4."/>
      <w:lvlJc w:val="left"/>
      <w:pPr>
        <w:ind w:left="2880" w:hanging="360"/>
      </w:pPr>
    </w:lvl>
    <w:lvl w:ilvl="4" w:tplc="14309202" w:tentative="1">
      <w:start w:val="1"/>
      <w:numFmt w:val="lowerLetter"/>
      <w:lvlText w:val="%5."/>
      <w:lvlJc w:val="left"/>
      <w:pPr>
        <w:ind w:left="3600" w:hanging="360"/>
      </w:pPr>
    </w:lvl>
    <w:lvl w:ilvl="5" w:tplc="14309202" w:tentative="1">
      <w:start w:val="1"/>
      <w:numFmt w:val="lowerRoman"/>
      <w:lvlText w:val="%6."/>
      <w:lvlJc w:val="right"/>
      <w:pPr>
        <w:ind w:left="4320" w:hanging="180"/>
      </w:pPr>
    </w:lvl>
    <w:lvl w:ilvl="6" w:tplc="14309202" w:tentative="1">
      <w:start w:val="1"/>
      <w:numFmt w:val="decimal"/>
      <w:lvlText w:val="%7."/>
      <w:lvlJc w:val="left"/>
      <w:pPr>
        <w:ind w:left="5040" w:hanging="360"/>
      </w:pPr>
    </w:lvl>
    <w:lvl w:ilvl="7" w:tplc="14309202" w:tentative="1">
      <w:start w:val="1"/>
      <w:numFmt w:val="lowerLetter"/>
      <w:lvlText w:val="%8."/>
      <w:lvlJc w:val="left"/>
      <w:pPr>
        <w:ind w:left="5760" w:hanging="360"/>
      </w:pPr>
    </w:lvl>
    <w:lvl w:ilvl="8" w:tplc="14309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3">
    <w:multiLevelType w:val="hybridMultilevel"/>
    <w:lvl w:ilvl="0" w:tplc="11190448">
      <w:start w:val="1"/>
      <w:numFmt w:val="decimal"/>
      <w:lvlText w:val="%1."/>
      <w:lvlJc w:val="left"/>
      <w:pPr>
        <w:ind w:left="720" w:hanging="360"/>
      </w:pPr>
    </w:lvl>
    <w:lvl w:ilvl="1" w:tplc="11190448" w:tentative="1">
      <w:start w:val="1"/>
      <w:numFmt w:val="lowerLetter"/>
      <w:lvlText w:val="%2."/>
      <w:lvlJc w:val="left"/>
      <w:pPr>
        <w:ind w:left="1440" w:hanging="360"/>
      </w:pPr>
    </w:lvl>
    <w:lvl w:ilvl="2" w:tplc="11190448" w:tentative="1">
      <w:start w:val="1"/>
      <w:numFmt w:val="lowerRoman"/>
      <w:lvlText w:val="%3."/>
      <w:lvlJc w:val="right"/>
      <w:pPr>
        <w:ind w:left="2160" w:hanging="180"/>
      </w:pPr>
    </w:lvl>
    <w:lvl w:ilvl="3" w:tplc="11190448" w:tentative="1">
      <w:start w:val="1"/>
      <w:numFmt w:val="decimal"/>
      <w:lvlText w:val="%4."/>
      <w:lvlJc w:val="left"/>
      <w:pPr>
        <w:ind w:left="2880" w:hanging="360"/>
      </w:pPr>
    </w:lvl>
    <w:lvl w:ilvl="4" w:tplc="11190448" w:tentative="1">
      <w:start w:val="1"/>
      <w:numFmt w:val="lowerLetter"/>
      <w:lvlText w:val="%5."/>
      <w:lvlJc w:val="left"/>
      <w:pPr>
        <w:ind w:left="3600" w:hanging="360"/>
      </w:pPr>
    </w:lvl>
    <w:lvl w:ilvl="5" w:tplc="11190448" w:tentative="1">
      <w:start w:val="1"/>
      <w:numFmt w:val="lowerRoman"/>
      <w:lvlText w:val="%6."/>
      <w:lvlJc w:val="right"/>
      <w:pPr>
        <w:ind w:left="4320" w:hanging="180"/>
      </w:pPr>
    </w:lvl>
    <w:lvl w:ilvl="6" w:tplc="11190448" w:tentative="1">
      <w:start w:val="1"/>
      <w:numFmt w:val="decimal"/>
      <w:lvlText w:val="%7."/>
      <w:lvlJc w:val="left"/>
      <w:pPr>
        <w:ind w:left="5040" w:hanging="360"/>
      </w:pPr>
    </w:lvl>
    <w:lvl w:ilvl="7" w:tplc="11190448" w:tentative="1">
      <w:start w:val="1"/>
      <w:numFmt w:val="lowerLetter"/>
      <w:lvlText w:val="%8."/>
      <w:lvlJc w:val="left"/>
      <w:pPr>
        <w:ind w:left="5760" w:hanging="360"/>
      </w:pPr>
    </w:lvl>
    <w:lvl w:ilvl="8" w:tplc="11190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2">
    <w:multiLevelType w:val="hybridMultilevel"/>
    <w:lvl w:ilvl="0" w:tplc="68709651">
      <w:start w:val="1"/>
      <w:numFmt w:val="decimal"/>
      <w:lvlText w:val="%1."/>
      <w:lvlJc w:val="left"/>
      <w:pPr>
        <w:ind w:left="720" w:hanging="360"/>
      </w:pPr>
    </w:lvl>
    <w:lvl w:ilvl="1" w:tplc="68709651" w:tentative="1">
      <w:start w:val="1"/>
      <w:numFmt w:val="lowerLetter"/>
      <w:lvlText w:val="%2."/>
      <w:lvlJc w:val="left"/>
      <w:pPr>
        <w:ind w:left="1440" w:hanging="360"/>
      </w:pPr>
    </w:lvl>
    <w:lvl w:ilvl="2" w:tplc="68709651" w:tentative="1">
      <w:start w:val="1"/>
      <w:numFmt w:val="lowerRoman"/>
      <w:lvlText w:val="%3."/>
      <w:lvlJc w:val="right"/>
      <w:pPr>
        <w:ind w:left="2160" w:hanging="180"/>
      </w:pPr>
    </w:lvl>
    <w:lvl w:ilvl="3" w:tplc="68709651" w:tentative="1">
      <w:start w:val="1"/>
      <w:numFmt w:val="decimal"/>
      <w:lvlText w:val="%4."/>
      <w:lvlJc w:val="left"/>
      <w:pPr>
        <w:ind w:left="2880" w:hanging="360"/>
      </w:pPr>
    </w:lvl>
    <w:lvl w:ilvl="4" w:tplc="68709651" w:tentative="1">
      <w:start w:val="1"/>
      <w:numFmt w:val="lowerLetter"/>
      <w:lvlText w:val="%5."/>
      <w:lvlJc w:val="left"/>
      <w:pPr>
        <w:ind w:left="3600" w:hanging="360"/>
      </w:pPr>
    </w:lvl>
    <w:lvl w:ilvl="5" w:tplc="68709651" w:tentative="1">
      <w:start w:val="1"/>
      <w:numFmt w:val="lowerRoman"/>
      <w:lvlText w:val="%6."/>
      <w:lvlJc w:val="right"/>
      <w:pPr>
        <w:ind w:left="4320" w:hanging="180"/>
      </w:pPr>
    </w:lvl>
    <w:lvl w:ilvl="6" w:tplc="68709651" w:tentative="1">
      <w:start w:val="1"/>
      <w:numFmt w:val="decimal"/>
      <w:lvlText w:val="%7."/>
      <w:lvlJc w:val="left"/>
      <w:pPr>
        <w:ind w:left="5040" w:hanging="360"/>
      </w:pPr>
    </w:lvl>
    <w:lvl w:ilvl="7" w:tplc="68709651" w:tentative="1">
      <w:start w:val="1"/>
      <w:numFmt w:val="lowerLetter"/>
      <w:lvlText w:val="%8."/>
      <w:lvlJc w:val="left"/>
      <w:pPr>
        <w:ind w:left="5760" w:hanging="360"/>
      </w:pPr>
    </w:lvl>
    <w:lvl w:ilvl="8" w:tplc="68709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1">
    <w:multiLevelType w:val="hybridMultilevel"/>
    <w:lvl w:ilvl="0" w:tplc="44400793">
      <w:start w:val="1"/>
      <w:numFmt w:val="decimal"/>
      <w:lvlText w:val="%1."/>
      <w:lvlJc w:val="left"/>
      <w:pPr>
        <w:ind w:left="720" w:hanging="360"/>
      </w:pPr>
    </w:lvl>
    <w:lvl w:ilvl="1" w:tplc="44400793" w:tentative="1">
      <w:start w:val="1"/>
      <w:numFmt w:val="lowerLetter"/>
      <w:lvlText w:val="%2."/>
      <w:lvlJc w:val="left"/>
      <w:pPr>
        <w:ind w:left="1440" w:hanging="360"/>
      </w:pPr>
    </w:lvl>
    <w:lvl w:ilvl="2" w:tplc="44400793" w:tentative="1">
      <w:start w:val="1"/>
      <w:numFmt w:val="lowerRoman"/>
      <w:lvlText w:val="%3."/>
      <w:lvlJc w:val="right"/>
      <w:pPr>
        <w:ind w:left="2160" w:hanging="180"/>
      </w:pPr>
    </w:lvl>
    <w:lvl w:ilvl="3" w:tplc="44400793" w:tentative="1">
      <w:start w:val="1"/>
      <w:numFmt w:val="decimal"/>
      <w:lvlText w:val="%4."/>
      <w:lvlJc w:val="left"/>
      <w:pPr>
        <w:ind w:left="2880" w:hanging="360"/>
      </w:pPr>
    </w:lvl>
    <w:lvl w:ilvl="4" w:tplc="44400793" w:tentative="1">
      <w:start w:val="1"/>
      <w:numFmt w:val="lowerLetter"/>
      <w:lvlText w:val="%5."/>
      <w:lvlJc w:val="left"/>
      <w:pPr>
        <w:ind w:left="3600" w:hanging="360"/>
      </w:pPr>
    </w:lvl>
    <w:lvl w:ilvl="5" w:tplc="44400793" w:tentative="1">
      <w:start w:val="1"/>
      <w:numFmt w:val="lowerRoman"/>
      <w:lvlText w:val="%6."/>
      <w:lvlJc w:val="right"/>
      <w:pPr>
        <w:ind w:left="4320" w:hanging="180"/>
      </w:pPr>
    </w:lvl>
    <w:lvl w:ilvl="6" w:tplc="44400793" w:tentative="1">
      <w:start w:val="1"/>
      <w:numFmt w:val="decimal"/>
      <w:lvlText w:val="%7."/>
      <w:lvlJc w:val="left"/>
      <w:pPr>
        <w:ind w:left="5040" w:hanging="360"/>
      </w:pPr>
    </w:lvl>
    <w:lvl w:ilvl="7" w:tplc="44400793" w:tentative="1">
      <w:start w:val="1"/>
      <w:numFmt w:val="lowerLetter"/>
      <w:lvlText w:val="%8."/>
      <w:lvlJc w:val="left"/>
      <w:pPr>
        <w:ind w:left="5760" w:hanging="360"/>
      </w:pPr>
    </w:lvl>
    <w:lvl w:ilvl="8" w:tplc="44400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0">
    <w:multiLevelType w:val="hybridMultilevel"/>
    <w:lvl w:ilvl="0" w:tplc="72383344">
      <w:start w:val="1"/>
      <w:numFmt w:val="decimal"/>
      <w:lvlText w:val="%1."/>
      <w:lvlJc w:val="left"/>
      <w:pPr>
        <w:ind w:left="720" w:hanging="360"/>
      </w:pPr>
    </w:lvl>
    <w:lvl w:ilvl="1" w:tplc="72383344" w:tentative="1">
      <w:start w:val="1"/>
      <w:numFmt w:val="lowerLetter"/>
      <w:lvlText w:val="%2."/>
      <w:lvlJc w:val="left"/>
      <w:pPr>
        <w:ind w:left="1440" w:hanging="360"/>
      </w:pPr>
    </w:lvl>
    <w:lvl w:ilvl="2" w:tplc="72383344" w:tentative="1">
      <w:start w:val="1"/>
      <w:numFmt w:val="lowerRoman"/>
      <w:lvlText w:val="%3."/>
      <w:lvlJc w:val="right"/>
      <w:pPr>
        <w:ind w:left="2160" w:hanging="180"/>
      </w:pPr>
    </w:lvl>
    <w:lvl w:ilvl="3" w:tplc="72383344" w:tentative="1">
      <w:start w:val="1"/>
      <w:numFmt w:val="decimal"/>
      <w:lvlText w:val="%4."/>
      <w:lvlJc w:val="left"/>
      <w:pPr>
        <w:ind w:left="2880" w:hanging="360"/>
      </w:pPr>
    </w:lvl>
    <w:lvl w:ilvl="4" w:tplc="72383344" w:tentative="1">
      <w:start w:val="1"/>
      <w:numFmt w:val="lowerLetter"/>
      <w:lvlText w:val="%5."/>
      <w:lvlJc w:val="left"/>
      <w:pPr>
        <w:ind w:left="3600" w:hanging="360"/>
      </w:pPr>
    </w:lvl>
    <w:lvl w:ilvl="5" w:tplc="72383344" w:tentative="1">
      <w:start w:val="1"/>
      <w:numFmt w:val="lowerRoman"/>
      <w:lvlText w:val="%6."/>
      <w:lvlJc w:val="right"/>
      <w:pPr>
        <w:ind w:left="4320" w:hanging="180"/>
      </w:pPr>
    </w:lvl>
    <w:lvl w:ilvl="6" w:tplc="72383344" w:tentative="1">
      <w:start w:val="1"/>
      <w:numFmt w:val="decimal"/>
      <w:lvlText w:val="%7."/>
      <w:lvlJc w:val="left"/>
      <w:pPr>
        <w:ind w:left="5040" w:hanging="360"/>
      </w:pPr>
    </w:lvl>
    <w:lvl w:ilvl="7" w:tplc="72383344" w:tentative="1">
      <w:start w:val="1"/>
      <w:numFmt w:val="lowerLetter"/>
      <w:lvlText w:val="%8."/>
      <w:lvlJc w:val="left"/>
      <w:pPr>
        <w:ind w:left="5760" w:hanging="360"/>
      </w:pPr>
    </w:lvl>
    <w:lvl w:ilvl="8" w:tplc="72383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9">
    <w:multiLevelType w:val="hybridMultilevel"/>
    <w:lvl w:ilvl="0" w:tplc="70453335">
      <w:start w:val="1"/>
      <w:numFmt w:val="decimal"/>
      <w:lvlText w:val="%1."/>
      <w:lvlJc w:val="left"/>
      <w:pPr>
        <w:ind w:left="720" w:hanging="360"/>
      </w:pPr>
    </w:lvl>
    <w:lvl w:ilvl="1" w:tplc="70453335" w:tentative="1">
      <w:start w:val="1"/>
      <w:numFmt w:val="lowerLetter"/>
      <w:lvlText w:val="%2."/>
      <w:lvlJc w:val="left"/>
      <w:pPr>
        <w:ind w:left="1440" w:hanging="360"/>
      </w:pPr>
    </w:lvl>
    <w:lvl w:ilvl="2" w:tplc="70453335" w:tentative="1">
      <w:start w:val="1"/>
      <w:numFmt w:val="lowerRoman"/>
      <w:lvlText w:val="%3."/>
      <w:lvlJc w:val="right"/>
      <w:pPr>
        <w:ind w:left="2160" w:hanging="180"/>
      </w:pPr>
    </w:lvl>
    <w:lvl w:ilvl="3" w:tplc="70453335" w:tentative="1">
      <w:start w:val="1"/>
      <w:numFmt w:val="decimal"/>
      <w:lvlText w:val="%4."/>
      <w:lvlJc w:val="left"/>
      <w:pPr>
        <w:ind w:left="2880" w:hanging="360"/>
      </w:pPr>
    </w:lvl>
    <w:lvl w:ilvl="4" w:tplc="70453335" w:tentative="1">
      <w:start w:val="1"/>
      <w:numFmt w:val="lowerLetter"/>
      <w:lvlText w:val="%5."/>
      <w:lvlJc w:val="left"/>
      <w:pPr>
        <w:ind w:left="3600" w:hanging="360"/>
      </w:pPr>
    </w:lvl>
    <w:lvl w:ilvl="5" w:tplc="70453335" w:tentative="1">
      <w:start w:val="1"/>
      <w:numFmt w:val="lowerRoman"/>
      <w:lvlText w:val="%6."/>
      <w:lvlJc w:val="right"/>
      <w:pPr>
        <w:ind w:left="4320" w:hanging="180"/>
      </w:pPr>
    </w:lvl>
    <w:lvl w:ilvl="6" w:tplc="70453335" w:tentative="1">
      <w:start w:val="1"/>
      <w:numFmt w:val="decimal"/>
      <w:lvlText w:val="%7."/>
      <w:lvlJc w:val="left"/>
      <w:pPr>
        <w:ind w:left="5040" w:hanging="360"/>
      </w:pPr>
    </w:lvl>
    <w:lvl w:ilvl="7" w:tplc="70453335" w:tentative="1">
      <w:start w:val="1"/>
      <w:numFmt w:val="lowerLetter"/>
      <w:lvlText w:val="%8."/>
      <w:lvlJc w:val="left"/>
      <w:pPr>
        <w:ind w:left="5760" w:hanging="360"/>
      </w:pPr>
    </w:lvl>
    <w:lvl w:ilvl="8" w:tplc="7045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8">
    <w:multiLevelType w:val="hybridMultilevel"/>
    <w:lvl w:ilvl="0" w:tplc="25027293">
      <w:start w:val="1"/>
      <w:numFmt w:val="decimal"/>
      <w:lvlText w:val="%1."/>
      <w:lvlJc w:val="left"/>
      <w:pPr>
        <w:ind w:left="720" w:hanging="360"/>
      </w:pPr>
    </w:lvl>
    <w:lvl w:ilvl="1" w:tplc="25027293" w:tentative="1">
      <w:start w:val="1"/>
      <w:numFmt w:val="lowerLetter"/>
      <w:lvlText w:val="%2."/>
      <w:lvlJc w:val="left"/>
      <w:pPr>
        <w:ind w:left="1440" w:hanging="360"/>
      </w:pPr>
    </w:lvl>
    <w:lvl w:ilvl="2" w:tplc="25027293" w:tentative="1">
      <w:start w:val="1"/>
      <w:numFmt w:val="lowerRoman"/>
      <w:lvlText w:val="%3."/>
      <w:lvlJc w:val="right"/>
      <w:pPr>
        <w:ind w:left="2160" w:hanging="180"/>
      </w:pPr>
    </w:lvl>
    <w:lvl w:ilvl="3" w:tplc="25027293" w:tentative="1">
      <w:start w:val="1"/>
      <w:numFmt w:val="decimal"/>
      <w:lvlText w:val="%4."/>
      <w:lvlJc w:val="left"/>
      <w:pPr>
        <w:ind w:left="2880" w:hanging="360"/>
      </w:pPr>
    </w:lvl>
    <w:lvl w:ilvl="4" w:tplc="25027293" w:tentative="1">
      <w:start w:val="1"/>
      <w:numFmt w:val="lowerLetter"/>
      <w:lvlText w:val="%5."/>
      <w:lvlJc w:val="left"/>
      <w:pPr>
        <w:ind w:left="3600" w:hanging="360"/>
      </w:pPr>
    </w:lvl>
    <w:lvl w:ilvl="5" w:tplc="25027293" w:tentative="1">
      <w:start w:val="1"/>
      <w:numFmt w:val="lowerRoman"/>
      <w:lvlText w:val="%6."/>
      <w:lvlJc w:val="right"/>
      <w:pPr>
        <w:ind w:left="4320" w:hanging="180"/>
      </w:pPr>
    </w:lvl>
    <w:lvl w:ilvl="6" w:tplc="25027293" w:tentative="1">
      <w:start w:val="1"/>
      <w:numFmt w:val="decimal"/>
      <w:lvlText w:val="%7."/>
      <w:lvlJc w:val="left"/>
      <w:pPr>
        <w:ind w:left="5040" w:hanging="360"/>
      </w:pPr>
    </w:lvl>
    <w:lvl w:ilvl="7" w:tplc="25027293" w:tentative="1">
      <w:start w:val="1"/>
      <w:numFmt w:val="lowerLetter"/>
      <w:lvlText w:val="%8."/>
      <w:lvlJc w:val="left"/>
      <w:pPr>
        <w:ind w:left="5760" w:hanging="360"/>
      </w:pPr>
    </w:lvl>
    <w:lvl w:ilvl="8" w:tplc="2502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7">
    <w:multiLevelType w:val="hybridMultilevel"/>
    <w:lvl w:ilvl="0" w:tplc="17233157">
      <w:start w:val="1"/>
      <w:numFmt w:val="decimal"/>
      <w:lvlText w:val="%1."/>
      <w:lvlJc w:val="left"/>
      <w:pPr>
        <w:ind w:left="720" w:hanging="360"/>
      </w:pPr>
    </w:lvl>
    <w:lvl w:ilvl="1" w:tplc="17233157" w:tentative="1">
      <w:start w:val="1"/>
      <w:numFmt w:val="lowerLetter"/>
      <w:lvlText w:val="%2."/>
      <w:lvlJc w:val="left"/>
      <w:pPr>
        <w:ind w:left="1440" w:hanging="360"/>
      </w:pPr>
    </w:lvl>
    <w:lvl w:ilvl="2" w:tplc="17233157" w:tentative="1">
      <w:start w:val="1"/>
      <w:numFmt w:val="lowerRoman"/>
      <w:lvlText w:val="%3."/>
      <w:lvlJc w:val="right"/>
      <w:pPr>
        <w:ind w:left="2160" w:hanging="180"/>
      </w:pPr>
    </w:lvl>
    <w:lvl w:ilvl="3" w:tplc="17233157" w:tentative="1">
      <w:start w:val="1"/>
      <w:numFmt w:val="decimal"/>
      <w:lvlText w:val="%4."/>
      <w:lvlJc w:val="left"/>
      <w:pPr>
        <w:ind w:left="2880" w:hanging="360"/>
      </w:pPr>
    </w:lvl>
    <w:lvl w:ilvl="4" w:tplc="17233157" w:tentative="1">
      <w:start w:val="1"/>
      <w:numFmt w:val="lowerLetter"/>
      <w:lvlText w:val="%5."/>
      <w:lvlJc w:val="left"/>
      <w:pPr>
        <w:ind w:left="3600" w:hanging="360"/>
      </w:pPr>
    </w:lvl>
    <w:lvl w:ilvl="5" w:tplc="17233157" w:tentative="1">
      <w:start w:val="1"/>
      <w:numFmt w:val="lowerRoman"/>
      <w:lvlText w:val="%6."/>
      <w:lvlJc w:val="right"/>
      <w:pPr>
        <w:ind w:left="4320" w:hanging="180"/>
      </w:pPr>
    </w:lvl>
    <w:lvl w:ilvl="6" w:tplc="17233157" w:tentative="1">
      <w:start w:val="1"/>
      <w:numFmt w:val="decimal"/>
      <w:lvlText w:val="%7."/>
      <w:lvlJc w:val="left"/>
      <w:pPr>
        <w:ind w:left="5040" w:hanging="360"/>
      </w:pPr>
    </w:lvl>
    <w:lvl w:ilvl="7" w:tplc="17233157" w:tentative="1">
      <w:start w:val="1"/>
      <w:numFmt w:val="lowerLetter"/>
      <w:lvlText w:val="%8."/>
      <w:lvlJc w:val="left"/>
      <w:pPr>
        <w:ind w:left="5760" w:hanging="360"/>
      </w:pPr>
    </w:lvl>
    <w:lvl w:ilvl="8" w:tplc="1723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6">
    <w:multiLevelType w:val="hybridMultilevel"/>
    <w:lvl w:ilvl="0" w:tplc="88621704">
      <w:start w:val="1"/>
      <w:numFmt w:val="decimal"/>
      <w:lvlText w:val="%1."/>
      <w:lvlJc w:val="left"/>
      <w:pPr>
        <w:ind w:left="720" w:hanging="360"/>
      </w:pPr>
    </w:lvl>
    <w:lvl w:ilvl="1" w:tplc="88621704" w:tentative="1">
      <w:start w:val="1"/>
      <w:numFmt w:val="lowerLetter"/>
      <w:lvlText w:val="%2."/>
      <w:lvlJc w:val="left"/>
      <w:pPr>
        <w:ind w:left="1440" w:hanging="360"/>
      </w:pPr>
    </w:lvl>
    <w:lvl w:ilvl="2" w:tplc="88621704" w:tentative="1">
      <w:start w:val="1"/>
      <w:numFmt w:val="lowerRoman"/>
      <w:lvlText w:val="%3."/>
      <w:lvlJc w:val="right"/>
      <w:pPr>
        <w:ind w:left="2160" w:hanging="180"/>
      </w:pPr>
    </w:lvl>
    <w:lvl w:ilvl="3" w:tplc="88621704" w:tentative="1">
      <w:start w:val="1"/>
      <w:numFmt w:val="decimal"/>
      <w:lvlText w:val="%4."/>
      <w:lvlJc w:val="left"/>
      <w:pPr>
        <w:ind w:left="2880" w:hanging="360"/>
      </w:pPr>
    </w:lvl>
    <w:lvl w:ilvl="4" w:tplc="88621704" w:tentative="1">
      <w:start w:val="1"/>
      <w:numFmt w:val="lowerLetter"/>
      <w:lvlText w:val="%5."/>
      <w:lvlJc w:val="left"/>
      <w:pPr>
        <w:ind w:left="3600" w:hanging="360"/>
      </w:pPr>
    </w:lvl>
    <w:lvl w:ilvl="5" w:tplc="88621704" w:tentative="1">
      <w:start w:val="1"/>
      <w:numFmt w:val="lowerRoman"/>
      <w:lvlText w:val="%6."/>
      <w:lvlJc w:val="right"/>
      <w:pPr>
        <w:ind w:left="4320" w:hanging="180"/>
      </w:pPr>
    </w:lvl>
    <w:lvl w:ilvl="6" w:tplc="88621704" w:tentative="1">
      <w:start w:val="1"/>
      <w:numFmt w:val="decimal"/>
      <w:lvlText w:val="%7."/>
      <w:lvlJc w:val="left"/>
      <w:pPr>
        <w:ind w:left="5040" w:hanging="360"/>
      </w:pPr>
    </w:lvl>
    <w:lvl w:ilvl="7" w:tplc="88621704" w:tentative="1">
      <w:start w:val="1"/>
      <w:numFmt w:val="lowerLetter"/>
      <w:lvlText w:val="%8."/>
      <w:lvlJc w:val="left"/>
      <w:pPr>
        <w:ind w:left="5760" w:hanging="360"/>
      </w:pPr>
    </w:lvl>
    <w:lvl w:ilvl="8" w:tplc="88621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5">
    <w:multiLevelType w:val="hybridMultilevel"/>
    <w:lvl w:ilvl="0" w:tplc="34176151">
      <w:start w:val="1"/>
      <w:numFmt w:val="decimal"/>
      <w:lvlText w:val="%1."/>
      <w:lvlJc w:val="left"/>
      <w:pPr>
        <w:ind w:left="720" w:hanging="360"/>
      </w:pPr>
    </w:lvl>
    <w:lvl w:ilvl="1" w:tplc="34176151" w:tentative="1">
      <w:start w:val="1"/>
      <w:numFmt w:val="lowerLetter"/>
      <w:lvlText w:val="%2."/>
      <w:lvlJc w:val="left"/>
      <w:pPr>
        <w:ind w:left="1440" w:hanging="360"/>
      </w:pPr>
    </w:lvl>
    <w:lvl w:ilvl="2" w:tplc="34176151" w:tentative="1">
      <w:start w:val="1"/>
      <w:numFmt w:val="lowerRoman"/>
      <w:lvlText w:val="%3."/>
      <w:lvlJc w:val="right"/>
      <w:pPr>
        <w:ind w:left="2160" w:hanging="180"/>
      </w:pPr>
    </w:lvl>
    <w:lvl w:ilvl="3" w:tplc="34176151" w:tentative="1">
      <w:start w:val="1"/>
      <w:numFmt w:val="decimal"/>
      <w:lvlText w:val="%4."/>
      <w:lvlJc w:val="left"/>
      <w:pPr>
        <w:ind w:left="2880" w:hanging="360"/>
      </w:pPr>
    </w:lvl>
    <w:lvl w:ilvl="4" w:tplc="34176151" w:tentative="1">
      <w:start w:val="1"/>
      <w:numFmt w:val="lowerLetter"/>
      <w:lvlText w:val="%5."/>
      <w:lvlJc w:val="left"/>
      <w:pPr>
        <w:ind w:left="3600" w:hanging="360"/>
      </w:pPr>
    </w:lvl>
    <w:lvl w:ilvl="5" w:tplc="34176151" w:tentative="1">
      <w:start w:val="1"/>
      <w:numFmt w:val="lowerRoman"/>
      <w:lvlText w:val="%6."/>
      <w:lvlJc w:val="right"/>
      <w:pPr>
        <w:ind w:left="4320" w:hanging="180"/>
      </w:pPr>
    </w:lvl>
    <w:lvl w:ilvl="6" w:tplc="34176151" w:tentative="1">
      <w:start w:val="1"/>
      <w:numFmt w:val="decimal"/>
      <w:lvlText w:val="%7."/>
      <w:lvlJc w:val="left"/>
      <w:pPr>
        <w:ind w:left="5040" w:hanging="360"/>
      </w:pPr>
    </w:lvl>
    <w:lvl w:ilvl="7" w:tplc="34176151" w:tentative="1">
      <w:start w:val="1"/>
      <w:numFmt w:val="lowerLetter"/>
      <w:lvlText w:val="%8."/>
      <w:lvlJc w:val="left"/>
      <w:pPr>
        <w:ind w:left="5760" w:hanging="360"/>
      </w:pPr>
    </w:lvl>
    <w:lvl w:ilvl="8" w:tplc="3417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4">
    <w:multiLevelType w:val="hybridMultilevel"/>
    <w:lvl w:ilvl="0" w:tplc="46996372">
      <w:start w:val="1"/>
      <w:numFmt w:val="decimal"/>
      <w:lvlText w:val="%1."/>
      <w:lvlJc w:val="left"/>
      <w:pPr>
        <w:ind w:left="720" w:hanging="360"/>
      </w:pPr>
    </w:lvl>
    <w:lvl w:ilvl="1" w:tplc="46996372" w:tentative="1">
      <w:start w:val="1"/>
      <w:numFmt w:val="lowerLetter"/>
      <w:lvlText w:val="%2."/>
      <w:lvlJc w:val="left"/>
      <w:pPr>
        <w:ind w:left="1440" w:hanging="360"/>
      </w:pPr>
    </w:lvl>
    <w:lvl w:ilvl="2" w:tplc="46996372" w:tentative="1">
      <w:start w:val="1"/>
      <w:numFmt w:val="lowerRoman"/>
      <w:lvlText w:val="%3."/>
      <w:lvlJc w:val="right"/>
      <w:pPr>
        <w:ind w:left="2160" w:hanging="180"/>
      </w:pPr>
    </w:lvl>
    <w:lvl w:ilvl="3" w:tplc="46996372" w:tentative="1">
      <w:start w:val="1"/>
      <w:numFmt w:val="decimal"/>
      <w:lvlText w:val="%4."/>
      <w:lvlJc w:val="left"/>
      <w:pPr>
        <w:ind w:left="2880" w:hanging="360"/>
      </w:pPr>
    </w:lvl>
    <w:lvl w:ilvl="4" w:tplc="46996372" w:tentative="1">
      <w:start w:val="1"/>
      <w:numFmt w:val="lowerLetter"/>
      <w:lvlText w:val="%5."/>
      <w:lvlJc w:val="left"/>
      <w:pPr>
        <w:ind w:left="3600" w:hanging="360"/>
      </w:pPr>
    </w:lvl>
    <w:lvl w:ilvl="5" w:tplc="46996372" w:tentative="1">
      <w:start w:val="1"/>
      <w:numFmt w:val="lowerRoman"/>
      <w:lvlText w:val="%6."/>
      <w:lvlJc w:val="right"/>
      <w:pPr>
        <w:ind w:left="4320" w:hanging="180"/>
      </w:pPr>
    </w:lvl>
    <w:lvl w:ilvl="6" w:tplc="46996372" w:tentative="1">
      <w:start w:val="1"/>
      <w:numFmt w:val="decimal"/>
      <w:lvlText w:val="%7."/>
      <w:lvlJc w:val="left"/>
      <w:pPr>
        <w:ind w:left="5040" w:hanging="360"/>
      </w:pPr>
    </w:lvl>
    <w:lvl w:ilvl="7" w:tplc="46996372" w:tentative="1">
      <w:start w:val="1"/>
      <w:numFmt w:val="lowerLetter"/>
      <w:lvlText w:val="%8."/>
      <w:lvlJc w:val="left"/>
      <w:pPr>
        <w:ind w:left="5760" w:hanging="360"/>
      </w:pPr>
    </w:lvl>
    <w:lvl w:ilvl="8" w:tplc="46996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3">
    <w:multiLevelType w:val="hybridMultilevel"/>
    <w:lvl w:ilvl="0" w:tplc="60579721">
      <w:start w:val="1"/>
      <w:numFmt w:val="decimal"/>
      <w:lvlText w:val="%1."/>
      <w:lvlJc w:val="left"/>
      <w:pPr>
        <w:ind w:left="720" w:hanging="360"/>
      </w:pPr>
    </w:lvl>
    <w:lvl w:ilvl="1" w:tplc="60579721" w:tentative="1">
      <w:start w:val="1"/>
      <w:numFmt w:val="lowerLetter"/>
      <w:lvlText w:val="%2."/>
      <w:lvlJc w:val="left"/>
      <w:pPr>
        <w:ind w:left="1440" w:hanging="360"/>
      </w:pPr>
    </w:lvl>
    <w:lvl w:ilvl="2" w:tplc="60579721" w:tentative="1">
      <w:start w:val="1"/>
      <w:numFmt w:val="lowerRoman"/>
      <w:lvlText w:val="%3."/>
      <w:lvlJc w:val="right"/>
      <w:pPr>
        <w:ind w:left="2160" w:hanging="180"/>
      </w:pPr>
    </w:lvl>
    <w:lvl w:ilvl="3" w:tplc="60579721" w:tentative="1">
      <w:start w:val="1"/>
      <w:numFmt w:val="decimal"/>
      <w:lvlText w:val="%4."/>
      <w:lvlJc w:val="left"/>
      <w:pPr>
        <w:ind w:left="2880" w:hanging="360"/>
      </w:pPr>
    </w:lvl>
    <w:lvl w:ilvl="4" w:tplc="60579721" w:tentative="1">
      <w:start w:val="1"/>
      <w:numFmt w:val="lowerLetter"/>
      <w:lvlText w:val="%5."/>
      <w:lvlJc w:val="left"/>
      <w:pPr>
        <w:ind w:left="3600" w:hanging="360"/>
      </w:pPr>
    </w:lvl>
    <w:lvl w:ilvl="5" w:tplc="60579721" w:tentative="1">
      <w:start w:val="1"/>
      <w:numFmt w:val="lowerRoman"/>
      <w:lvlText w:val="%6."/>
      <w:lvlJc w:val="right"/>
      <w:pPr>
        <w:ind w:left="4320" w:hanging="180"/>
      </w:pPr>
    </w:lvl>
    <w:lvl w:ilvl="6" w:tplc="60579721" w:tentative="1">
      <w:start w:val="1"/>
      <w:numFmt w:val="decimal"/>
      <w:lvlText w:val="%7."/>
      <w:lvlJc w:val="left"/>
      <w:pPr>
        <w:ind w:left="5040" w:hanging="360"/>
      </w:pPr>
    </w:lvl>
    <w:lvl w:ilvl="7" w:tplc="60579721" w:tentative="1">
      <w:start w:val="1"/>
      <w:numFmt w:val="lowerLetter"/>
      <w:lvlText w:val="%8."/>
      <w:lvlJc w:val="left"/>
      <w:pPr>
        <w:ind w:left="5760" w:hanging="360"/>
      </w:pPr>
    </w:lvl>
    <w:lvl w:ilvl="8" w:tplc="6057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2">
    <w:multiLevelType w:val="hybridMultilevel"/>
    <w:lvl w:ilvl="0" w:tplc="53861400">
      <w:start w:val="1"/>
      <w:numFmt w:val="decimal"/>
      <w:lvlText w:val="%1."/>
      <w:lvlJc w:val="left"/>
      <w:pPr>
        <w:ind w:left="720" w:hanging="360"/>
      </w:pPr>
    </w:lvl>
    <w:lvl w:ilvl="1" w:tplc="53861400" w:tentative="1">
      <w:start w:val="1"/>
      <w:numFmt w:val="lowerLetter"/>
      <w:lvlText w:val="%2."/>
      <w:lvlJc w:val="left"/>
      <w:pPr>
        <w:ind w:left="1440" w:hanging="360"/>
      </w:pPr>
    </w:lvl>
    <w:lvl w:ilvl="2" w:tplc="53861400" w:tentative="1">
      <w:start w:val="1"/>
      <w:numFmt w:val="lowerRoman"/>
      <w:lvlText w:val="%3."/>
      <w:lvlJc w:val="right"/>
      <w:pPr>
        <w:ind w:left="2160" w:hanging="180"/>
      </w:pPr>
    </w:lvl>
    <w:lvl w:ilvl="3" w:tplc="53861400" w:tentative="1">
      <w:start w:val="1"/>
      <w:numFmt w:val="decimal"/>
      <w:lvlText w:val="%4."/>
      <w:lvlJc w:val="left"/>
      <w:pPr>
        <w:ind w:left="2880" w:hanging="360"/>
      </w:pPr>
    </w:lvl>
    <w:lvl w:ilvl="4" w:tplc="53861400" w:tentative="1">
      <w:start w:val="1"/>
      <w:numFmt w:val="lowerLetter"/>
      <w:lvlText w:val="%5."/>
      <w:lvlJc w:val="left"/>
      <w:pPr>
        <w:ind w:left="3600" w:hanging="360"/>
      </w:pPr>
    </w:lvl>
    <w:lvl w:ilvl="5" w:tplc="53861400" w:tentative="1">
      <w:start w:val="1"/>
      <w:numFmt w:val="lowerRoman"/>
      <w:lvlText w:val="%6."/>
      <w:lvlJc w:val="right"/>
      <w:pPr>
        <w:ind w:left="4320" w:hanging="180"/>
      </w:pPr>
    </w:lvl>
    <w:lvl w:ilvl="6" w:tplc="53861400" w:tentative="1">
      <w:start w:val="1"/>
      <w:numFmt w:val="decimal"/>
      <w:lvlText w:val="%7."/>
      <w:lvlJc w:val="left"/>
      <w:pPr>
        <w:ind w:left="5040" w:hanging="360"/>
      </w:pPr>
    </w:lvl>
    <w:lvl w:ilvl="7" w:tplc="53861400" w:tentative="1">
      <w:start w:val="1"/>
      <w:numFmt w:val="lowerLetter"/>
      <w:lvlText w:val="%8."/>
      <w:lvlJc w:val="left"/>
      <w:pPr>
        <w:ind w:left="5760" w:hanging="360"/>
      </w:pPr>
    </w:lvl>
    <w:lvl w:ilvl="8" w:tplc="53861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1">
    <w:multiLevelType w:val="hybridMultilevel"/>
    <w:lvl w:ilvl="0" w:tplc="85016617">
      <w:start w:val="1"/>
      <w:numFmt w:val="decimal"/>
      <w:lvlText w:val="%1."/>
      <w:lvlJc w:val="left"/>
      <w:pPr>
        <w:ind w:left="720" w:hanging="360"/>
      </w:pPr>
    </w:lvl>
    <w:lvl w:ilvl="1" w:tplc="85016617" w:tentative="1">
      <w:start w:val="1"/>
      <w:numFmt w:val="lowerLetter"/>
      <w:lvlText w:val="%2."/>
      <w:lvlJc w:val="left"/>
      <w:pPr>
        <w:ind w:left="1440" w:hanging="360"/>
      </w:pPr>
    </w:lvl>
    <w:lvl w:ilvl="2" w:tplc="85016617" w:tentative="1">
      <w:start w:val="1"/>
      <w:numFmt w:val="lowerRoman"/>
      <w:lvlText w:val="%3."/>
      <w:lvlJc w:val="right"/>
      <w:pPr>
        <w:ind w:left="2160" w:hanging="180"/>
      </w:pPr>
    </w:lvl>
    <w:lvl w:ilvl="3" w:tplc="85016617" w:tentative="1">
      <w:start w:val="1"/>
      <w:numFmt w:val="decimal"/>
      <w:lvlText w:val="%4."/>
      <w:lvlJc w:val="left"/>
      <w:pPr>
        <w:ind w:left="2880" w:hanging="360"/>
      </w:pPr>
    </w:lvl>
    <w:lvl w:ilvl="4" w:tplc="85016617" w:tentative="1">
      <w:start w:val="1"/>
      <w:numFmt w:val="lowerLetter"/>
      <w:lvlText w:val="%5."/>
      <w:lvlJc w:val="left"/>
      <w:pPr>
        <w:ind w:left="3600" w:hanging="360"/>
      </w:pPr>
    </w:lvl>
    <w:lvl w:ilvl="5" w:tplc="85016617" w:tentative="1">
      <w:start w:val="1"/>
      <w:numFmt w:val="lowerRoman"/>
      <w:lvlText w:val="%6."/>
      <w:lvlJc w:val="right"/>
      <w:pPr>
        <w:ind w:left="4320" w:hanging="180"/>
      </w:pPr>
    </w:lvl>
    <w:lvl w:ilvl="6" w:tplc="85016617" w:tentative="1">
      <w:start w:val="1"/>
      <w:numFmt w:val="decimal"/>
      <w:lvlText w:val="%7."/>
      <w:lvlJc w:val="left"/>
      <w:pPr>
        <w:ind w:left="5040" w:hanging="360"/>
      </w:pPr>
    </w:lvl>
    <w:lvl w:ilvl="7" w:tplc="85016617" w:tentative="1">
      <w:start w:val="1"/>
      <w:numFmt w:val="lowerLetter"/>
      <w:lvlText w:val="%8."/>
      <w:lvlJc w:val="left"/>
      <w:pPr>
        <w:ind w:left="5760" w:hanging="360"/>
      </w:pPr>
    </w:lvl>
    <w:lvl w:ilvl="8" w:tplc="85016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0">
    <w:multiLevelType w:val="hybridMultilevel"/>
    <w:lvl w:ilvl="0" w:tplc="66127622">
      <w:start w:val="1"/>
      <w:numFmt w:val="decimal"/>
      <w:lvlText w:val="%1."/>
      <w:lvlJc w:val="left"/>
      <w:pPr>
        <w:ind w:left="720" w:hanging="360"/>
      </w:pPr>
    </w:lvl>
    <w:lvl w:ilvl="1" w:tplc="66127622" w:tentative="1">
      <w:start w:val="1"/>
      <w:numFmt w:val="lowerLetter"/>
      <w:lvlText w:val="%2."/>
      <w:lvlJc w:val="left"/>
      <w:pPr>
        <w:ind w:left="1440" w:hanging="360"/>
      </w:pPr>
    </w:lvl>
    <w:lvl w:ilvl="2" w:tplc="66127622" w:tentative="1">
      <w:start w:val="1"/>
      <w:numFmt w:val="lowerRoman"/>
      <w:lvlText w:val="%3."/>
      <w:lvlJc w:val="right"/>
      <w:pPr>
        <w:ind w:left="2160" w:hanging="180"/>
      </w:pPr>
    </w:lvl>
    <w:lvl w:ilvl="3" w:tplc="66127622" w:tentative="1">
      <w:start w:val="1"/>
      <w:numFmt w:val="decimal"/>
      <w:lvlText w:val="%4."/>
      <w:lvlJc w:val="left"/>
      <w:pPr>
        <w:ind w:left="2880" w:hanging="360"/>
      </w:pPr>
    </w:lvl>
    <w:lvl w:ilvl="4" w:tplc="66127622" w:tentative="1">
      <w:start w:val="1"/>
      <w:numFmt w:val="lowerLetter"/>
      <w:lvlText w:val="%5."/>
      <w:lvlJc w:val="left"/>
      <w:pPr>
        <w:ind w:left="3600" w:hanging="360"/>
      </w:pPr>
    </w:lvl>
    <w:lvl w:ilvl="5" w:tplc="66127622" w:tentative="1">
      <w:start w:val="1"/>
      <w:numFmt w:val="lowerRoman"/>
      <w:lvlText w:val="%6."/>
      <w:lvlJc w:val="right"/>
      <w:pPr>
        <w:ind w:left="4320" w:hanging="180"/>
      </w:pPr>
    </w:lvl>
    <w:lvl w:ilvl="6" w:tplc="66127622" w:tentative="1">
      <w:start w:val="1"/>
      <w:numFmt w:val="decimal"/>
      <w:lvlText w:val="%7."/>
      <w:lvlJc w:val="left"/>
      <w:pPr>
        <w:ind w:left="5040" w:hanging="360"/>
      </w:pPr>
    </w:lvl>
    <w:lvl w:ilvl="7" w:tplc="66127622" w:tentative="1">
      <w:start w:val="1"/>
      <w:numFmt w:val="lowerLetter"/>
      <w:lvlText w:val="%8."/>
      <w:lvlJc w:val="left"/>
      <w:pPr>
        <w:ind w:left="5760" w:hanging="360"/>
      </w:pPr>
    </w:lvl>
    <w:lvl w:ilvl="8" w:tplc="6612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9">
    <w:multiLevelType w:val="hybridMultilevel"/>
    <w:lvl w:ilvl="0" w:tplc="76300474">
      <w:start w:val="1"/>
      <w:numFmt w:val="decimal"/>
      <w:lvlText w:val="%1."/>
      <w:lvlJc w:val="left"/>
      <w:pPr>
        <w:ind w:left="720" w:hanging="360"/>
      </w:pPr>
    </w:lvl>
    <w:lvl w:ilvl="1" w:tplc="76300474" w:tentative="1">
      <w:start w:val="1"/>
      <w:numFmt w:val="lowerLetter"/>
      <w:lvlText w:val="%2."/>
      <w:lvlJc w:val="left"/>
      <w:pPr>
        <w:ind w:left="1440" w:hanging="360"/>
      </w:pPr>
    </w:lvl>
    <w:lvl w:ilvl="2" w:tplc="76300474" w:tentative="1">
      <w:start w:val="1"/>
      <w:numFmt w:val="lowerRoman"/>
      <w:lvlText w:val="%3."/>
      <w:lvlJc w:val="right"/>
      <w:pPr>
        <w:ind w:left="2160" w:hanging="180"/>
      </w:pPr>
    </w:lvl>
    <w:lvl w:ilvl="3" w:tplc="76300474" w:tentative="1">
      <w:start w:val="1"/>
      <w:numFmt w:val="decimal"/>
      <w:lvlText w:val="%4."/>
      <w:lvlJc w:val="left"/>
      <w:pPr>
        <w:ind w:left="2880" w:hanging="360"/>
      </w:pPr>
    </w:lvl>
    <w:lvl w:ilvl="4" w:tplc="76300474" w:tentative="1">
      <w:start w:val="1"/>
      <w:numFmt w:val="lowerLetter"/>
      <w:lvlText w:val="%5."/>
      <w:lvlJc w:val="left"/>
      <w:pPr>
        <w:ind w:left="3600" w:hanging="360"/>
      </w:pPr>
    </w:lvl>
    <w:lvl w:ilvl="5" w:tplc="76300474" w:tentative="1">
      <w:start w:val="1"/>
      <w:numFmt w:val="lowerRoman"/>
      <w:lvlText w:val="%6."/>
      <w:lvlJc w:val="right"/>
      <w:pPr>
        <w:ind w:left="4320" w:hanging="180"/>
      </w:pPr>
    </w:lvl>
    <w:lvl w:ilvl="6" w:tplc="76300474" w:tentative="1">
      <w:start w:val="1"/>
      <w:numFmt w:val="decimal"/>
      <w:lvlText w:val="%7."/>
      <w:lvlJc w:val="left"/>
      <w:pPr>
        <w:ind w:left="5040" w:hanging="360"/>
      </w:pPr>
    </w:lvl>
    <w:lvl w:ilvl="7" w:tplc="76300474" w:tentative="1">
      <w:start w:val="1"/>
      <w:numFmt w:val="lowerLetter"/>
      <w:lvlText w:val="%8."/>
      <w:lvlJc w:val="left"/>
      <w:pPr>
        <w:ind w:left="5760" w:hanging="360"/>
      </w:pPr>
    </w:lvl>
    <w:lvl w:ilvl="8" w:tplc="76300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8">
    <w:multiLevelType w:val="hybridMultilevel"/>
    <w:lvl w:ilvl="0" w:tplc="98556811">
      <w:start w:val="1"/>
      <w:numFmt w:val="decimal"/>
      <w:lvlText w:val="%1."/>
      <w:lvlJc w:val="left"/>
      <w:pPr>
        <w:ind w:left="720" w:hanging="360"/>
      </w:pPr>
    </w:lvl>
    <w:lvl w:ilvl="1" w:tplc="98556811" w:tentative="1">
      <w:start w:val="1"/>
      <w:numFmt w:val="lowerLetter"/>
      <w:lvlText w:val="%2."/>
      <w:lvlJc w:val="left"/>
      <w:pPr>
        <w:ind w:left="1440" w:hanging="360"/>
      </w:pPr>
    </w:lvl>
    <w:lvl w:ilvl="2" w:tplc="98556811" w:tentative="1">
      <w:start w:val="1"/>
      <w:numFmt w:val="lowerRoman"/>
      <w:lvlText w:val="%3."/>
      <w:lvlJc w:val="right"/>
      <w:pPr>
        <w:ind w:left="2160" w:hanging="180"/>
      </w:pPr>
    </w:lvl>
    <w:lvl w:ilvl="3" w:tplc="98556811" w:tentative="1">
      <w:start w:val="1"/>
      <w:numFmt w:val="decimal"/>
      <w:lvlText w:val="%4."/>
      <w:lvlJc w:val="left"/>
      <w:pPr>
        <w:ind w:left="2880" w:hanging="360"/>
      </w:pPr>
    </w:lvl>
    <w:lvl w:ilvl="4" w:tplc="98556811" w:tentative="1">
      <w:start w:val="1"/>
      <w:numFmt w:val="lowerLetter"/>
      <w:lvlText w:val="%5."/>
      <w:lvlJc w:val="left"/>
      <w:pPr>
        <w:ind w:left="3600" w:hanging="360"/>
      </w:pPr>
    </w:lvl>
    <w:lvl w:ilvl="5" w:tplc="98556811" w:tentative="1">
      <w:start w:val="1"/>
      <w:numFmt w:val="lowerRoman"/>
      <w:lvlText w:val="%6."/>
      <w:lvlJc w:val="right"/>
      <w:pPr>
        <w:ind w:left="4320" w:hanging="180"/>
      </w:pPr>
    </w:lvl>
    <w:lvl w:ilvl="6" w:tplc="98556811" w:tentative="1">
      <w:start w:val="1"/>
      <w:numFmt w:val="decimal"/>
      <w:lvlText w:val="%7."/>
      <w:lvlJc w:val="left"/>
      <w:pPr>
        <w:ind w:left="5040" w:hanging="360"/>
      </w:pPr>
    </w:lvl>
    <w:lvl w:ilvl="7" w:tplc="98556811" w:tentative="1">
      <w:start w:val="1"/>
      <w:numFmt w:val="lowerLetter"/>
      <w:lvlText w:val="%8."/>
      <w:lvlJc w:val="left"/>
      <w:pPr>
        <w:ind w:left="5760" w:hanging="360"/>
      </w:pPr>
    </w:lvl>
    <w:lvl w:ilvl="8" w:tplc="98556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7">
    <w:multiLevelType w:val="hybridMultilevel"/>
    <w:lvl w:ilvl="0" w:tplc="32098737">
      <w:start w:val="1"/>
      <w:numFmt w:val="decimal"/>
      <w:lvlText w:val="%1."/>
      <w:lvlJc w:val="left"/>
      <w:pPr>
        <w:ind w:left="720" w:hanging="360"/>
      </w:pPr>
    </w:lvl>
    <w:lvl w:ilvl="1" w:tplc="32098737" w:tentative="1">
      <w:start w:val="1"/>
      <w:numFmt w:val="lowerLetter"/>
      <w:lvlText w:val="%2."/>
      <w:lvlJc w:val="left"/>
      <w:pPr>
        <w:ind w:left="1440" w:hanging="360"/>
      </w:pPr>
    </w:lvl>
    <w:lvl w:ilvl="2" w:tplc="32098737" w:tentative="1">
      <w:start w:val="1"/>
      <w:numFmt w:val="lowerRoman"/>
      <w:lvlText w:val="%3."/>
      <w:lvlJc w:val="right"/>
      <w:pPr>
        <w:ind w:left="2160" w:hanging="180"/>
      </w:pPr>
    </w:lvl>
    <w:lvl w:ilvl="3" w:tplc="32098737" w:tentative="1">
      <w:start w:val="1"/>
      <w:numFmt w:val="decimal"/>
      <w:lvlText w:val="%4."/>
      <w:lvlJc w:val="left"/>
      <w:pPr>
        <w:ind w:left="2880" w:hanging="360"/>
      </w:pPr>
    </w:lvl>
    <w:lvl w:ilvl="4" w:tplc="32098737" w:tentative="1">
      <w:start w:val="1"/>
      <w:numFmt w:val="lowerLetter"/>
      <w:lvlText w:val="%5."/>
      <w:lvlJc w:val="left"/>
      <w:pPr>
        <w:ind w:left="3600" w:hanging="360"/>
      </w:pPr>
    </w:lvl>
    <w:lvl w:ilvl="5" w:tplc="32098737" w:tentative="1">
      <w:start w:val="1"/>
      <w:numFmt w:val="lowerRoman"/>
      <w:lvlText w:val="%6."/>
      <w:lvlJc w:val="right"/>
      <w:pPr>
        <w:ind w:left="4320" w:hanging="180"/>
      </w:pPr>
    </w:lvl>
    <w:lvl w:ilvl="6" w:tplc="32098737" w:tentative="1">
      <w:start w:val="1"/>
      <w:numFmt w:val="decimal"/>
      <w:lvlText w:val="%7."/>
      <w:lvlJc w:val="left"/>
      <w:pPr>
        <w:ind w:left="5040" w:hanging="360"/>
      </w:pPr>
    </w:lvl>
    <w:lvl w:ilvl="7" w:tplc="32098737" w:tentative="1">
      <w:start w:val="1"/>
      <w:numFmt w:val="lowerLetter"/>
      <w:lvlText w:val="%8."/>
      <w:lvlJc w:val="left"/>
      <w:pPr>
        <w:ind w:left="5760" w:hanging="360"/>
      </w:pPr>
    </w:lvl>
    <w:lvl w:ilvl="8" w:tplc="32098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6">
    <w:multiLevelType w:val="hybridMultilevel"/>
    <w:lvl w:ilvl="0" w:tplc="11828600">
      <w:start w:val="1"/>
      <w:numFmt w:val="decimal"/>
      <w:lvlText w:val="%1."/>
      <w:lvlJc w:val="left"/>
      <w:pPr>
        <w:ind w:left="720" w:hanging="360"/>
      </w:pPr>
    </w:lvl>
    <w:lvl w:ilvl="1" w:tplc="11828600" w:tentative="1">
      <w:start w:val="1"/>
      <w:numFmt w:val="lowerLetter"/>
      <w:lvlText w:val="%2."/>
      <w:lvlJc w:val="left"/>
      <w:pPr>
        <w:ind w:left="1440" w:hanging="360"/>
      </w:pPr>
    </w:lvl>
    <w:lvl w:ilvl="2" w:tplc="11828600" w:tentative="1">
      <w:start w:val="1"/>
      <w:numFmt w:val="lowerRoman"/>
      <w:lvlText w:val="%3."/>
      <w:lvlJc w:val="right"/>
      <w:pPr>
        <w:ind w:left="2160" w:hanging="180"/>
      </w:pPr>
    </w:lvl>
    <w:lvl w:ilvl="3" w:tplc="11828600" w:tentative="1">
      <w:start w:val="1"/>
      <w:numFmt w:val="decimal"/>
      <w:lvlText w:val="%4."/>
      <w:lvlJc w:val="left"/>
      <w:pPr>
        <w:ind w:left="2880" w:hanging="360"/>
      </w:pPr>
    </w:lvl>
    <w:lvl w:ilvl="4" w:tplc="11828600" w:tentative="1">
      <w:start w:val="1"/>
      <w:numFmt w:val="lowerLetter"/>
      <w:lvlText w:val="%5."/>
      <w:lvlJc w:val="left"/>
      <w:pPr>
        <w:ind w:left="3600" w:hanging="360"/>
      </w:pPr>
    </w:lvl>
    <w:lvl w:ilvl="5" w:tplc="11828600" w:tentative="1">
      <w:start w:val="1"/>
      <w:numFmt w:val="lowerRoman"/>
      <w:lvlText w:val="%6."/>
      <w:lvlJc w:val="right"/>
      <w:pPr>
        <w:ind w:left="4320" w:hanging="180"/>
      </w:pPr>
    </w:lvl>
    <w:lvl w:ilvl="6" w:tplc="11828600" w:tentative="1">
      <w:start w:val="1"/>
      <w:numFmt w:val="decimal"/>
      <w:lvlText w:val="%7."/>
      <w:lvlJc w:val="left"/>
      <w:pPr>
        <w:ind w:left="5040" w:hanging="360"/>
      </w:pPr>
    </w:lvl>
    <w:lvl w:ilvl="7" w:tplc="11828600" w:tentative="1">
      <w:start w:val="1"/>
      <w:numFmt w:val="lowerLetter"/>
      <w:lvlText w:val="%8."/>
      <w:lvlJc w:val="left"/>
      <w:pPr>
        <w:ind w:left="5760" w:hanging="360"/>
      </w:pPr>
    </w:lvl>
    <w:lvl w:ilvl="8" w:tplc="1182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5">
    <w:multiLevelType w:val="hybridMultilevel"/>
    <w:lvl w:ilvl="0" w:tplc="18029978">
      <w:start w:val="1"/>
      <w:numFmt w:val="decimal"/>
      <w:lvlText w:val="%1."/>
      <w:lvlJc w:val="left"/>
      <w:pPr>
        <w:ind w:left="720" w:hanging="360"/>
      </w:pPr>
    </w:lvl>
    <w:lvl w:ilvl="1" w:tplc="18029978" w:tentative="1">
      <w:start w:val="1"/>
      <w:numFmt w:val="lowerLetter"/>
      <w:lvlText w:val="%2."/>
      <w:lvlJc w:val="left"/>
      <w:pPr>
        <w:ind w:left="1440" w:hanging="360"/>
      </w:pPr>
    </w:lvl>
    <w:lvl w:ilvl="2" w:tplc="18029978" w:tentative="1">
      <w:start w:val="1"/>
      <w:numFmt w:val="lowerRoman"/>
      <w:lvlText w:val="%3."/>
      <w:lvlJc w:val="right"/>
      <w:pPr>
        <w:ind w:left="2160" w:hanging="180"/>
      </w:pPr>
    </w:lvl>
    <w:lvl w:ilvl="3" w:tplc="18029978" w:tentative="1">
      <w:start w:val="1"/>
      <w:numFmt w:val="decimal"/>
      <w:lvlText w:val="%4."/>
      <w:lvlJc w:val="left"/>
      <w:pPr>
        <w:ind w:left="2880" w:hanging="360"/>
      </w:pPr>
    </w:lvl>
    <w:lvl w:ilvl="4" w:tplc="18029978" w:tentative="1">
      <w:start w:val="1"/>
      <w:numFmt w:val="lowerLetter"/>
      <w:lvlText w:val="%5."/>
      <w:lvlJc w:val="left"/>
      <w:pPr>
        <w:ind w:left="3600" w:hanging="360"/>
      </w:pPr>
    </w:lvl>
    <w:lvl w:ilvl="5" w:tplc="18029978" w:tentative="1">
      <w:start w:val="1"/>
      <w:numFmt w:val="lowerRoman"/>
      <w:lvlText w:val="%6."/>
      <w:lvlJc w:val="right"/>
      <w:pPr>
        <w:ind w:left="4320" w:hanging="180"/>
      </w:pPr>
    </w:lvl>
    <w:lvl w:ilvl="6" w:tplc="18029978" w:tentative="1">
      <w:start w:val="1"/>
      <w:numFmt w:val="decimal"/>
      <w:lvlText w:val="%7."/>
      <w:lvlJc w:val="left"/>
      <w:pPr>
        <w:ind w:left="5040" w:hanging="360"/>
      </w:pPr>
    </w:lvl>
    <w:lvl w:ilvl="7" w:tplc="18029978" w:tentative="1">
      <w:start w:val="1"/>
      <w:numFmt w:val="lowerLetter"/>
      <w:lvlText w:val="%8."/>
      <w:lvlJc w:val="left"/>
      <w:pPr>
        <w:ind w:left="5760" w:hanging="360"/>
      </w:pPr>
    </w:lvl>
    <w:lvl w:ilvl="8" w:tplc="18029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4">
    <w:multiLevelType w:val="hybridMultilevel"/>
    <w:lvl w:ilvl="0" w:tplc="40289329">
      <w:start w:val="1"/>
      <w:numFmt w:val="decimal"/>
      <w:lvlText w:val="%1."/>
      <w:lvlJc w:val="left"/>
      <w:pPr>
        <w:ind w:left="720" w:hanging="360"/>
      </w:pPr>
    </w:lvl>
    <w:lvl w:ilvl="1" w:tplc="40289329" w:tentative="1">
      <w:start w:val="1"/>
      <w:numFmt w:val="lowerLetter"/>
      <w:lvlText w:val="%2."/>
      <w:lvlJc w:val="left"/>
      <w:pPr>
        <w:ind w:left="1440" w:hanging="360"/>
      </w:pPr>
    </w:lvl>
    <w:lvl w:ilvl="2" w:tplc="40289329" w:tentative="1">
      <w:start w:val="1"/>
      <w:numFmt w:val="lowerRoman"/>
      <w:lvlText w:val="%3."/>
      <w:lvlJc w:val="right"/>
      <w:pPr>
        <w:ind w:left="2160" w:hanging="180"/>
      </w:pPr>
    </w:lvl>
    <w:lvl w:ilvl="3" w:tplc="40289329" w:tentative="1">
      <w:start w:val="1"/>
      <w:numFmt w:val="decimal"/>
      <w:lvlText w:val="%4."/>
      <w:lvlJc w:val="left"/>
      <w:pPr>
        <w:ind w:left="2880" w:hanging="360"/>
      </w:pPr>
    </w:lvl>
    <w:lvl w:ilvl="4" w:tplc="40289329" w:tentative="1">
      <w:start w:val="1"/>
      <w:numFmt w:val="lowerLetter"/>
      <w:lvlText w:val="%5."/>
      <w:lvlJc w:val="left"/>
      <w:pPr>
        <w:ind w:left="3600" w:hanging="360"/>
      </w:pPr>
    </w:lvl>
    <w:lvl w:ilvl="5" w:tplc="40289329" w:tentative="1">
      <w:start w:val="1"/>
      <w:numFmt w:val="lowerRoman"/>
      <w:lvlText w:val="%6."/>
      <w:lvlJc w:val="right"/>
      <w:pPr>
        <w:ind w:left="4320" w:hanging="180"/>
      </w:pPr>
    </w:lvl>
    <w:lvl w:ilvl="6" w:tplc="40289329" w:tentative="1">
      <w:start w:val="1"/>
      <w:numFmt w:val="decimal"/>
      <w:lvlText w:val="%7."/>
      <w:lvlJc w:val="left"/>
      <w:pPr>
        <w:ind w:left="5040" w:hanging="360"/>
      </w:pPr>
    </w:lvl>
    <w:lvl w:ilvl="7" w:tplc="40289329" w:tentative="1">
      <w:start w:val="1"/>
      <w:numFmt w:val="lowerLetter"/>
      <w:lvlText w:val="%8."/>
      <w:lvlJc w:val="left"/>
      <w:pPr>
        <w:ind w:left="5760" w:hanging="360"/>
      </w:pPr>
    </w:lvl>
    <w:lvl w:ilvl="8" w:tplc="40289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3">
    <w:multiLevelType w:val="hybridMultilevel"/>
    <w:lvl w:ilvl="0" w:tplc="41253994">
      <w:start w:val="1"/>
      <w:numFmt w:val="decimal"/>
      <w:lvlText w:val="%1."/>
      <w:lvlJc w:val="left"/>
      <w:pPr>
        <w:ind w:left="720" w:hanging="360"/>
      </w:pPr>
    </w:lvl>
    <w:lvl w:ilvl="1" w:tplc="41253994" w:tentative="1">
      <w:start w:val="1"/>
      <w:numFmt w:val="lowerLetter"/>
      <w:lvlText w:val="%2."/>
      <w:lvlJc w:val="left"/>
      <w:pPr>
        <w:ind w:left="1440" w:hanging="360"/>
      </w:pPr>
    </w:lvl>
    <w:lvl w:ilvl="2" w:tplc="41253994" w:tentative="1">
      <w:start w:val="1"/>
      <w:numFmt w:val="lowerRoman"/>
      <w:lvlText w:val="%3."/>
      <w:lvlJc w:val="right"/>
      <w:pPr>
        <w:ind w:left="2160" w:hanging="180"/>
      </w:pPr>
    </w:lvl>
    <w:lvl w:ilvl="3" w:tplc="41253994" w:tentative="1">
      <w:start w:val="1"/>
      <w:numFmt w:val="decimal"/>
      <w:lvlText w:val="%4."/>
      <w:lvlJc w:val="left"/>
      <w:pPr>
        <w:ind w:left="2880" w:hanging="360"/>
      </w:pPr>
    </w:lvl>
    <w:lvl w:ilvl="4" w:tplc="41253994" w:tentative="1">
      <w:start w:val="1"/>
      <w:numFmt w:val="lowerLetter"/>
      <w:lvlText w:val="%5."/>
      <w:lvlJc w:val="left"/>
      <w:pPr>
        <w:ind w:left="3600" w:hanging="360"/>
      </w:pPr>
    </w:lvl>
    <w:lvl w:ilvl="5" w:tplc="41253994" w:tentative="1">
      <w:start w:val="1"/>
      <w:numFmt w:val="lowerRoman"/>
      <w:lvlText w:val="%6."/>
      <w:lvlJc w:val="right"/>
      <w:pPr>
        <w:ind w:left="4320" w:hanging="180"/>
      </w:pPr>
    </w:lvl>
    <w:lvl w:ilvl="6" w:tplc="41253994" w:tentative="1">
      <w:start w:val="1"/>
      <w:numFmt w:val="decimal"/>
      <w:lvlText w:val="%7."/>
      <w:lvlJc w:val="left"/>
      <w:pPr>
        <w:ind w:left="5040" w:hanging="360"/>
      </w:pPr>
    </w:lvl>
    <w:lvl w:ilvl="7" w:tplc="41253994" w:tentative="1">
      <w:start w:val="1"/>
      <w:numFmt w:val="lowerLetter"/>
      <w:lvlText w:val="%8."/>
      <w:lvlJc w:val="left"/>
      <w:pPr>
        <w:ind w:left="5760" w:hanging="360"/>
      </w:pPr>
    </w:lvl>
    <w:lvl w:ilvl="8" w:tplc="4125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2">
    <w:multiLevelType w:val="hybridMultilevel"/>
    <w:lvl w:ilvl="0" w:tplc="55843740">
      <w:start w:val="1"/>
      <w:numFmt w:val="decimal"/>
      <w:lvlText w:val="%1."/>
      <w:lvlJc w:val="left"/>
      <w:pPr>
        <w:ind w:left="720" w:hanging="360"/>
      </w:pPr>
    </w:lvl>
    <w:lvl w:ilvl="1" w:tplc="55843740" w:tentative="1">
      <w:start w:val="1"/>
      <w:numFmt w:val="lowerLetter"/>
      <w:lvlText w:val="%2."/>
      <w:lvlJc w:val="left"/>
      <w:pPr>
        <w:ind w:left="1440" w:hanging="360"/>
      </w:pPr>
    </w:lvl>
    <w:lvl w:ilvl="2" w:tplc="55843740" w:tentative="1">
      <w:start w:val="1"/>
      <w:numFmt w:val="lowerRoman"/>
      <w:lvlText w:val="%3."/>
      <w:lvlJc w:val="right"/>
      <w:pPr>
        <w:ind w:left="2160" w:hanging="180"/>
      </w:pPr>
    </w:lvl>
    <w:lvl w:ilvl="3" w:tplc="55843740" w:tentative="1">
      <w:start w:val="1"/>
      <w:numFmt w:val="decimal"/>
      <w:lvlText w:val="%4."/>
      <w:lvlJc w:val="left"/>
      <w:pPr>
        <w:ind w:left="2880" w:hanging="360"/>
      </w:pPr>
    </w:lvl>
    <w:lvl w:ilvl="4" w:tplc="55843740" w:tentative="1">
      <w:start w:val="1"/>
      <w:numFmt w:val="lowerLetter"/>
      <w:lvlText w:val="%5."/>
      <w:lvlJc w:val="left"/>
      <w:pPr>
        <w:ind w:left="3600" w:hanging="360"/>
      </w:pPr>
    </w:lvl>
    <w:lvl w:ilvl="5" w:tplc="55843740" w:tentative="1">
      <w:start w:val="1"/>
      <w:numFmt w:val="lowerRoman"/>
      <w:lvlText w:val="%6."/>
      <w:lvlJc w:val="right"/>
      <w:pPr>
        <w:ind w:left="4320" w:hanging="180"/>
      </w:pPr>
    </w:lvl>
    <w:lvl w:ilvl="6" w:tplc="55843740" w:tentative="1">
      <w:start w:val="1"/>
      <w:numFmt w:val="decimal"/>
      <w:lvlText w:val="%7."/>
      <w:lvlJc w:val="left"/>
      <w:pPr>
        <w:ind w:left="5040" w:hanging="360"/>
      </w:pPr>
    </w:lvl>
    <w:lvl w:ilvl="7" w:tplc="55843740" w:tentative="1">
      <w:start w:val="1"/>
      <w:numFmt w:val="lowerLetter"/>
      <w:lvlText w:val="%8."/>
      <w:lvlJc w:val="left"/>
      <w:pPr>
        <w:ind w:left="5760" w:hanging="360"/>
      </w:pPr>
    </w:lvl>
    <w:lvl w:ilvl="8" w:tplc="5584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1">
    <w:multiLevelType w:val="hybridMultilevel"/>
    <w:lvl w:ilvl="0" w:tplc="78278982">
      <w:start w:val="1"/>
      <w:numFmt w:val="decimal"/>
      <w:lvlText w:val="%1."/>
      <w:lvlJc w:val="left"/>
      <w:pPr>
        <w:ind w:left="720" w:hanging="360"/>
      </w:pPr>
    </w:lvl>
    <w:lvl w:ilvl="1" w:tplc="78278982" w:tentative="1">
      <w:start w:val="1"/>
      <w:numFmt w:val="lowerLetter"/>
      <w:lvlText w:val="%2."/>
      <w:lvlJc w:val="left"/>
      <w:pPr>
        <w:ind w:left="1440" w:hanging="360"/>
      </w:pPr>
    </w:lvl>
    <w:lvl w:ilvl="2" w:tplc="78278982" w:tentative="1">
      <w:start w:val="1"/>
      <w:numFmt w:val="lowerRoman"/>
      <w:lvlText w:val="%3."/>
      <w:lvlJc w:val="right"/>
      <w:pPr>
        <w:ind w:left="2160" w:hanging="180"/>
      </w:pPr>
    </w:lvl>
    <w:lvl w:ilvl="3" w:tplc="78278982" w:tentative="1">
      <w:start w:val="1"/>
      <w:numFmt w:val="decimal"/>
      <w:lvlText w:val="%4."/>
      <w:lvlJc w:val="left"/>
      <w:pPr>
        <w:ind w:left="2880" w:hanging="360"/>
      </w:pPr>
    </w:lvl>
    <w:lvl w:ilvl="4" w:tplc="78278982" w:tentative="1">
      <w:start w:val="1"/>
      <w:numFmt w:val="lowerLetter"/>
      <w:lvlText w:val="%5."/>
      <w:lvlJc w:val="left"/>
      <w:pPr>
        <w:ind w:left="3600" w:hanging="360"/>
      </w:pPr>
    </w:lvl>
    <w:lvl w:ilvl="5" w:tplc="78278982" w:tentative="1">
      <w:start w:val="1"/>
      <w:numFmt w:val="lowerRoman"/>
      <w:lvlText w:val="%6."/>
      <w:lvlJc w:val="right"/>
      <w:pPr>
        <w:ind w:left="4320" w:hanging="180"/>
      </w:pPr>
    </w:lvl>
    <w:lvl w:ilvl="6" w:tplc="78278982" w:tentative="1">
      <w:start w:val="1"/>
      <w:numFmt w:val="decimal"/>
      <w:lvlText w:val="%7."/>
      <w:lvlJc w:val="left"/>
      <w:pPr>
        <w:ind w:left="5040" w:hanging="360"/>
      </w:pPr>
    </w:lvl>
    <w:lvl w:ilvl="7" w:tplc="78278982" w:tentative="1">
      <w:start w:val="1"/>
      <w:numFmt w:val="lowerLetter"/>
      <w:lvlText w:val="%8."/>
      <w:lvlJc w:val="left"/>
      <w:pPr>
        <w:ind w:left="5760" w:hanging="360"/>
      </w:pPr>
    </w:lvl>
    <w:lvl w:ilvl="8" w:tplc="78278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0">
    <w:multiLevelType w:val="hybridMultilevel"/>
    <w:lvl w:ilvl="0" w:tplc="77548191">
      <w:start w:val="1"/>
      <w:numFmt w:val="decimal"/>
      <w:lvlText w:val="%1."/>
      <w:lvlJc w:val="left"/>
      <w:pPr>
        <w:ind w:left="720" w:hanging="360"/>
      </w:pPr>
    </w:lvl>
    <w:lvl w:ilvl="1" w:tplc="77548191" w:tentative="1">
      <w:start w:val="1"/>
      <w:numFmt w:val="lowerLetter"/>
      <w:lvlText w:val="%2."/>
      <w:lvlJc w:val="left"/>
      <w:pPr>
        <w:ind w:left="1440" w:hanging="360"/>
      </w:pPr>
    </w:lvl>
    <w:lvl w:ilvl="2" w:tplc="77548191" w:tentative="1">
      <w:start w:val="1"/>
      <w:numFmt w:val="lowerRoman"/>
      <w:lvlText w:val="%3."/>
      <w:lvlJc w:val="right"/>
      <w:pPr>
        <w:ind w:left="2160" w:hanging="180"/>
      </w:pPr>
    </w:lvl>
    <w:lvl w:ilvl="3" w:tplc="77548191" w:tentative="1">
      <w:start w:val="1"/>
      <w:numFmt w:val="decimal"/>
      <w:lvlText w:val="%4."/>
      <w:lvlJc w:val="left"/>
      <w:pPr>
        <w:ind w:left="2880" w:hanging="360"/>
      </w:pPr>
    </w:lvl>
    <w:lvl w:ilvl="4" w:tplc="77548191" w:tentative="1">
      <w:start w:val="1"/>
      <w:numFmt w:val="lowerLetter"/>
      <w:lvlText w:val="%5."/>
      <w:lvlJc w:val="left"/>
      <w:pPr>
        <w:ind w:left="3600" w:hanging="360"/>
      </w:pPr>
    </w:lvl>
    <w:lvl w:ilvl="5" w:tplc="77548191" w:tentative="1">
      <w:start w:val="1"/>
      <w:numFmt w:val="lowerRoman"/>
      <w:lvlText w:val="%6."/>
      <w:lvlJc w:val="right"/>
      <w:pPr>
        <w:ind w:left="4320" w:hanging="180"/>
      </w:pPr>
    </w:lvl>
    <w:lvl w:ilvl="6" w:tplc="77548191" w:tentative="1">
      <w:start w:val="1"/>
      <w:numFmt w:val="decimal"/>
      <w:lvlText w:val="%7."/>
      <w:lvlJc w:val="left"/>
      <w:pPr>
        <w:ind w:left="5040" w:hanging="360"/>
      </w:pPr>
    </w:lvl>
    <w:lvl w:ilvl="7" w:tplc="77548191" w:tentative="1">
      <w:start w:val="1"/>
      <w:numFmt w:val="lowerLetter"/>
      <w:lvlText w:val="%8."/>
      <w:lvlJc w:val="left"/>
      <w:pPr>
        <w:ind w:left="5760" w:hanging="360"/>
      </w:pPr>
    </w:lvl>
    <w:lvl w:ilvl="8" w:tplc="7754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9">
    <w:multiLevelType w:val="hybridMultilevel"/>
    <w:lvl w:ilvl="0" w:tplc="64298989">
      <w:start w:val="1"/>
      <w:numFmt w:val="decimal"/>
      <w:lvlText w:val="%1."/>
      <w:lvlJc w:val="left"/>
      <w:pPr>
        <w:ind w:left="720" w:hanging="360"/>
      </w:pPr>
    </w:lvl>
    <w:lvl w:ilvl="1" w:tplc="64298989" w:tentative="1">
      <w:start w:val="1"/>
      <w:numFmt w:val="lowerLetter"/>
      <w:lvlText w:val="%2."/>
      <w:lvlJc w:val="left"/>
      <w:pPr>
        <w:ind w:left="1440" w:hanging="360"/>
      </w:pPr>
    </w:lvl>
    <w:lvl w:ilvl="2" w:tplc="64298989" w:tentative="1">
      <w:start w:val="1"/>
      <w:numFmt w:val="lowerRoman"/>
      <w:lvlText w:val="%3."/>
      <w:lvlJc w:val="right"/>
      <w:pPr>
        <w:ind w:left="2160" w:hanging="180"/>
      </w:pPr>
    </w:lvl>
    <w:lvl w:ilvl="3" w:tplc="64298989" w:tentative="1">
      <w:start w:val="1"/>
      <w:numFmt w:val="decimal"/>
      <w:lvlText w:val="%4."/>
      <w:lvlJc w:val="left"/>
      <w:pPr>
        <w:ind w:left="2880" w:hanging="360"/>
      </w:pPr>
    </w:lvl>
    <w:lvl w:ilvl="4" w:tplc="64298989" w:tentative="1">
      <w:start w:val="1"/>
      <w:numFmt w:val="lowerLetter"/>
      <w:lvlText w:val="%5."/>
      <w:lvlJc w:val="left"/>
      <w:pPr>
        <w:ind w:left="3600" w:hanging="360"/>
      </w:pPr>
    </w:lvl>
    <w:lvl w:ilvl="5" w:tplc="64298989" w:tentative="1">
      <w:start w:val="1"/>
      <w:numFmt w:val="lowerRoman"/>
      <w:lvlText w:val="%6."/>
      <w:lvlJc w:val="right"/>
      <w:pPr>
        <w:ind w:left="4320" w:hanging="180"/>
      </w:pPr>
    </w:lvl>
    <w:lvl w:ilvl="6" w:tplc="64298989" w:tentative="1">
      <w:start w:val="1"/>
      <w:numFmt w:val="decimal"/>
      <w:lvlText w:val="%7."/>
      <w:lvlJc w:val="left"/>
      <w:pPr>
        <w:ind w:left="5040" w:hanging="360"/>
      </w:pPr>
    </w:lvl>
    <w:lvl w:ilvl="7" w:tplc="64298989" w:tentative="1">
      <w:start w:val="1"/>
      <w:numFmt w:val="lowerLetter"/>
      <w:lvlText w:val="%8."/>
      <w:lvlJc w:val="left"/>
      <w:pPr>
        <w:ind w:left="5760" w:hanging="360"/>
      </w:pPr>
    </w:lvl>
    <w:lvl w:ilvl="8" w:tplc="6429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8">
    <w:multiLevelType w:val="hybridMultilevel"/>
    <w:lvl w:ilvl="0" w:tplc="99308057">
      <w:start w:val="1"/>
      <w:numFmt w:val="decimal"/>
      <w:lvlText w:val="%1."/>
      <w:lvlJc w:val="left"/>
      <w:pPr>
        <w:ind w:left="720" w:hanging="360"/>
      </w:pPr>
    </w:lvl>
    <w:lvl w:ilvl="1" w:tplc="99308057" w:tentative="1">
      <w:start w:val="1"/>
      <w:numFmt w:val="lowerLetter"/>
      <w:lvlText w:val="%2."/>
      <w:lvlJc w:val="left"/>
      <w:pPr>
        <w:ind w:left="1440" w:hanging="360"/>
      </w:pPr>
    </w:lvl>
    <w:lvl w:ilvl="2" w:tplc="99308057" w:tentative="1">
      <w:start w:val="1"/>
      <w:numFmt w:val="lowerRoman"/>
      <w:lvlText w:val="%3."/>
      <w:lvlJc w:val="right"/>
      <w:pPr>
        <w:ind w:left="2160" w:hanging="180"/>
      </w:pPr>
    </w:lvl>
    <w:lvl w:ilvl="3" w:tplc="99308057" w:tentative="1">
      <w:start w:val="1"/>
      <w:numFmt w:val="decimal"/>
      <w:lvlText w:val="%4."/>
      <w:lvlJc w:val="left"/>
      <w:pPr>
        <w:ind w:left="2880" w:hanging="360"/>
      </w:pPr>
    </w:lvl>
    <w:lvl w:ilvl="4" w:tplc="99308057" w:tentative="1">
      <w:start w:val="1"/>
      <w:numFmt w:val="lowerLetter"/>
      <w:lvlText w:val="%5."/>
      <w:lvlJc w:val="left"/>
      <w:pPr>
        <w:ind w:left="3600" w:hanging="360"/>
      </w:pPr>
    </w:lvl>
    <w:lvl w:ilvl="5" w:tplc="99308057" w:tentative="1">
      <w:start w:val="1"/>
      <w:numFmt w:val="lowerRoman"/>
      <w:lvlText w:val="%6."/>
      <w:lvlJc w:val="right"/>
      <w:pPr>
        <w:ind w:left="4320" w:hanging="180"/>
      </w:pPr>
    </w:lvl>
    <w:lvl w:ilvl="6" w:tplc="99308057" w:tentative="1">
      <w:start w:val="1"/>
      <w:numFmt w:val="decimal"/>
      <w:lvlText w:val="%7."/>
      <w:lvlJc w:val="left"/>
      <w:pPr>
        <w:ind w:left="5040" w:hanging="360"/>
      </w:pPr>
    </w:lvl>
    <w:lvl w:ilvl="7" w:tplc="99308057" w:tentative="1">
      <w:start w:val="1"/>
      <w:numFmt w:val="lowerLetter"/>
      <w:lvlText w:val="%8."/>
      <w:lvlJc w:val="left"/>
      <w:pPr>
        <w:ind w:left="5760" w:hanging="360"/>
      </w:pPr>
    </w:lvl>
    <w:lvl w:ilvl="8" w:tplc="99308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7">
    <w:multiLevelType w:val="hybridMultilevel"/>
    <w:lvl w:ilvl="0" w:tplc="26027615">
      <w:start w:val="1"/>
      <w:numFmt w:val="decimal"/>
      <w:lvlText w:val="%1."/>
      <w:lvlJc w:val="left"/>
      <w:pPr>
        <w:ind w:left="720" w:hanging="360"/>
      </w:pPr>
    </w:lvl>
    <w:lvl w:ilvl="1" w:tplc="26027615" w:tentative="1">
      <w:start w:val="1"/>
      <w:numFmt w:val="lowerLetter"/>
      <w:lvlText w:val="%2."/>
      <w:lvlJc w:val="left"/>
      <w:pPr>
        <w:ind w:left="1440" w:hanging="360"/>
      </w:pPr>
    </w:lvl>
    <w:lvl w:ilvl="2" w:tplc="26027615" w:tentative="1">
      <w:start w:val="1"/>
      <w:numFmt w:val="lowerRoman"/>
      <w:lvlText w:val="%3."/>
      <w:lvlJc w:val="right"/>
      <w:pPr>
        <w:ind w:left="2160" w:hanging="180"/>
      </w:pPr>
    </w:lvl>
    <w:lvl w:ilvl="3" w:tplc="26027615" w:tentative="1">
      <w:start w:val="1"/>
      <w:numFmt w:val="decimal"/>
      <w:lvlText w:val="%4."/>
      <w:lvlJc w:val="left"/>
      <w:pPr>
        <w:ind w:left="2880" w:hanging="360"/>
      </w:pPr>
    </w:lvl>
    <w:lvl w:ilvl="4" w:tplc="26027615" w:tentative="1">
      <w:start w:val="1"/>
      <w:numFmt w:val="lowerLetter"/>
      <w:lvlText w:val="%5."/>
      <w:lvlJc w:val="left"/>
      <w:pPr>
        <w:ind w:left="3600" w:hanging="360"/>
      </w:pPr>
    </w:lvl>
    <w:lvl w:ilvl="5" w:tplc="26027615" w:tentative="1">
      <w:start w:val="1"/>
      <w:numFmt w:val="lowerRoman"/>
      <w:lvlText w:val="%6."/>
      <w:lvlJc w:val="right"/>
      <w:pPr>
        <w:ind w:left="4320" w:hanging="180"/>
      </w:pPr>
    </w:lvl>
    <w:lvl w:ilvl="6" w:tplc="26027615" w:tentative="1">
      <w:start w:val="1"/>
      <w:numFmt w:val="decimal"/>
      <w:lvlText w:val="%7."/>
      <w:lvlJc w:val="left"/>
      <w:pPr>
        <w:ind w:left="5040" w:hanging="360"/>
      </w:pPr>
    </w:lvl>
    <w:lvl w:ilvl="7" w:tplc="26027615" w:tentative="1">
      <w:start w:val="1"/>
      <w:numFmt w:val="lowerLetter"/>
      <w:lvlText w:val="%8."/>
      <w:lvlJc w:val="left"/>
      <w:pPr>
        <w:ind w:left="5760" w:hanging="360"/>
      </w:pPr>
    </w:lvl>
    <w:lvl w:ilvl="8" w:tplc="26027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6">
    <w:multiLevelType w:val="hybridMultilevel"/>
    <w:lvl w:ilvl="0" w:tplc="28447166">
      <w:start w:val="1"/>
      <w:numFmt w:val="decimal"/>
      <w:lvlText w:val="%1."/>
      <w:lvlJc w:val="left"/>
      <w:pPr>
        <w:ind w:left="720" w:hanging="360"/>
      </w:pPr>
    </w:lvl>
    <w:lvl w:ilvl="1" w:tplc="28447166" w:tentative="1">
      <w:start w:val="1"/>
      <w:numFmt w:val="lowerLetter"/>
      <w:lvlText w:val="%2."/>
      <w:lvlJc w:val="left"/>
      <w:pPr>
        <w:ind w:left="1440" w:hanging="360"/>
      </w:pPr>
    </w:lvl>
    <w:lvl w:ilvl="2" w:tplc="28447166" w:tentative="1">
      <w:start w:val="1"/>
      <w:numFmt w:val="lowerRoman"/>
      <w:lvlText w:val="%3."/>
      <w:lvlJc w:val="right"/>
      <w:pPr>
        <w:ind w:left="2160" w:hanging="180"/>
      </w:pPr>
    </w:lvl>
    <w:lvl w:ilvl="3" w:tplc="28447166" w:tentative="1">
      <w:start w:val="1"/>
      <w:numFmt w:val="decimal"/>
      <w:lvlText w:val="%4."/>
      <w:lvlJc w:val="left"/>
      <w:pPr>
        <w:ind w:left="2880" w:hanging="360"/>
      </w:pPr>
    </w:lvl>
    <w:lvl w:ilvl="4" w:tplc="28447166" w:tentative="1">
      <w:start w:val="1"/>
      <w:numFmt w:val="lowerLetter"/>
      <w:lvlText w:val="%5."/>
      <w:lvlJc w:val="left"/>
      <w:pPr>
        <w:ind w:left="3600" w:hanging="360"/>
      </w:pPr>
    </w:lvl>
    <w:lvl w:ilvl="5" w:tplc="28447166" w:tentative="1">
      <w:start w:val="1"/>
      <w:numFmt w:val="lowerRoman"/>
      <w:lvlText w:val="%6."/>
      <w:lvlJc w:val="right"/>
      <w:pPr>
        <w:ind w:left="4320" w:hanging="180"/>
      </w:pPr>
    </w:lvl>
    <w:lvl w:ilvl="6" w:tplc="28447166" w:tentative="1">
      <w:start w:val="1"/>
      <w:numFmt w:val="decimal"/>
      <w:lvlText w:val="%7."/>
      <w:lvlJc w:val="left"/>
      <w:pPr>
        <w:ind w:left="5040" w:hanging="360"/>
      </w:pPr>
    </w:lvl>
    <w:lvl w:ilvl="7" w:tplc="28447166" w:tentative="1">
      <w:start w:val="1"/>
      <w:numFmt w:val="lowerLetter"/>
      <w:lvlText w:val="%8."/>
      <w:lvlJc w:val="left"/>
      <w:pPr>
        <w:ind w:left="5760" w:hanging="360"/>
      </w:pPr>
    </w:lvl>
    <w:lvl w:ilvl="8" w:tplc="28447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5">
    <w:multiLevelType w:val="hybridMultilevel"/>
    <w:lvl w:ilvl="0" w:tplc="77340739">
      <w:start w:val="1"/>
      <w:numFmt w:val="decimal"/>
      <w:lvlText w:val="%1."/>
      <w:lvlJc w:val="left"/>
      <w:pPr>
        <w:ind w:left="720" w:hanging="360"/>
      </w:pPr>
    </w:lvl>
    <w:lvl w:ilvl="1" w:tplc="77340739" w:tentative="1">
      <w:start w:val="1"/>
      <w:numFmt w:val="lowerLetter"/>
      <w:lvlText w:val="%2."/>
      <w:lvlJc w:val="left"/>
      <w:pPr>
        <w:ind w:left="1440" w:hanging="360"/>
      </w:pPr>
    </w:lvl>
    <w:lvl w:ilvl="2" w:tplc="77340739" w:tentative="1">
      <w:start w:val="1"/>
      <w:numFmt w:val="lowerRoman"/>
      <w:lvlText w:val="%3."/>
      <w:lvlJc w:val="right"/>
      <w:pPr>
        <w:ind w:left="2160" w:hanging="180"/>
      </w:pPr>
    </w:lvl>
    <w:lvl w:ilvl="3" w:tplc="77340739" w:tentative="1">
      <w:start w:val="1"/>
      <w:numFmt w:val="decimal"/>
      <w:lvlText w:val="%4."/>
      <w:lvlJc w:val="left"/>
      <w:pPr>
        <w:ind w:left="2880" w:hanging="360"/>
      </w:pPr>
    </w:lvl>
    <w:lvl w:ilvl="4" w:tplc="77340739" w:tentative="1">
      <w:start w:val="1"/>
      <w:numFmt w:val="lowerLetter"/>
      <w:lvlText w:val="%5."/>
      <w:lvlJc w:val="left"/>
      <w:pPr>
        <w:ind w:left="3600" w:hanging="360"/>
      </w:pPr>
    </w:lvl>
    <w:lvl w:ilvl="5" w:tplc="77340739" w:tentative="1">
      <w:start w:val="1"/>
      <w:numFmt w:val="lowerRoman"/>
      <w:lvlText w:val="%6."/>
      <w:lvlJc w:val="right"/>
      <w:pPr>
        <w:ind w:left="4320" w:hanging="180"/>
      </w:pPr>
    </w:lvl>
    <w:lvl w:ilvl="6" w:tplc="77340739" w:tentative="1">
      <w:start w:val="1"/>
      <w:numFmt w:val="decimal"/>
      <w:lvlText w:val="%7."/>
      <w:lvlJc w:val="left"/>
      <w:pPr>
        <w:ind w:left="5040" w:hanging="360"/>
      </w:pPr>
    </w:lvl>
    <w:lvl w:ilvl="7" w:tplc="77340739" w:tentative="1">
      <w:start w:val="1"/>
      <w:numFmt w:val="lowerLetter"/>
      <w:lvlText w:val="%8."/>
      <w:lvlJc w:val="left"/>
      <w:pPr>
        <w:ind w:left="5760" w:hanging="360"/>
      </w:pPr>
    </w:lvl>
    <w:lvl w:ilvl="8" w:tplc="7734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4">
    <w:multiLevelType w:val="hybridMultilevel"/>
    <w:lvl w:ilvl="0" w:tplc="70138970">
      <w:start w:val="1"/>
      <w:numFmt w:val="decimal"/>
      <w:lvlText w:val="%1."/>
      <w:lvlJc w:val="left"/>
      <w:pPr>
        <w:ind w:left="720" w:hanging="360"/>
      </w:pPr>
    </w:lvl>
    <w:lvl w:ilvl="1" w:tplc="70138970" w:tentative="1">
      <w:start w:val="1"/>
      <w:numFmt w:val="lowerLetter"/>
      <w:lvlText w:val="%2."/>
      <w:lvlJc w:val="left"/>
      <w:pPr>
        <w:ind w:left="1440" w:hanging="360"/>
      </w:pPr>
    </w:lvl>
    <w:lvl w:ilvl="2" w:tplc="70138970" w:tentative="1">
      <w:start w:val="1"/>
      <w:numFmt w:val="lowerRoman"/>
      <w:lvlText w:val="%3."/>
      <w:lvlJc w:val="right"/>
      <w:pPr>
        <w:ind w:left="2160" w:hanging="180"/>
      </w:pPr>
    </w:lvl>
    <w:lvl w:ilvl="3" w:tplc="70138970" w:tentative="1">
      <w:start w:val="1"/>
      <w:numFmt w:val="decimal"/>
      <w:lvlText w:val="%4."/>
      <w:lvlJc w:val="left"/>
      <w:pPr>
        <w:ind w:left="2880" w:hanging="360"/>
      </w:pPr>
    </w:lvl>
    <w:lvl w:ilvl="4" w:tplc="70138970" w:tentative="1">
      <w:start w:val="1"/>
      <w:numFmt w:val="lowerLetter"/>
      <w:lvlText w:val="%5."/>
      <w:lvlJc w:val="left"/>
      <w:pPr>
        <w:ind w:left="3600" w:hanging="360"/>
      </w:pPr>
    </w:lvl>
    <w:lvl w:ilvl="5" w:tplc="70138970" w:tentative="1">
      <w:start w:val="1"/>
      <w:numFmt w:val="lowerRoman"/>
      <w:lvlText w:val="%6."/>
      <w:lvlJc w:val="right"/>
      <w:pPr>
        <w:ind w:left="4320" w:hanging="180"/>
      </w:pPr>
    </w:lvl>
    <w:lvl w:ilvl="6" w:tplc="70138970" w:tentative="1">
      <w:start w:val="1"/>
      <w:numFmt w:val="decimal"/>
      <w:lvlText w:val="%7."/>
      <w:lvlJc w:val="left"/>
      <w:pPr>
        <w:ind w:left="5040" w:hanging="360"/>
      </w:pPr>
    </w:lvl>
    <w:lvl w:ilvl="7" w:tplc="70138970" w:tentative="1">
      <w:start w:val="1"/>
      <w:numFmt w:val="lowerLetter"/>
      <w:lvlText w:val="%8."/>
      <w:lvlJc w:val="left"/>
      <w:pPr>
        <w:ind w:left="5760" w:hanging="360"/>
      </w:pPr>
    </w:lvl>
    <w:lvl w:ilvl="8" w:tplc="70138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3">
    <w:multiLevelType w:val="hybridMultilevel"/>
    <w:lvl w:ilvl="0" w:tplc="91421500">
      <w:start w:val="1"/>
      <w:numFmt w:val="decimal"/>
      <w:lvlText w:val="%1."/>
      <w:lvlJc w:val="left"/>
      <w:pPr>
        <w:ind w:left="720" w:hanging="360"/>
      </w:pPr>
    </w:lvl>
    <w:lvl w:ilvl="1" w:tplc="91421500" w:tentative="1">
      <w:start w:val="1"/>
      <w:numFmt w:val="lowerLetter"/>
      <w:lvlText w:val="%2."/>
      <w:lvlJc w:val="left"/>
      <w:pPr>
        <w:ind w:left="1440" w:hanging="360"/>
      </w:pPr>
    </w:lvl>
    <w:lvl w:ilvl="2" w:tplc="91421500" w:tentative="1">
      <w:start w:val="1"/>
      <w:numFmt w:val="lowerRoman"/>
      <w:lvlText w:val="%3."/>
      <w:lvlJc w:val="right"/>
      <w:pPr>
        <w:ind w:left="2160" w:hanging="180"/>
      </w:pPr>
    </w:lvl>
    <w:lvl w:ilvl="3" w:tplc="91421500" w:tentative="1">
      <w:start w:val="1"/>
      <w:numFmt w:val="decimal"/>
      <w:lvlText w:val="%4."/>
      <w:lvlJc w:val="left"/>
      <w:pPr>
        <w:ind w:left="2880" w:hanging="360"/>
      </w:pPr>
    </w:lvl>
    <w:lvl w:ilvl="4" w:tplc="91421500" w:tentative="1">
      <w:start w:val="1"/>
      <w:numFmt w:val="lowerLetter"/>
      <w:lvlText w:val="%5."/>
      <w:lvlJc w:val="left"/>
      <w:pPr>
        <w:ind w:left="3600" w:hanging="360"/>
      </w:pPr>
    </w:lvl>
    <w:lvl w:ilvl="5" w:tplc="91421500" w:tentative="1">
      <w:start w:val="1"/>
      <w:numFmt w:val="lowerRoman"/>
      <w:lvlText w:val="%6."/>
      <w:lvlJc w:val="right"/>
      <w:pPr>
        <w:ind w:left="4320" w:hanging="180"/>
      </w:pPr>
    </w:lvl>
    <w:lvl w:ilvl="6" w:tplc="91421500" w:tentative="1">
      <w:start w:val="1"/>
      <w:numFmt w:val="decimal"/>
      <w:lvlText w:val="%7."/>
      <w:lvlJc w:val="left"/>
      <w:pPr>
        <w:ind w:left="5040" w:hanging="360"/>
      </w:pPr>
    </w:lvl>
    <w:lvl w:ilvl="7" w:tplc="91421500" w:tentative="1">
      <w:start w:val="1"/>
      <w:numFmt w:val="lowerLetter"/>
      <w:lvlText w:val="%8."/>
      <w:lvlJc w:val="left"/>
      <w:pPr>
        <w:ind w:left="5760" w:hanging="360"/>
      </w:pPr>
    </w:lvl>
    <w:lvl w:ilvl="8" w:tplc="91421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2">
    <w:multiLevelType w:val="hybridMultilevel"/>
    <w:lvl w:ilvl="0" w:tplc="55018575">
      <w:start w:val="1"/>
      <w:numFmt w:val="decimal"/>
      <w:lvlText w:val="%1."/>
      <w:lvlJc w:val="left"/>
      <w:pPr>
        <w:ind w:left="720" w:hanging="360"/>
      </w:pPr>
    </w:lvl>
    <w:lvl w:ilvl="1" w:tplc="55018575" w:tentative="1">
      <w:start w:val="1"/>
      <w:numFmt w:val="lowerLetter"/>
      <w:lvlText w:val="%2."/>
      <w:lvlJc w:val="left"/>
      <w:pPr>
        <w:ind w:left="1440" w:hanging="360"/>
      </w:pPr>
    </w:lvl>
    <w:lvl w:ilvl="2" w:tplc="55018575" w:tentative="1">
      <w:start w:val="1"/>
      <w:numFmt w:val="lowerRoman"/>
      <w:lvlText w:val="%3."/>
      <w:lvlJc w:val="right"/>
      <w:pPr>
        <w:ind w:left="2160" w:hanging="180"/>
      </w:pPr>
    </w:lvl>
    <w:lvl w:ilvl="3" w:tplc="55018575" w:tentative="1">
      <w:start w:val="1"/>
      <w:numFmt w:val="decimal"/>
      <w:lvlText w:val="%4."/>
      <w:lvlJc w:val="left"/>
      <w:pPr>
        <w:ind w:left="2880" w:hanging="360"/>
      </w:pPr>
    </w:lvl>
    <w:lvl w:ilvl="4" w:tplc="55018575" w:tentative="1">
      <w:start w:val="1"/>
      <w:numFmt w:val="lowerLetter"/>
      <w:lvlText w:val="%5."/>
      <w:lvlJc w:val="left"/>
      <w:pPr>
        <w:ind w:left="3600" w:hanging="360"/>
      </w:pPr>
    </w:lvl>
    <w:lvl w:ilvl="5" w:tplc="55018575" w:tentative="1">
      <w:start w:val="1"/>
      <w:numFmt w:val="lowerRoman"/>
      <w:lvlText w:val="%6."/>
      <w:lvlJc w:val="right"/>
      <w:pPr>
        <w:ind w:left="4320" w:hanging="180"/>
      </w:pPr>
    </w:lvl>
    <w:lvl w:ilvl="6" w:tplc="55018575" w:tentative="1">
      <w:start w:val="1"/>
      <w:numFmt w:val="decimal"/>
      <w:lvlText w:val="%7."/>
      <w:lvlJc w:val="left"/>
      <w:pPr>
        <w:ind w:left="5040" w:hanging="360"/>
      </w:pPr>
    </w:lvl>
    <w:lvl w:ilvl="7" w:tplc="55018575" w:tentative="1">
      <w:start w:val="1"/>
      <w:numFmt w:val="lowerLetter"/>
      <w:lvlText w:val="%8."/>
      <w:lvlJc w:val="left"/>
      <w:pPr>
        <w:ind w:left="5760" w:hanging="360"/>
      </w:pPr>
    </w:lvl>
    <w:lvl w:ilvl="8" w:tplc="55018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1">
    <w:multiLevelType w:val="hybridMultilevel"/>
    <w:lvl w:ilvl="0" w:tplc="39431835">
      <w:start w:val="1"/>
      <w:numFmt w:val="decimal"/>
      <w:lvlText w:val="%1."/>
      <w:lvlJc w:val="left"/>
      <w:pPr>
        <w:ind w:left="720" w:hanging="360"/>
      </w:pPr>
    </w:lvl>
    <w:lvl w:ilvl="1" w:tplc="39431835" w:tentative="1">
      <w:start w:val="1"/>
      <w:numFmt w:val="lowerLetter"/>
      <w:lvlText w:val="%2."/>
      <w:lvlJc w:val="left"/>
      <w:pPr>
        <w:ind w:left="1440" w:hanging="360"/>
      </w:pPr>
    </w:lvl>
    <w:lvl w:ilvl="2" w:tplc="39431835" w:tentative="1">
      <w:start w:val="1"/>
      <w:numFmt w:val="lowerRoman"/>
      <w:lvlText w:val="%3."/>
      <w:lvlJc w:val="right"/>
      <w:pPr>
        <w:ind w:left="2160" w:hanging="180"/>
      </w:pPr>
    </w:lvl>
    <w:lvl w:ilvl="3" w:tplc="39431835" w:tentative="1">
      <w:start w:val="1"/>
      <w:numFmt w:val="decimal"/>
      <w:lvlText w:val="%4."/>
      <w:lvlJc w:val="left"/>
      <w:pPr>
        <w:ind w:left="2880" w:hanging="360"/>
      </w:pPr>
    </w:lvl>
    <w:lvl w:ilvl="4" w:tplc="39431835" w:tentative="1">
      <w:start w:val="1"/>
      <w:numFmt w:val="lowerLetter"/>
      <w:lvlText w:val="%5."/>
      <w:lvlJc w:val="left"/>
      <w:pPr>
        <w:ind w:left="3600" w:hanging="360"/>
      </w:pPr>
    </w:lvl>
    <w:lvl w:ilvl="5" w:tplc="39431835" w:tentative="1">
      <w:start w:val="1"/>
      <w:numFmt w:val="lowerRoman"/>
      <w:lvlText w:val="%6."/>
      <w:lvlJc w:val="right"/>
      <w:pPr>
        <w:ind w:left="4320" w:hanging="180"/>
      </w:pPr>
    </w:lvl>
    <w:lvl w:ilvl="6" w:tplc="39431835" w:tentative="1">
      <w:start w:val="1"/>
      <w:numFmt w:val="decimal"/>
      <w:lvlText w:val="%7."/>
      <w:lvlJc w:val="left"/>
      <w:pPr>
        <w:ind w:left="5040" w:hanging="360"/>
      </w:pPr>
    </w:lvl>
    <w:lvl w:ilvl="7" w:tplc="39431835" w:tentative="1">
      <w:start w:val="1"/>
      <w:numFmt w:val="lowerLetter"/>
      <w:lvlText w:val="%8."/>
      <w:lvlJc w:val="left"/>
      <w:pPr>
        <w:ind w:left="5760" w:hanging="360"/>
      </w:pPr>
    </w:lvl>
    <w:lvl w:ilvl="8" w:tplc="39431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30">
    <w:multiLevelType w:val="hybridMultilevel"/>
    <w:lvl w:ilvl="0" w:tplc="43662969">
      <w:start w:val="1"/>
      <w:numFmt w:val="decimal"/>
      <w:lvlText w:val="%1."/>
      <w:lvlJc w:val="left"/>
      <w:pPr>
        <w:ind w:left="720" w:hanging="360"/>
      </w:pPr>
    </w:lvl>
    <w:lvl w:ilvl="1" w:tplc="43662969" w:tentative="1">
      <w:start w:val="1"/>
      <w:numFmt w:val="lowerLetter"/>
      <w:lvlText w:val="%2."/>
      <w:lvlJc w:val="left"/>
      <w:pPr>
        <w:ind w:left="1440" w:hanging="360"/>
      </w:pPr>
    </w:lvl>
    <w:lvl w:ilvl="2" w:tplc="43662969" w:tentative="1">
      <w:start w:val="1"/>
      <w:numFmt w:val="lowerRoman"/>
      <w:lvlText w:val="%3."/>
      <w:lvlJc w:val="right"/>
      <w:pPr>
        <w:ind w:left="2160" w:hanging="180"/>
      </w:pPr>
    </w:lvl>
    <w:lvl w:ilvl="3" w:tplc="43662969" w:tentative="1">
      <w:start w:val="1"/>
      <w:numFmt w:val="decimal"/>
      <w:lvlText w:val="%4."/>
      <w:lvlJc w:val="left"/>
      <w:pPr>
        <w:ind w:left="2880" w:hanging="360"/>
      </w:pPr>
    </w:lvl>
    <w:lvl w:ilvl="4" w:tplc="43662969" w:tentative="1">
      <w:start w:val="1"/>
      <w:numFmt w:val="lowerLetter"/>
      <w:lvlText w:val="%5."/>
      <w:lvlJc w:val="left"/>
      <w:pPr>
        <w:ind w:left="3600" w:hanging="360"/>
      </w:pPr>
    </w:lvl>
    <w:lvl w:ilvl="5" w:tplc="43662969" w:tentative="1">
      <w:start w:val="1"/>
      <w:numFmt w:val="lowerRoman"/>
      <w:lvlText w:val="%6."/>
      <w:lvlJc w:val="right"/>
      <w:pPr>
        <w:ind w:left="4320" w:hanging="180"/>
      </w:pPr>
    </w:lvl>
    <w:lvl w:ilvl="6" w:tplc="43662969" w:tentative="1">
      <w:start w:val="1"/>
      <w:numFmt w:val="decimal"/>
      <w:lvlText w:val="%7."/>
      <w:lvlJc w:val="left"/>
      <w:pPr>
        <w:ind w:left="5040" w:hanging="360"/>
      </w:pPr>
    </w:lvl>
    <w:lvl w:ilvl="7" w:tplc="43662969" w:tentative="1">
      <w:start w:val="1"/>
      <w:numFmt w:val="lowerLetter"/>
      <w:lvlText w:val="%8."/>
      <w:lvlJc w:val="left"/>
      <w:pPr>
        <w:ind w:left="5760" w:hanging="360"/>
      </w:pPr>
    </w:lvl>
    <w:lvl w:ilvl="8" w:tplc="43662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9">
    <w:multiLevelType w:val="hybridMultilevel"/>
    <w:lvl w:ilvl="0" w:tplc="10523500">
      <w:start w:val="1"/>
      <w:numFmt w:val="decimal"/>
      <w:lvlText w:val="%1."/>
      <w:lvlJc w:val="left"/>
      <w:pPr>
        <w:ind w:left="720" w:hanging="360"/>
      </w:pPr>
    </w:lvl>
    <w:lvl w:ilvl="1" w:tplc="10523500" w:tentative="1">
      <w:start w:val="1"/>
      <w:numFmt w:val="lowerLetter"/>
      <w:lvlText w:val="%2."/>
      <w:lvlJc w:val="left"/>
      <w:pPr>
        <w:ind w:left="1440" w:hanging="360"/>
      </w:pPr>
    </w:lvl>
    <w:lvl w:ilvl="2" w:tplc="10523500" w:tentative="1">
      <w:start w:val="1"/>
      <w:numFmt w:val="lowerRoman"/>
      <w:lvlText w:val="%3."/>
      <w:lvlJc w:val="right"/>
      <w:pPr>
        <w:ind w:left="2160" w:hanging="180"/>
      </w:pPr>
    </w:lvl>
    <w:lvl w:ilvl="3" w:tplc="10523500" w:tentative="1">
      <w:start w:val="1"/>
      <w:numFmt w:val="decimal"/>
      <w:lvlText w:val="%4."/>
      <w:lvlJc w:val="left"/>
      <w:pPr>
        <w:ind w:left="2880" w:hanging="360"/>
      </w:pPr>
    </w:lvl>
    <w:lvl w:ilvl="4" w:tplc="10523500" w:tentative="1">
      <w:start w:val="1"/>
      <w:numFmt w:val="lowerLetter"/>
      <w:lvlText w:val="%5."/>
      <w:lvlJc w:val="left"/>
      <w:pPr>
        <w:ind w:left="3600" w:hanging="360"/>
      </w:pPr>
    </w:lvl>
    <w:lvl w:ilvl="5" w:tplc="10523500" w:tentative="1">
      <w:start w:val="1"/>
      <w:numFmt w:val="lowerRoman"/>
      <w:lvlText w:val="%6."/>
      <w:lvlJc w:val="right"/>
      <w:pPr>
        <w:ind w:left="4320" w:hanging="180"/>
      </w:pPr>
    </w:lvl>
    <w:lvl w:ilvl="6" w:tplc="10523500" w:tentative="1">
      <w:start w:val="1"/>
      <w:numFmt w:val="decimal"/>
      <w:lvlText w:val="%7."/>
      <w:lvlJc w:val="left"/>
      <w:pPr>
        <w:ind w:left="5040" w:hanging="360"/>
      </w:pPr>
    </w:lvl>
    <w:lvl w:ilvl="7" w:tplc="10523500" w:tentative="1">
      <w:start w:val="1"/>
      <w:numFmt w:val="lowerLetter"/>
      <w:lvlText w:val="%8."/>
      <w:lvlJc w:val="left"/>
      <w:pPr>
        <w:ind w:left="5760" w:hanging="360"/>
      </w:pPr>
    </w:lvl>
    <w:lvl w:ilvl="8" w:tplc="10523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8">
    <w:multiLevelType w:val="hybridMultilevel"/>
    <w:lvl w:ilvl="0" w:tplc="31902308">
      <w:start w:val="1"/>
      <w:numFmt w:val="decimal"/>
      <w:lvlText w:val="%1."/>
      <w:lvlJc w:val="left"/>
      <w:pPr>
        <w:ind w:left="720" w:hanging="360"/>
      </w:pPr>
    </w:lvl>
    <w:lvl w:ilvl="1" w:tplc="31902308" w:tentative="1">
      <w:start w:val="1"/>
      <w:numFmt w:val="lowerLetter"/>
      <w:lvlText w:val="%2."/>
      <w:lvlJc w:val="left"/>
      <w:pPr>
        <w:ind w:left="1440" w:hanging="360"/>
      </w:pPr>
    </w:lvl>
    <w:lvl w:ilvl="2" w:tplc="31902308" w:tentative="1">
      <w:start w:val="1"/>
      <w:numFmt w:val="lowerRoman"/>
      <w:lvlText w:val="%3."/>
      <w:lvlJc w:val="right"/>
      <w:pPr>
        <w:ind w:left="2160" w:hanging="180"/>
      </w:pPr>
    </w:lvl>
    <w:lvl w:ilvl="3" w:tplc="31902308" w:tentative="1">
      <w:start w:val="1"/>
      <w:numFmt w:val="decimal"/>
      <w:lvlText w:val="%4."/>
      <w:lvlJc w:val="left"/>
      <w:pPr>
        <w:ind w:left="2880" w:hanging="360"/>
      </w:pPr>
    </w:lvl>
    <w:lvl w:ilvl="4" w:tplc="31902308" w:tentative="1">
      <w:start w:val="1"/>
      <w:numFmt w:val="lowerLetter"/>
      <w:lvlText w:val="%5."/>
      <w:lvlJc w:val="left"/>
      <w:pPr>
        <w:ind w:left="3600" w:hanging="360"/>
      </w:pPr>
    </w:lvl>
    <w:lvl w:ilvl="5" w:tplc="31902308" w:tentative="1">
      <w:start w:val="1"/>
      <w:numFmt w:val="lowerRoman"/>
      <w:lvlText w:val="%6."/>
      <w:lvlJc w:val="right"/>
      <w:pPr>
        <w:ind w:left="4320" w:hanging="180"/>
      </w:pPr>
    </w:lvl>
    <w:lvl w:ilvl="6" w:tplc="31902308" w:tentative="1">
      <w:start w:val="1"/>
      <w:numFmt w:val="decimal"/>
      <w:lvlText w:val="%7."/>
      <w:lvlJc w:val="left"/>
      <w:pPr>
        <w:ind w:left="5040" w:hanging="360"/>
      </w:pPr>
    </w:lvl>
    <w:lvl w:ilvl="7" w:tplc="31902308" w:tentative="1">
      <w:start w:val="1"/>
      <w:numFmt w:val="lowerLetter"/>
      <w:lvlText w:val="%8."/>
      <w:lvlJc w:val="left"/>
      <w:pPr>
        <w:ind w:left="5760" w:hanging="360"/>
      </w:pPr>
    </w:lvl>
    <w:lvl w:ilvl="8" w:tplc="31902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7">
    <w:multiLevelType w:val="hybridMultilevel"/>
    <w:lvl w:ilvl="0" w:tplc="15688836">
      <w:start w:val="1"/>
      <w:numFmt w:val="decimal"/>
      <w:lvlText w:val="%1."/>
      <w:lvlJc w:val="left"/>
      <w:pPr>
        <w:ind w:left="720" w:hanging="360"/>
      </w:pPr>
    </w:lvl>
    <w:lvl w:ilvl="1" w:tplc="15688836" w:tentative="1">
      <w:start w:val="1"/>
      <w:numFmt w:val="lowerLetter"/>
      <w:lvlText w:val="%2."/>
      <w:lvlJc w:val="left"/>
      <w:pPr>
        <w:ind w:left="1440" w:hanging="360"/>
      </w:pPr>
    </w:lvl>
    <w:lvl w:ilvl="2" w:tplc="15688836" w:tentative="1">
      <w:start w:val="1"/>
      <w:numFmt w:val="lowerRoman"/>
      <w:lvlText w:val="%3."/>
      <w:lvlJc w:val="right"/>
      <w:pPr>
        <w:ind w:left="2160" w:hanging="180"/>
      </w:pPr>
    </w:lvl>
    <w:lvl w:ilvl="3" w:tplc="15688836" w:tentative="1">
      <w:start w:val="1"/>
      <w:numFmt w:val="decimal"/>
      <w:lvlText w:val="%4."/>
      <w:lvlJc w:val="left"/>
      <w:pPr>
        <w:ind w:left="2880" w:hanging="360"/>
      </w:pPr>
    </w:lvl>
    <w:lvl w:ilvl="4" w:tplc="15688836" w:tentative="1">
      <w:start w:val="1"/>
      <w:numFmt w:val="lowerLetter"/>
      <w:lvlText w:val="%5."/>
      <w:lvlJc w:val="left"/>
      <w:pPr>
        <w:ind w:left="3600" w:hanging="360"/>
      </w:pPr>
    </w:lvl>
    <w:lvl w:ilvl="5" w:tplc="15688836" w:tentative="1">
      <w:start w:val="1"/>
      <w:numFmt w:val="lowerRoman"/>
      <w:lvlText w:val="%6."/>
      <w:lvlJc w:val="right"/>
      <w:pPr>
        <w:ind w:left="4320" w:hanging="180"/>
      </w:pPr>
    </w:lvl>
    <w:lvl w:ilvl="6" w:tplc="15688836" w:tentative="1">
      <w:start w:val="1"/>
      <w:numFmt w:val="decimal"/>
      <w:lvlText w:val="%7."/>
      <w:lvlJc w:val="left"/>
      <w:pPr>
        <w:ind w:left="5040" w:hanging="360"/>
      </w:pPr>
    </w:lvl>
    <w:lvl w:ilvl="7" w:tplc="15688836" w:tentative="1">
      <w:start w:val="1"/>
      <w:numFmt w:val="lowerLetter"/>
      <w:lvlText w:val="%8."/>
      <w:lvlJc w:val="left"/>
      <w:pPr>
        <w:ind w:left="5760" w:hanging="360"/>
      </w:pPr>
    </w:lvl>
    <w:lvl w:ilvl="8" w:tplc="15688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6">
    <w:multiLevelType w:val="hybridMultilevel"/>
    <w:lvl w:ilvl="0" w:tplc="63050118">
      <w:start w:val="1"/>
      <w:numFmt w:val="decimal"/>
      <w:lvlText w:val="%1."/>
      <w:lvlJc w:val="left"/>
      <w:pPr>
        <w:ind w:left="720" w:hanging="360"/>
      </w:pPr>
    </w:lvl>
    <w:lvl w:ilvl="1" w:tplc="63050118" w:tentative="1">
      <w:start w:val="1"/>
      <w:numFmt w:val="lowerLetter"/>
      <w:lvlText w:val="%2."/>
      <w:lvlJc w:val="left"/>
      <w:pPr>
        <w:ind w:left="1440" w:hanging="360"/>
      </w:pPr>
    </w:lvl>
    <w:lvl w:ilvl="2" w:tplc="63050118" w:tentative="1">
      <w:start w:val="1"/>
      <w:numFmt w:val="lowerRoman"/>
      <w:lvlText w:val="%3."/>
      <w:lvlJc w:val="right"/>
      <w:pPr>
        <w:ind w:left="2160" w:hanging="180"/>
      </w:pPr>
    </w:lvl>
    <w:lvl w:ilvl="3" w:tplc="63050118" w:tentative="1">
      <w:start w:val="1"/>
      <w:numFmt w:val="decimal"/>
      <w:lvlText w:val="%4."/>
      <w:lvlJc w:val="left"/>
      <w:pPr>
        <w:ind w:left="2880" w:hanging="360"/>
      </w:pPr>
    </w:lvl>
    <w:lvl w:ilvl="4" w:tplc="63050118" w:tentative="1">
      <w:start w:val="1"/>
      <w:numFmt w:val="lowerLetter"/>
      <w:lvlText w:val="%5."/>
      <w:lvlJc w:val="left"/>
      <w:pPr>
        <w:ind w:left="3600" w:hanging="360"/>
      </w:pPr>
    </w:lvl>
    <w:lvl w:ilvl="5" w:tplc="63050118" w:tentative="1">
      <w:start w:val="1"/>
      <w:numFmt w:val="lowerRoman"/>
      <w:lvlText w:val="%6."/>
      <w:lvlJc w:val="right"/>
      <w:pPr>
        <w:ind w:left="4320" w:hanging="180"/>
      </w:pPr>
    </w:lvl>
    <w:lvl w:ilvl="6" w:tplc="63050118" w:tentative="1">
      <w:start w:val="1"/>
      <w:numFmt w:val="decimal"/>
      <w:lvlText w:val="%7."/>
      <w:lvlJc w:val="left"/>
      <w:pPr>
        <w:ind w:left="5040" w:hanging="360"/>
      </w:pPr>
    </w:lvl>
    <w:lvl w:ilvl="7" w:tplc="63050118" w:tentative="1">
      <w:start w:val="1"/>
      <w:numFmt w:val="lowerLetter"/>
      <w:lvlText w:val="%8."/>
      <w:lvlJc w:val="left"/>
      <w:pPr>
        <w:ind w:left="5760" w:hanging="360"/>
      </w:pPr>
    </w:lvl>
    <w:lvl w:ilvl="8" w:tplc="63050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5">
    <w:multiLevelType w:val="hybridMultilevel"/>
    <w:lvl w:ilvl="0" w:tplc="89306878">
      <w:start w:val="1"/>
      <w:numFmt w:val="decimal"/>
      <w:lvlText w:val="%1."/>
      <w:lvlJc w:val="left"/>
      <w:pPr>
        <w:ind w:left="720" w:hanging="360"/>
      </w:pPr>
    </w:lvl>
    <w:lvl w:ilvl="1" w:tplc="89306878" w:tentative="1">
      <w:start w:val="1"/>
      <w:numFmt w:val="lowerLetter"/>
      <w:lvlText w:val="%2."/>
      <w:lvlJc w:val="left"/>
      <w:pPr>
        <w:ind w:left="1440" w:hanging="360"/>
      </w:pPr>
    </w:lvl>
    <w:lvl w:ilvl="2" w:tplc="89306878" w:tentative="1">
      <w:start w:val="1"/>
      <w:numFmt w:val="lowerRoman"/>
      <w:lvlText w:val="%3."/>
      <w:lvlJc w:val="right"/>
      <w:pPr>
        <w:ind w:left="2160" w:hanging="180"/>
      </w:pPr>
    </w:lvl>
    <w:lvl w:ilvl="3" w:tplc="89306878" w:tentative="1">
      <w:start w:val="1"/>
      <w:numFmt w:val="decimal"/>
      <w:lvlText w:val="%4."/>
      <w:lvlJc w:val="left"/>
      <w:pPr>
        <w:ind w:left="2880" w:hanging="360"/>
      </w:pPr>
    </w:lvl>
    <w:lvl w:ilvl="4" w:tplc="89306878" w:tentative="1">
      <w:start w:val="1"/>
      <w:numFmt w:val="lowerLetter"/>
      <w:lvlText w:val="%5."/>
      <w:lvlJc w:val="left"/>
      <w:pPr>
        <w:ind w:left="3600" w:hanging="360"/>
      </w:pPr>
    </w:lvl>
    <w:lvl w:ilvl="5" w:tplc="89306878" w:tentative="1">
      <w:start w:val="1"/>
      <w:numFmt w:val="lowerRoman"/>
      <w:lvlText w:val="%6."/>
      <w:lvlJc w:val="right"/>
      <w:pPr>
        <w:ind w:left="4320" w:hanging="180"/>
      </w:pPr>
    </w:lvl>
    <w:lvl w:ilvl="6" w:tplc="89306878" w:tentative="1">
      <w:start w:val="1"/>
      <w:numFmt w:val="decimal"/>
      <w:lvlText w:val="%7."/>
      <w:lvlJc w:val="left"/>
      <w:pPr>
        <w:ind w:left="5040" w:hanging="360"/>
      </w:pPr>
    </w:lvl>
    <w:lvl w:ilvl="7" w:tplc="89306878" w:tentative="1">
      <w:start w:val="1"/>
      <w:numFmt w:val="lowerLetter"/>
      <w:lvlText w:val="%8."/>
      <w:lvlJc w:val="left"/>
      <w:pPr>
        <w:ind w:left="5760" w:hanging="360"/>
      </w:pPr>
    </w:lvl>
    <w:lvl w:ilvl="8" w:tplc="8930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4">
    <w:multiLevelType w:val="hybridMultilevel"/>
    <w:lvl w:ilvl="0" w:tplc="44652190">
      <w:start w:val="1"/>
      <w:numFmt w:val="decimal"/>
      <w:lvlText w:val="%1."/>
      <w:lvlJc w:val="left"/>
      <w:pPr>
        <w:ind w:left="720" w:hanging="360"/>
      </w:pPr>
    </w:lvl>
    <w:lvl w:ilvl="1" w:tplc="44652190" w:tentative="1">
      <w:start w:val="1"/>
      <w:numFmt w:val="lowerLetter"/>
      <w:lvlText w:val="%2."/>
      <w:lvlJc w:val="left"/>
      <w:pPr>
        <w:ind w:left="1440" w:hanging="360"/>
      </w:pPr>
    </w:lvl>
    <w:lvl w:ilvl="2" w:tplc="44652190" w:tentative="1">
      <w:start w:val="1"/>
      <w:numFmt w:val="lowerRoman"/>
      <w:lvlText w:val="%3."/>
      <w:lvlJc w:val="right"/>
      <w:pPr>
        <w:ind w:left="2160" w:hanging="180"/>
      </w:pPr>
    </w:lvl>
    <w:lvl w:ilvl="3" w:tplc="44652190" w:tentative="1">
      <w:start w:val="1"/>
      <w:numFmt w:val="decimal"/>
      <w:lvlText w:val="%4."/>
      <w:lvlJc w:val="left"/>
      <w:pPr>
        <w:ind w:left="2880" w:hanging="360"/>
      </w:pPr>
    </w:lvl>
    <w:lvl w:ilvl="4" w:tplc="44652190" w:tentative="1">
      <w:start w:val="1"/>
      <w:numFmt w:val="lowerLetter"/>
      <w:lvlText w:val="%5."/>
      <w:lvlJc w:val="left"/>
      <w:pPr>
        <w:ind w:left="3600" w:hanging="360"/>
      </w:pPr>
    </w:lvl>
    <w:lvl w:ilvl="5" w:tplc="44652190" w:tentative="1">
      <w:start w:val="1"/>
      <w:numFmt w:val="lowerRoman"/>
      <w:lvlText w:val="%6."/>
      <w:lvlJc w:val="right"/>
      <w:pPr>
        <w:ind w:left="4320" w:hanging="180"/>
      </w:pPr>
    </w:lvl>
    <w:lvl w:ilvl="6" w:tplc="44652190" w:tentative="1">
      <w:start w:val="1"/>
      <w:numFmt w:val="decimal"/>
      <w:lvlText w:val="%7."/>
      <w:lvlJc w:val="left"/>
      <w:pPr>
        <w:ind w:left="5040" w:hanging="360"/>
      </w:pPr>
    </w:lvl>
    <w:lvl w:ilvl="7" w:tplc="44652190" w:tentative="1">
      <w:start w:val="1"/>
      <w:numFmt w:val="lowerLetter"/>
      <w:lvlText w:val="%8."/>
      <w:lvlJc w:val="left"/>
      <w:pPr>
        <w:ind w:left="5760" w:hanging="360"/>
      </w:pPr>
    </w:lvl>
    <w:lvl w:ilvl="8" w:tplc="44652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3">
    <w:multiLevelType w:val="hybridMultilevel"/>
    <w:lvl w:ilvl="0" w:tplc="75075258">
      <w:start w:val="1"/>
      <w:numFmt w:val="decimal"/>
      <w:lvlText w:val="%1."/>
      <w:lvlJc w:val="left"/>
      <w:pPr>
        <w:ind w:left="720" w:hanging="360"/>
      </w:pPr>
    </w:lvl>
    <w:lvl w:ilvl="1" w:tplc="75075258" w:tentative="1">
      <w:start w:val="1"/>
      <w:numFmt w:val="lowerLetter"/>
      <w:lvlText w:val="%2."/>
      <w:lvlJc w:val="left"/>
      <w:pPr>
        <w:ind w:left="1440" w:hanging="360"/>
      </w:pPr>
    </w:lvl>
    <w:lvl w:ilvl="2" w:tplc="75075258" w:tentative="1">
      <w:start w:val="1"/>
      <w:numFmt w:val="lowerRoman"/>
      <w:lvlText w:val="%3."/>
      <w:lvlJc w:val="right"/>
      <w:pPr>
        <w:ind w:left="2160" w:hanging="180"/>
      </w:pPr>
    </w:lvl>
    <w:lvl w:ilvl="3" w:tplc="75075258" w:tentative="1">
      <w:start w:val="1"/>
      <w:numFmt w:val="decimal"/>
      <w:lvlText w:val="%4."/>
      <w:lvlJc w:val="left"/>
      <w:pPr>
        <w:ind w:left="2880" w:hanging="360"/>
      </w:pPr>
    </w:lvl>
    <w:lvl w:ilvl="4" w:tplc="75075258" w:tentative="1">
      <w:start w:val="1"/>
      <w:numFmt w:val="lowerLetter"/>
      <w:lvlText w:val="%5."/>
      <w:lvlJc w:val="left"/>
      <w:pPr>
        <w:ind w:left="3600" w:hanging="360"/>
      </w:pPr>
    </w:lvl>
    <w:lvl w:ilvl="5" w:tplc="75075258" w:tentative="1">
      <w:start w:val="1"/>
      <w:numFmt w:val="lowerRoman"/>
      <w:lvlText w:val="%6."/>
      <w:lvlJc w:val="right"/>
      <w:pPr>
        <w:ind w:left="4320" w:hanging="180"/>
      </w:pPr>
    </w:lvl>
    <w:lvl w:ilvl="6" w:tplc="75075258" w:tentative="1">
      <w:start w:val="1"/>
      <w:numFmt w:val="decimal"/>
      <w:lvlText w:val="%7."/>
      <w:lvlJc w:val="left"/>
      <w:pPr>
        <w:ind w:left="5040" w:hanging="360"/>
      </w:pPr>
    </w:lvl>
    <w:lvl w:ilvl="7" w:tplc="75075258" w:tentative="1">
      <w:start w:val="1"/>
      <w:numFmt w:val="lowerLetter"/>
      <w:lvlText w:val="%8."/>
      <w:lvlJc w:val="left"/>
      <w:pPr>
        <w:ind w:left="5760" w:hanging="360"/>
      </w:pPr>
    </w:lvl>
    <w:lvl w:ilvl="8" w:tplc="7507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2">
    <w:multiLevelType w:val="hybridMultilevel"/>
    <w:lvl w:ilvl="0" w:tplc="70144345">
      <w:start w:val="1"/>
      <w:numFmt w:val="decimal"/>
      <w:lvlText w:val="%1."/>
      <w:lvlJc w:val="left"/>
      <w:pPr>
        <w:ind w:left="720" w:hanging="360"/>
      </w:pPr>
    </w:lvl>
    <w:lvl w:ilvl="1" w:tplc="70144345" w:tentative="1">
      <w:start w:val="1"/>
      <w:numFmt w:val="lowerLetter"/>
      <w:lvlText w:val="%2."/>
      <w:lvlJc w:val="left"/>
      <w:pPr>
        <w:ind w:left="1440" w:hanging="360"/>
      </w:pPr>
    </w:lvl>
    <w:lvl w:ilvl="2" w:tplc="70144345" w:tentative="1">
      <w:start w:val="1"/>
      <w:numFmt w:val="lowerRoman"/>
      <w:lvlText w:val="%3."/>
      <w:lvlJc w:val="right"/>
      <w:pPr>
        <w:ind w:left="2160" w:hanging="180"/>
      </w:pPr>
    </w:lvl>
    <w:lvl w:ilvl="3" w:tplc="70144345" w:tentative="1">
      <w:start w:val="1"/>
      <w:numFmt w:val="decimal"/>
      <w:lvlText w:val="%4."/>
      <w:lvlJc w:val="left"/>
      <w:pPr>
        <w:ind w:left="2880" w:hanging="360"/>
      </w:pPr>
    </w:lvl>
    <w:lvl w:ilvl="4" w:tplc="70144345" w:tentative="1">
      <w:start w:val="1"/>
      <w:numFmt w:val="lowerLetter"/>
      <w:lvlText w:val="%5."/>
      <w:lvlJc w:val="left"/>
      <w:pPr>
        <w:ind w:left="3600" w:hanging="360"/>
      </w:pPr>
    </w:lvl>
    <w:lvl w:ilvl="5" w:tplc="70144345" w:tentative="1">
      <w:start w:val="1"/>
      <w:numFmt w:val="lowerRoman"/>
      <w:lvlText w:val="%6."/>
      <w:lvlJc w:val="right"/>
      <w:pPr>
        <w:ind w:left="4320" w:hanging="180"/>
      </w:pPr>
    </w:lvl>
    <w:lvl w:ilvl="6" w:tplc="70144345" w:tentative="1">
      <w:start w:val="1"/>
      <w:numFmt w:val="decimal"/>
      <w:lvlText w:val="%7."/>
      <w:lvlJc w:val="left"/>
      <w:pPr>
        <w:ind w:left="5040" w:hanging="360"/>
      </w:pPr>
    </w:lvl>
    <w:lvl w:ilvl="7" w:tplc="70144345" w:tentative="1">
      <w:start w:val="1"/>
      <w:numFmt w:val="lowerLetter"/>
      <w:lvlText w:val="%8."/>
      <w:lvlJc w:val="left"/>
      <w:pPr>
        <w:ind w:left="5760" w:hanging="360"/>
      </w:pPr>
    </w:lvl>
    <w:lvl w:ilvl="8" w:tplc="7014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1">
    <w:multiLevelType w:val="hybridMultilevel"/>
    <w:lvl w:ilvl="0" w:tplc="10940454">
      <w:start w:val="1"/>
      <w:numFmt w:val="decimal"/>
      <w:lvlText w:val="%1."/>
      <w:lvlJc w:val="left"/>
      <w:pPr>
        <w:ind w:left="720" w:hanging="360"/>
      </w:pPr>
    </w:lvl>
    <w:lvl w:ilvl="1" w:tplc="10940454" w:tentative="1">
      <w:start w:val="1"/>
      <w:numFmt w:val="lowerLetter"/>
      <w:lvlText w:val="%2."/>
      <w:lvlJc w:val="left"/>
      <w:pPr>
        <w:ind w:left="1440" w:hanging="360"/>
      </w:pPr>
    </w:lvl>
    <w:lvl w:ilvl="2" w:tplc="10940454" w:tentative="1">
      <w:start w:val="1"/>
      <w:numFmt w:val="lowerRoman"/>
      <w:lvlText w:val="%3."/>
      <w:lvlJc w:val="right"/>
      <w:pPr>
        <w:ind w:left="2160" w:hanging="180"/>
      </w:pPr>
    </w:lvl>
    <w:lvl w:ilvl="3" w:tplc="10940454" w:tentative="1">
      <w:start w:val="1"/>
      <w:numFmt w:val="decimal"/>
      <w:lvlText w:val="%4."/>
      <w:lvlJc w:val="left"/>
      <w:pPr>
        <w:ind w:left="2880" w:hanging="360"/>
      </w:pPr>
    </w:lvl>
    <w:lvl w:ilvl="4" w:tplc="10940454" w:tentative="1">
      <w:start w:val="1"/>
      <w:numFmt w:val="lowerLetter"/>
      <w:lvlText w:val="%5."/>
      <w:lvlJc w:val="left"/>
      <w:pPr>
        <w:ind w:left="3600" w:hanging="360"/>
      </w:pPr>
    </w:lvl>
    <w:lvl w:ilvl="5" w:tplc="10940454" w:tentative="1">
      <w:start w:val="1"/>
      <w:numFmt w:val="lowerRoman"/>
      <w:lvlText w:val="%6."/>
      <w:lvlJc w:val="right"/>
      <w:pPr>
        <w:ind w:left="4320" w:hanging="180"/>
      </w:pPr>
    </w:lvl>
    <w:lvl w:ilvl="6" w:tplc="10940454" w:tentative="1">
      <w:start w:val="1"/>
      <w:numFmt w:val="decimal"/>
      <w:lvlText w:val="%7."/>
      <w:lvlJc w:val="left"/>
      <w:pPr>
        <w:ind w:left="5040" w:hanging="360"/>
      </w:pPr>
    </w:lvl>
    <w:lvl w:ilvl="7" w:tplc="10940454" w:tentative="1">
      <w:start w:val="1"/>
      <w:numFmt w:val="lowerLetter"/>
      <w:lvlText w:val="%8."/>
      <w:lvlJc w:val="left"/>
      <w:pPr>
        <w:ind w:left="5760" w:hanging="360"/>
      </w:pPr>
    </w:lvl>
    <w:lvl w:ilvl="8" w:tplc="10940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20">
    <w:multiLevelType w:val="hybridMultilevel"/>
    <w:lvl w:ilvl="0" w:tplc="88982003">
      <w:start w:val="1"/>
      <w:numFmt w:val="decimal"/>
      <w:lvlText w:val="%1."/>
      <w:lvlJc w:val="left"/>
      <w:pPr>
        <w:ind w:left="720" w:hanging="360"/>
      </w:pPr>
    </w:lvl>
    <w:lvl w:ilvl="1" w:tplc="88982003" w:tentative="1">
      <w:start w:val="1"/>
      <w:numFmt w:val="lowerLetter"/>
      <w:lvlText w:val="%2."/>
      <w:lvlJc w:val="left"/>
      <w:pPr>
        <w:ind w:left="1440" w:hanging="360"/>
      </w:pPr>
    </w:lvl>
    <w:lvl w:ilvl="2" w:tplc="88982003" w:tentative="1">
      <w:start w:val="1"/>
      <w:numFmt w:val="lowerRoman"/>
      <w:lvlText w:val="%3."/>
      <w:lvlJc w:val="right"/>
      <w:pPr>
        <w:ind w:left="2160" w:hanging="180"/>
      </w:pPr>
    </w:lvl>
    <w:lvl w:ilvl="3" w:tplc="88982003" w:tentative="1">
      <w:start w:val="1"/>
      <w:numFmt w:val="decimal"/>
      <w:lvlText w:val="%4."/>
      <w:lvlJc w:val="left"/>
      <w:pPr>
        <w:ind w:left="2880" w:hanging="360"/>
      </w:pPr>
    </w:lvl>
    <w:lvl w:ilvl="4" w:tplc="88982003" w:tentative="1">
      <w:start w:val="1"/>
      <w:numFmt w:val="lowerLetter"/>
      <w:lvlText w:val="%5."/>
      <w:lvlJc w:val="left"/>
      <w:pPr>
        <w:ind w:left="3600" w:hanging="360"/>
      </w:pPr>
    </w:lvl>
    <w:lvl w:ilvl="5" w:tplc="88982003" w:tentative="1">
      <w:start w:val="1"/>
      <w:numFmt w:val="lowerRoman"/>
      <w:lvlText w:val="%6."/>
      <w:lvlJc w:val="right"/>
      <w:pPr>
        <w:ind w:left="4320" w:hanging="180"/>
      </w:pPr>
    </w:lvl>
    <w:lvl w:ilvl="6" w:tplc="88982003" w:tentative="1">
      <w:start w:val="1"/>
      <w:numFmt w:val="decimal"/>
      <w:lvlText w:val="%7."/>
      <w:lvlJc w:val="left"/>
      <w:pPr>
        <w:ind w:left="5040" w:hanging="360"/>
      </w:pPr>
    </w:lvl>
    <w:lvl w:ilvl="7" w:tplc="88982003" w:tentative="1">
      <w:start w:val="1"/>
      <w:numFmt w:val="lowerLetter"/>
      <w:lvlText w:val="%8."/>
      <w:lvlJc w:val="left"/>
      <w:pPr>
        <w:ind w:left="5760" w:hanging="360"/>
      </w:pPr>
    </w:lvl>
    <w:lvl w:ilvl="8" w:tplc="8898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9">
    <w:multiLevelType w:val="hybridMultilevel"/>
    <w:lvl w:ilvl="0" w:tplc="84134428">
      <w:start w:val="1"/>
      <w:numFmt w:val="decimal"/>
      <w:lvlText w:val="%1."/>
      <w:lvlJc w:val="left"/>
      <w:pPr>
        <w:ind w:left="720" w:hanging="360"/>
      </w:pPr>
    </w:lvl>
    <w:lvl w:ilvl="1" w:tplc="84134428" w:tentative="1">
      <w:start w:val="1"/>
      <w:numFmt w:val="lowerLetter"/>
      <w:lvlText w:val="%2."/>
      <w:lvlJc w:val="left"/>
      <w:pPr>
        <w:ind w:left="1440" w:hanging="360"/>
      </w:pPr>
    </w:lvl>
    <w:lvl w:ilvl="2" w:tplc="84134428" w:tentative="1">
      <w:start w:val="1"/>
      <w:numFmt w:val="lowerRoman"/>
      <w:lvlText w:val="%3."/>
      <w:lvlJc w:val="right"/>
      <w:pPr>
        <w:ind w:left="2160" w:hanging="180"/>
      </w:pPr>
    </w:lvl>
    <w:lvl w:ilvl="3" w:tplc="84134428" w:tentative="1">
      <w:start w:val="1"/>
      <w:numFmt w:val="decimal"/>
      <w:lvlText w:val="%4."/>
      <w:lvlJc w:val="left"/>
      <w:pPr>
        <w:ind w:left="2880" w:hanging="360"/>
      </w:pPr>
    </w:lvl>
    <w:lvl w:ilvl="4" w:tplc="84134428" w:tentative="1">
      <w:start w:val="1"/>
      <w:numFmt w:val="lowerLetter"/>
      <w:lvlText w:val="%5."/>
      <w:lvlJc w:val="left"/>
      <w:pPr>
        <w:ind w:left="3600" w:hanging="360"/>
      </w:pPr>
    </w:lvl>
    <w:lvl w:ilvl="5" w:tplc="84134428" w:tentative="1">
      <w:start w:val="1"/>
      <w:numFmt w:val="lowerRoman"/>
      <w:lvlText w:val="%6."/>
      <w:lvlJc w:val="right"/>
      <w:pPr>
        <w:ind w:left="4320" w:hanging="180"/>
      </w:pPr>
    </w:lvl>
    <w:lvl w:ilvl="6" w:tplc="84134428" w:tentative="1">
      <w:start w:val="1"/>
      <w:numFmt w:val="decimal"/>
      <w:lvlText w:val="%7."/>
      <w:lvlJc w:val="left"/>
      <w:pPr>
        <w:ind w:left="5040" w:hanging="360"/>
      </w:pPr>
    </w:lvl>
    <w:lvl w:ilvl="7" w:tplc="84134428" w:tentative="1">
      <w:start w:val="1"/>
      <w:numFmt w:val="lowerLetter"/>
      <w:lvlText w:val="%8."/>
      <w:lvlJc w:val="left"/>
      <w:pPr>
        <w:ind w:left="5760" w:hanging="360"/>
      </w:pPr>
    </w:lvl>
    <w:lvl w:ilvl="8" w:tplc="8413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8">
    <w:multiLevelType w:val="hybridMultilevel"/>
    <w:lvl w:ilvl="0" w:tplc="42036423">
      <w:start w:val="1"/>
      <w:numFmt w:val="decimal"/>
      <w:lvlText w:val="%1."/>
      <w:lvlJc w:val="left"/>
      <w:pPr>
        <w:ind w:left="720" w:hanging="360"/>
      </w:pPr>
    </w:lvl>
    <w:lvl w:ilvl="1" w:tplc="42036423" w:tentative="1">
      <w:start w:val="1"/>
      <w:numFmt w:val="lowerLetter"/>
      <w:lvlText w:val="%2."/>
      <w:lvlJc w:val="left"/>
      <w:pPr>
        <w:ind w:left="1440" w:hanging="360"/>
      </w:pPr>
    </w:lvl>
    <w:lvl w:ilvl="2" w:tplc="42036423" w:tentative="1">
      <w:start w:val="1"/>
      <w:numFmt w:val="lowerRoman"/>
      <w:lvlText w:val="%3."/>
      <w:lvlJc w:val="right"/>
      <w:pPr>
        <w:ind w:left="2160" w:hanging="180"/>
      </w:pPr>
    </w:lvl>
    <w:lvl w:ilvl="3" w:tplc="42036423" w:tentative="1">
      <w:start w:val="1"/>
      <w:numFmt w:val="decimal"/>
      <w:lvlText w:val="%4."/>
      <w:lvlJc w:val="left"/>
      <w:pPr>
        <w:ind w:left="2880" w:hanging="360"/>
      </w:pPr>
    </w:lvl>
    <w:lvl w:ilvl="4" w:tplc="42036423" w:tentative="1">
      <w:start w:val="1"/>
      <w:numFmt w:val="lowerLetter"/>
      <w:lvlText w:val="%5."/>
      <w:lvlJc w:val="left"/>
      <w:pPr>
        <w:ind w:left="3600" w:hanging="360"/>
      </w:pPr>
    </w:lvl>
    <w:lvl w:ilvl="5" w:tplc="42036423" w:tentative="1">
      <w:start w:val="1"/>
      <w:numFmt w:val="lowerRoman"/>
      <w:lvlText w:val="%6."/>
      <w:lvlJc w:val="right"/>
      <w:pPr>
        <w:ind w:left="4320" w:hanging="180"/>
      </w:pPr>
    </w:lvl>
    <w:lvl w:ilvl="6" w:tplc="42036423" w:tentative="1">
      <w:start w:val="1"/>
      <w:numFmt w:val="decimal"/>
      <w:lvlText w:val="%7."/>
      <w:lvlJc w:val="left"/>
      <w:pPr>
        <w:ind w:left="5040" w:hanging="360"/>
      </w:pPr>
    </w:lvl>
    <w:lvl w:ilvl="7" w:tplc="42036423" w:tentative="1">
      <w:start w:val="1"/>
      <w:numFmt w:val="lowerLetter"/>
      <w:lvlText w:val="%8."/>
      <w:lvlJc w:val="left"/>
      <w:pPr>
        <w:ind w:left="5760" w:hanging="360"/>
      </w:pPr>
    </w:lvl>
    <w:lvl w:ilvl="8" w:tplc="42036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7">
    <w:multiLevelType w:val="hybridMultilevel"/>
    <w:lvl w:ilvl="0" w:tplc="55252736">
      <w:start w:val="1"/>
      <w:numFmt w:val="decimal"/>
      <w:lvlText w:val="%1."/>
      <w:lvlJc w:val="left"/>
      <w:pPr>
        <w:ind w:left="720" w:hanging="360"/>
      </w:pPr>
    </w:lvl>
    <w:lvl w:ilvl="1" w:tplc="55252736" w:tentative="1">
      <w:start w:val="1"/>
      <w:numFmt w:val="lowerLetter"/>
      <w:lvlText w:val="%2."/>
      <w:lvlJc w:val="left"/>
      <w:pPr>
        <w:ind w:left="1440" w:hanging="360"/>
      </w:pPr>
    </w:lvl>
    <w:lvl w:ilvl="2" w:tplc="55252736" w:tentative="1">
      <w:start w:val="1"/>
      <w:numFmt w:val="lowerRoman"/>
      <w:lvlText w:val="%3."/>
      <w:lvlJc w:val="right"/>
      <w:pPr>
        <w:ind w:left="2160" w:hanging="180"/>
      </w:pPr>
    </w:lvl>
    <w:lvl w:ilvl="3" w:tplc="55252736" w:tentative="1">
      <w:start w:val="1"/>
      <w:numFmt w:val="decimal"/>
      <w:lvlText w:val="%4."/>
      <w:lvlJc w:val="left"/>
      <w:pPr>
        <w:ind w:left="2880" w:hanging="360"/>
      </w:pPr>
    </w:lvl>
    <w:lvl w:ilvl="4" w:tplc="55252736" w:tentative="1">
      <w:start w:val="1"/>
      <w:numFmt w:val="lowerLetter"/>
      <w:lvlText w:val="%5."/>
      <w:lvlJc w:val="left"/>
      <w:pPr>
        <w:ind w:left="3600" w:hanging="360"/>
      </w:pPr>
    </w:lvl>
    <w:lvl w:ilvl="5" w:tplc="55252736" w:tentative="1">
      <w:start w:val="1"/>
      <w:numFmt w:val="lowerRoman"/>
      <w:lvlText w:val="%6."/>
      <w:lvlJc w:val="right"/>
      <w:pPr>
        <w:ind w:left="4320" w:hanging="180"/>
      </w:pPr>
    </w:lvl>
    <w:lvl w:ilvl="6" w:tplc="55252736" w:tentative="1">
      <w:start w:val="1"/>
      <w:numFmt w:val="decimal"/>
      <w:lvlText w:val="%7."/>
      <w:lvlJc w:val="left"/>
      <w:pPr>
        <w:ind w:left="5040" w:hanging="360"/>
      </w:pPr>
    </w:lvl>
    <w:lvl w:ilvl="7" w:tplc="55252736" w:tentative="1">
      <w:start w:val="1"/>
      <w:numFmt w:val="lowerLetter"/>
      <w:lvlText w:val="%8."/>
      <w:lvlJc w:val="left"/>
      <w:pPr>
        <w:ind w:left="5760" w:hanging="360"/>
      </w:pPr>
    </w:lvl>
    <w:lvl w:ilvl="8" w:tplc="55252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6">
    <w:multiLevelType w:val="hybridMultilevel"/>
    <w:lvl w:ilvl="0" w:tplc="69275191">
      <w:start w:val="1"/>
      <w:numFmt w:val="decimal"/>
      <w:lvlText w:val="%1."/>
      <w:lvlJc w:val="left"/>
      <w:pPr>
        <w:ind w:left="720" w:hanging="360"/>
      </w:pPr>
    </w:lvl>
    <w:lvl w:ilvl="1" w:tplc="69275191" w:tentative="1">
      <w:start w:val="1"/>
      <w:numFmt w:val="lowerLetter"/>
      <w:lvlText w:val="%2."/>
      <w:lvlJc w:val="left"/>
      <w:pPr>
        <w:ind w:left="1440" w:hanging="360"/>
      </w:pPr>
    </w:lvl>
    <w:lvl w:ilvl="2" w:tplc="69275191" w:tentative="1">
      <w:start w:val="1"/>
      <w:numFmt w:val="lowerRoman"/>
      <w:lvlText w:val="%3."/>
      <w:lvlJc w:val="right"/>
      <w:pPr>
        <w:ind w:left="2160" w:hanging="180"/>
      </w:pPr>
    </w:lvl>
    <w:lvl w:ilvl="3" w:tplc="69275191" w:tentative="1">
      <w:start w:val="1"/>
      <w:numFmt w:val="decimal"/>
      <w:lvlText w:val="%4."/>
      <w:lvlJc w:val="left"/>
      <w:pPr>
        <w:ind w:left="2880" w:hanging="360"/>
      </w:pPr>
    </w:lvl>
    <w:lvl w:ilvl="4" w:tplc="69275191" w:tentative="1">
      <w:start w:val="1"/>
      <w:numFmt w:val="lowerLetter"/>
      <w:lvlText w:val="%5."/>
      <w:lvlJc w:val="left"/>
      <w:pPr>
        <w:ind w:left="3600" w:hanging="360"/>
      </w:pPr>
    </w:lvl>
    <w:lvl w:ilvl="5" w:tplc="69275191" w:tentative="1">
      <w:start w:val="1"/>
      <w:numFmt w:val="lowerRoman"/>
      <w:lvlText w:val="%6."/>
      <w:lvlJc w:val="right"/>
      <w:pPr>
        <w:ind w:left="4320" w:hanging="180"/>
      </w:pPr>
    </w:lvl>
    <w:lvl w:ilvl="6" w:tplc="69275191" w:tentative="1">
      <w:start w:val="1"/>
      <w:numFmt w:val="decimal"/>
      <w:lvlText w:val="%7."/>
      <w:lvlJc w:val="left"/>
      <w:pPr>
        <w:ind w:left="5040" w:hanging="360"/>
      </w:pPr>
    </w:lvl>
    <w:lvl w:ilvl="7" w:tplc="69275191" w:tentative="1">
      <w:start w:val="1"/>
      <w:numFmt w:val="lowerLetter"/>
      <w:lvlText w:val="%8."/>
      <w:lvlJc w:val="left"/>
      <w:pPr>
        <w:ind w:left="5760" w:hanging="360"/>
      </w:pPr>
    </w:lvl>
    <w:lvl w:ilvl="8" w:tplc="69275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5">
    <w:multiLevelType w:val="hybridMultilevel"/>
    <w:lvl w:ilvl="0" w:tplc="17571493">
      <w:start w:val="1"/>
      <w:numFmt w:val="decimal"/>
      <w:lvlText w:val="%1."/>
      <w:lvlJc w:val="left"/>
      <w:pPr>
        <w:ind w:left="720" w:hanging="360"/>
      </w:pPr>
    </w:lvl>
    <w:lvl w:ilvl="1" w:tplc="17571493" w:tentative="1">
      <w:start w:val="1"/>
      <w:numFmt w:val="lowerLetter"/>
      <w:lvlText w:val="%2."/>
      <w:lvlJc w:val="left"/>
      <w:pPr>
        <w:ind w:left="1440" w:hanging="360"/>
      </w:pPr>
    </w:lvl>
    <w:lvl w:ilvl="2" w:tplc="17571493" w:tentative="1">
      <w:start w:val="1"/>
      <w:numFmt w:val="lowerRoman"/>
      <w:lvlText w:val="%3."/>
      <w:lvlJc w:val="right"/>
      <w:pPr>
        <w:ind w:left="2160" w:hanging="180"/>
      </w:pPr>
    </w:lvl>
    <w:lvl w:ilvl="3" w:tplc="17571493" w:tentative="1">
      <w:start w:val="1"/>
      <w:numFmt w:val="decimal"/>
      <w:lvlText w:val="%4."/>
      <w:lvlJc w:val="left"/>
      <w:pPr>
        <w:ind w:left="2880" w:hanging="360"/>
      </w:pPr>
    </w:lvl>
    <w:lvl w:ilvl="4" w:tplc="17571493" w:tentative="1">
      <w:start w:val="1"/>
      <w:numFmt w:val="lowerLetter"/>
      <w:lvlText w:val="%5."/>
      <w:lvlJc w:val="left"/>
      <w:pPr>
        <w:ind w:left="3600" w:hanging="360"/>
      </w:pPr>
    </w:lvl>
    <w:lvl w:ilvl="5" w:tplc="17571493" w:tentative="1">
      <w:start w:val="1"/>
      <w:numFmt w:val="lowerRoman"/>
      <w:lvlText w:val="%6."/>
      <w:lvlJc w:val="right"/>
      <w:pPr>
        <w:ind w:left="4320" w:hanging="180"/>
      </w:pPr>
    </w:lvl>
    <w:lvl w:ilvl="6" w:tplc="17571493" w:tentative="1">
      <w:start w:val="1"/>
      <w:numFmt w:val="decimal"/>
      <w:lvlText w:val="%7."/>
      <w:lvlJc w:val="left"/>
      <w:pPr>
        <w:ind w:left="5040" w:hanging="360"/>
      </w:pPr>
    </w:lvl>
    <w:lvl w:ilvl="7" w:tplc="17571493" w:tentative="1">
      <w:start w:val="1"/>
      <w:numFmt w:val="lowerLetter"/>
      <w:lvlText w:val="%8."/>
      <w:lvlJc w:val="left"/>
      <w:pPr>
        <w:ind w:left="5760" w:hanging="360"/>
      </w:pPr>
    </w:lvl>
    <w:lvl w:ilvl="8" w:tplc="17571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4">
    <w:multiLevelType w:val="hybridMultilevel"/>
    <w:lvl w:ilvl="0" w:tplc="84481302">
      <w:start w:val="1"/>
      <w:numFmt w:val="decimal"/>
      <w:lvlText w:val="%1."/>
      <w:lvlJc w:val="left"/>
      <w:pPr>
        <w:ind w:left="720" w:hanging="360"/>
      </w:pPr>
    </w:lvl>
    <w:lvl w:ilvl="1" w:tplc="84481302" w:tentative="1">
      <w:start w:val="1"/>
      <w:numFmt w:val="lowerLetter"/>
      <w:lvlText w:val="%2."/>
      <w:lvlJc w:val="left"/>
      <w:pPr>
        <w:ind w:left="1440" w:hanging="360"/>
      </w:pPr>
    </w:lvl>
    <w:lvl w:ilvl="2" w:tplc="84481302" w:tentative="1">
      <w:start w:val="1"/>
      <w:numFmt w:val="lowerRoman"/>
      <w:lvlText w:val="%3."/>
      <w:lvlJc w:val="right"/>
      <w:pPr>
        <w:ind w:left="2160" w:hanging="180"/>
      </w:pPr>
    </w:lvl>
    <w:lvl w:ilvl="3" w:tplc="84481302" w:tentative="1">
      <w:start w:val="1"/>
      <w:numFmt w:val="decimal"/>
      <w:lvlText w:val="%4."/>
      <w:lvlJc w:val="left"/>
      <w:pPr>
        <w:ind w:left="2880" w:hanging="360"/>
      </w:pPr>
    </w:lvl>
    <w:lvl w:ilvl="4" w:tplc="84481302" w:tentative="1">
      <w:start w:val="1"/>
      <w:numFmt w:val="lowerLetter"/>
      <w:lvlText w:val="%5."/>
      <w:lvlJc w:val="left"/>
      <w:pPr>
        <w:ind w:left="3600" w:hanging="360"/>
      </w:pPr>
    </w:lvl>
    <w:lvl w:ilvl="5" w:tplc="84481302" w:tentative="1">
      <w:start w:val="1"/>
      <w:numFmt w:val="lowerRoman"/>
      <w:lvlText w:val="%6."/>
      <w:lvlJc w:val="right"/>
      <w:pPr>
        <w:ind w:left="4320" w:hanging="180"/>
      </w:pPr>
    </w:lvl>
    <w:lvl w:ilvl="6" w:tplc="84481302" w:tentative="1">
      <w:start w:val="1"/>
      <w:numFmt w:val="decimal"/>
      <w:lvlText w:val="%7."/>
      <w:lvlJc w:val="left"/>
      <w:pPr>
        <w:ind w:left="5040" w:hanging="360"/>
      </w:pPr>
    </w:lvl>
    <w:lvl w:ilvl="7" w:tplc="84481302" w:tentative="1">
      <w:start w:val="1"/>
      <w:numFmt w:val="lowerLetter"/>
      <w:lvlText w:val="%8."/>
      <w:lvlJc w:val="left"/>
      <w:pPr>
        <w:ind w:left="5760" w:hanging="360"/>
      </w:pPr>
    </w:lvl>
    <w:lvl w:ilvl="8" w:tplc="8448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13">
    <w:multiLevelType w:val="hybridMultilevel"/>
    <w:lvl w:ilvl="0" w:tplc="95867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713">
    <w:abstractNumId w:val="25713"/>
  </w:num>
  <w:num w:numId="25714">
    <w:abstractNumId w:val="25714"/>
  </w:num>
  <w:num w:numId="25715">
    <w:abstractNumId w:val="25715"/>
  </w:num>
  <w:num w:numId="25716">
    <w:abstractNumId w:val="25716"/>
  </w:num>
  <w:num w:numId="25717">
    <w:abstractNumId w:val="25717"/>
  </w:num>
  <w:num w:numId="25718">
    <w:abstractNumId w:val="25718"/>
  </w:num>
  <w:num w:numId="25719">
    <w:abstractNumId w:val="25719"/>
  </w:num>
  <w:num w:numId="25720">
    <w:abstractNumId w:val="25720"/>
  </w:num>
  <w:num w:numId="25721">
    <w:abstractNumId w:val="25721"/>
  </w:num>
  <w:num w:numId="25722">
    <w:abstractNumId w:val="25722"/>
  </w:num>
  <w:num w:numId="25723">
    <w:abstractNumId w:val="25723"/>
  </w:num>
  <w:num w:numId="25724">
    <w:abstractNumId w:val="25724"/>
  </w:num>
  <w:num w:numId="25725">
    <w:abstractNumId w:val="25725"/>
  </w:num>
  <w:num w:numId="25726">
    <w:abstractNumId w:val="25726"/>
  </w:num>
  <w:num w:numId="25727">
    <w:abstractNumId w:val="25727"/>
  </w:num>
  <w:num w:numId="25728">
    <w:abstractNumId w:val="25728"/>
  </w:num>
  <w:num w:numId="25729">
    <w:abstractNumId w:val="25729"/>
  </w:num>
  <w:num w:numId="25730">
    <w:abstractNumId w:val="25730"/>
  </w:num>
  <w:num w:numId="25731">
    <w:abstractNumId w:val="25731"/>
  </w:num>
  <w:num w:numId="25732">
    <w:abstractNumId w:val="25732"/>
  </w:num>
  <w:num w:numId="25733">
    <w:abstractNumId w:val="25733"/>
  </w:num>
  <w:num w:numId="25734">
    <w:abstractNumId w:val="25734"/>
  </w:num>
  <w:num w:numId="25735">
    <w:abstractNumId w:val="25735"/>
  </w:num>
  <w:num w:numId="25736">
    <w:abstractNumId w:val="25736"/>
  </w:num>
  <w:num w:numId="25737">
    <w:abstractNumId w:val="25737"/>
  </w:num>
  <w:num w:numId="25738">
    <w:abstractNumId w:val="25738"/>
  </w:num>
  <w:num w:numId="25739">
    <w:abstractNumId w:val="25739"/>
  </w:num>
  <w:num w:numId="25740">
    <w:abstractNumId w:val="25740"/>
  </w:num>
  <w:num w:numId="25741">
    <w:abstractNumId w:val="25741"/>
  </w:num>
  <w:num w:numId="25742">
    <w:abstractNumId w:val="25742"/>
  </w:num>
  <w:num w:numId="25743">
    <w:abstractNumId w:val="25743"/>
  </w:num>
  <w:num w:numId="25744">
    <w:abstractNumId w:val="25744"/>
  </w:num>
  <w:num w:numId="25745">
    <w:abstractNumId w:val="25745"/>
  </w:num>
  <w:num w:numId="25746">
    <w:abstractNumId w:val="25746"/>
  </w:num>
  <w:num w:numId="25747">
    <w:abstractNumId w:val="25747"/>
  </w:num>
  <w:num w:numId="25748">
    <w:abstractNumId w:val="25748"/>
  </w:num>
  <w:num w:numId="25749">
    <w:abstractNumId w:val="25749"/>
  </w:num>
  <w:num w:numId="25750">
    <w:abstractNumId w:val="25750"/>
  </w:num>
  <w:num w:numId="25751">
    <w:abstractNumId w:val="25751"/>
  </w:num>
  <w:num w:numId="25752">
    <w:abstractNumId w:val="25752"/>
  </w:num>
  <w:num w:numId="25753">
    <w:abstractNumId w:val="25753"/>
  </w:num>
  <w:num w:numId="25754">
    <w:abstractNumId w:val="25754"/>
  </w:num>
  <w:num w:numId="25755">
    <w:abstractNumId w:val="25755"/>
  </w:num>
  <w:num w:numId="25756">
    <w:abstractNumId w:val="25756"/>
  </w:num>
  <w:num w:numId="25757">
    <w:abstractNumId w:val="25757"/>
  </w:num>
  <w:num w:numId="25758">
    <w:abstractNumId w:val="25758"/>
  </w:num>
  <w:num w:numId="25759">
    <w:abstractNumId w:val="25759"/>
  </w:num>
  <w:num w:numId="25760">
    <w:abstractNumId w:val="25760"/>
  </w:num>
  <w:num w:numId="25761">
    <w:abstractNumId w:val="25761"/>
  </w:num>
  <w:num w:numId="25762">
    <w:abstractNumId w:val="25762"/>
  </w:num>
  <w:num w:numId="25763">
    <w:abstractNumId w:val="25763"/>
  </w:num>
  <w:num w:numId="25764">
    <w:abstractNumId w:val="25764"/>
  </w:num>
  <w:num w:numId="25765">
    <w:abstractNumId w:val="25765"/>
  </w:num>
  <w:num w:numId="25766">
    <w:abstractNumId w:val="25766"/>
  </w:num>
  <w:num w:numId="25767">
    <w:abstractNumId w:val="25767"/>
  </w:num>
  <w:num w:numId="25768">
    <w:abstractNumId w:val="25768"/>
  </w:num>
  <w:num w:numId="25769">
    <w:abstractNumId w:val="25769"/>
  </w:num>
  <w:num w:numId="25770">
    <w:abstractNumId w:val="25770"/>
  </w:num>
  <w:num w:numId="25771">
    <w:abstractNumId w:val="25771"/>
  </w:num>
  <w:num w:numId="25772">
    <w:abstractNumId w:val="25772"/>
  </w:num>
  <w:num w:numId="25773">
    <w:abstractNumId w:val="25773"/>
  </w:num>
  <w:num w:numId="25774">
    <w:abstractNumId w:val="25774"/>
  </w:num>
  <w:num w:numId="25775">
    <w:abstractNumId w:val="25775"/>
  </w:num>
  <w:num w:numId="25776">
    <w:abstractNumId w:val="25776"/>
  </w:num>
  <w:num w:numId="25777">
    <w:abstractNumId w:val="25777"/>
  </w:num>
  <w:num w:numId="25778">
    <w:abstractNumId w:val="25778"/>
  </w:num>
  <w:num w:numId="25779">
    <w:abstractNumId w:val="25779"/>
  </w:num>
  <w:num w:numId="25780">
    <w:abstractNumId w:val="25780"/>
  </w:num>
  <w:num w:numId="25781">
    <w:abstractNumId w:val="25781"/>
  </w:num>
  <w:num w:numId="25782">
    <w:abstractNumId w:val="25782"/>
  </w:num>
  <w:num w:numId="25783">
    <w:abstractNumId w:val="25783"/>
  </w:num>
  <w:num w:numId="25784">
    <w:abstractNumId w:val="25784"/>
  </w:num>
  <w:num w:numId="25785">
    <w:abstractNumId w:val="25785"/>
  </w:num>
  <w:num w:numId="25786">
    <w:abstractNumId w:val="2578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47137572" Type="http://schemas.openxmlformats.org/officeDocument/2006/relationships/comments" Target="comments.xml"/><Relationship Id="rId805781321" Type="http://schemas.microsoft.com/office/2011/relationships/commentsExtended" Target="commentsExtended.xml"/><Relationship Id="rId49690994" Type="http://schemas.openxmlformats.org/officeDocument/2006/relationships/image" Target="media/imgrId49690994.jpg"/><Relationship Id="rId949869bd5148c91f3" Type="http://schemas.openxmlformats.org/officeDocument/2006/relationships/hyperlink" Target="https://iservice.lombardini.it/jsp/Template2/manuale.jsp?id=198&amp;parent=1000" TargetMode="External"/><Relationship Id="rId444669bd5148c9bbd" Type="http://schemas.openxmlformats.org/officeDocument/2006/relationships/hyperlink" Target="https://iservice.lombardini.it/jsp/Template2/manuale.jsp?id=103&amp;parent=1000&amp;txts=2.9.8" TargetMode="External"/><Relationship Id="rId472769bd5148ca1e5" Type="http://schemas.openxmlformats.org/officeDocument/2006/relationships/hyperlink" Target="https://iservice.lombardini.it/jsp/Template2/manuale.jsp?id=112&amp;parent=1000&amp;txts=2.9.8" TargetMode="External"/><Relationship Id="rId449869bd5148cb2a1" Type="http://schemas.openxmlformats.org/officeDocument/2006/relationships/hyperlink" Target="https://iservice.lombardini.it/jsp/Template2/manuale.jsp?id=822&amp;parent=1000" TargetMode="External"/><Relationship Id="rId261969bd5148e8261" Type="http://schemas.openxmlformats.org/officeDocument/2006/relationships/hyperlink" Target="https://iservice.lombardini.it/jsp/Template2/manuale.jsp?id=103&amp;parent=1088" TargetMode="External"/><Relationship Id="rId786869bd51490623d" Type="http://schemas.openxmlformats.org/officeDocument/2006/relationships/hyperlink" Target="https://iservice.lombardini.it/jsp/Template2/manuale.jsp?id=199&amp;parent=1000" TargetMode="External"/><Relationship Id="rId278069bd51490e136" Type="http://schemas.openxmlformats.org/officeDocument/2006/relationships/hyperlink" Target="https://iservice.lombardini.it/jsp/Template2/manuale.jsp?id=103&amp;parent=1000&amp;txts=2.9.8" TargetMode="External"/><Relationship Id="rId704369bd514921556" Type="http://schemas.openxmlformats.org/officeDocument/2006/relationships/hyperlink" Target="https://iservice.lombardini.it/jsp/Template2/manuale.jsp?id=103&amp;parent=1000" TargetMode="External"/><Relationship Id="rId546469bd514938c05" Type="http://schemas.openxmlformats.org/officeDocument/2006/relationships/hyperlink" Target="https://www.youtube.com/embed/QQZtx2i75AY?rel=0" TargetMode="External"/><Relationship Id="rId182669bd514995c5f" Type="http://schemas.openxmlformats.org/officeDocument/2006/relationships/hyperlink" Target="https://www.youtube.com/embed/ArOgFV739EU?rel=0" TargetMode="External"/><Relationship Id="rId438869bd51499b0eb" Type="http://schemas.openxmlformats.org/officeDocument/2006/relationships/hyperlink" Target="https://iservice.lombardini.it/jsp/Template2/manuale.jsp?id=199&amp;parent=1000" TargetMode="External"/><Relationship Id="rId267569bd5149a2cf5" Type="http://schemas.openxmlformats.org/officeDocument/2006/relationships/hyperlink" Target="https://iservice.lombardini.it/jsp/Template2/manuale.jsp?id=198&amp;parent=1000" TargetMode="External"/><Relationship Id="rId934169bd5149a3834" Type="http://schemas.openxmlformats.org/officeDocument/2006/relationships/hyperlink" Target="https://iservice.lombardini.it/jsp/Template2/manuale.jsp?id=822&amp;parent=1000" TargetMode="External"/><Relationship Id="rId103769bd5149a3dfc" Type="http://schemas.openxmlformats.org/officeDocument/2006/relationships/hyperlink" Target="https://iservice.lombardini.it/jsp/Template2/manuale.jsp?id=103&amp;parent=1000&amp;txts=2.9.8" TargetMode="External"/><Relationship Id="rId196569bd5149a41a6" Type="http://schemas.openxmlformats.org/officeDocument/2006/relationships/hyperlink" Target="https://iservice.lombardini.it/jsp/Template2/manuale.jsp?id=112&amp;parent=1000&amp;txts=2.9.8" TargetMode="External"/><Relationship Id="rId443969bd5149d1cba" Type="http://schemas.openxmlformats.org/officeDocument/2006/relationships/hyperlink" Target="https://iservice.lombardini.it/jsp/Template2/manuale.jsp?id=136&amp;parent=1000" TargetMode="External"/><Relationship Id="rId552669bd5149d1f8f" Type="http://schemas.openxmlformats.org/officeDocument/2006/relationships/hyperlink" Target="https://iservice.lombardini.it/jsp/Template2/manuale.jsp?id=822&amp;parent=1000" TargetMode="External"/><Relationship Id="rId494969bd5149d2339" Type="http://schemas.openxmlformats.org/officeDocument/2006/relationships/hyperlink" Target="https://iservice.lombardini.it/jsp/Template2/manuale.jsp?id=140&amp;parent=1000" TargetMode="External"/><Relationship Id="rId392569bd5149d2c73" Type="http://schemas.openxmlformats.org/officeDocument/2006/relationships/hyperlink" Target="https://iservice.lombardini.it/jsp/Template2/manuale.jsp?id=822&amp;parent=1000" TargetMode="External"/><Relationship Id="rId514069bd5149e3ab0" Type="http://schemas.openxmlformats.org/officeDocument/2006/relationships/hyperlink" Target="https://iservice.lombardini.it/jsp/Template2/manuale.jsp?id=822&amp;parent=1000" TargetMode="External"/><Relationship Id="rId970669bd514a02a7d" Type="http://schemas.openxmlformats.org/officeDocument/2006/relationships/hyperlink" Target="https://iservice.lombardini.it/jsp/Template2/manuale.jsp?id=112&amp;parent=1000" TargetMode="External"/><Relationship Id="rId346669bd514a02fad" Type="http://schemas.openxmlformats.org/officeDocument/2006/relationships/hyperlink" Target="https://iservice.lombardini.it/jsp/Template2/manuale.jsp?id=103&amp;parent=1000&amp;txts=2.9.8" TargetMode="External"/><Relationship Id="rId507169bd514a04bd4" Type="http://schemas.openxmlformats.org/officeDocument/2006/relationships/hyperlink" Target="https://iservice.lombardini.it/jsp/Template2/manuale.jsp?id=822&amp;parent=1000" TargetMode="External"/><Relationship Id="rId149669bd514a05b7c" Type="http://schemas.openxmlformats.org/officeDocument/2006/relationships/hyperlink" Target="https://iservice.lombardini.it/jsp/Template2/manuale.jsp?id=822&amp;parent=1000" TargetMode="External"/><Relationship Id="rId183369bd514a1d913" Type="http://schemas.openxmlformats.org/officeDocument/2006/relationships/hyperlink" Target="https://www.youtube.com/embed/UaZgKyWrP48?rel=0" TargetMode="External"/><Relationship Id="rId198969bd514a2498e" Type="http://schemas.openxmlformats.org/officeDocument/2006/relationships/hyperlink" Target="https://iservice.lombardini.it/jsp/Template2/manuale.jsp?id=112&amp;parent=1000" TargetMode="External"/><Relationship Id="rId289069bd514a25368" Type="http://schemas.openxmlformats.org/officeDocument/2006/relationships/hyperlink" Target="https://iservice.lombardini.it/jsp/Template2/manuale.jsp?id=822&amp;parent=1000" TargetMode="External"/><Relationship Id="rId497769bd514a842d8" Type="http://schemas.openxmlformats.org/officeDocument/2006/relationships/hyperlink" Target="https://iservice.lombardini.it/jsp/Template2/manuale.jsp?id=822&amp;parent=1000" TargetMode="External"/><Relationship Id="rId666569bd514a929df" Type="http://schemas.openxmlformats.org/officeDocument/2006/relationships/hyperlink" Target="https://iservice.lombardini.it/jsp/Template2/manuale.jsp?id=822&amp;parent=1000" TargetMode="External"/><Relationship Id="rId563669bd514a932f5" Type="http://schemas.openxmlformats.org/officeDocument/2006/relationships/hyperlink" Target="https://iservice.lombardini.it/jsp/Template2/manuale.jsp?id=822&amp;parent=1000" TargetMode="External"/><Relationship Id="rId125569bd514a9de2a" Type="http://schemas.openxmlformats.org/officeDocument/2006/relationships/hyperlink" Target="https://www.youtube.com/embed/o3h6Say9sc4?rel=0" TargetMode="External"/><Relationship Id="rId621269bd514aa6d95" Type="http://schemas.openxmlformats.org/officeDocument/2006/relationships/hyperlink" Target="https://iservice.lombardini.it/jsp/Template2/manuale.jsp?id=198&amp;parent=1000" TargetMode="External"/><Relationship Id="rId636569bd514aa7232" Type="http://schemas.openxmlformats.org/officeDocument/2006/relationships/hyperlink" Target="https://iservice.lombardini.it/jsp/Template2/manuale.jsp?id=112&amp;parent=1088" TargetMode="External"/><Relationship Id="rId849669bd514aa7972" Type="http://schemas.openxmlformats.org/officeDocument/2006/relationships/hyperlink" Target="https://iservice.lombardini.it/jsp/Template2/manuale.jsp?id=120&amp;parent=1000" TargetMode="External"/><Relationship Id="rId451869bd514ac39d5" Type="http://schemas.openxmlformats.org/officeDocument/2006/relationships/hyperlink" Target="https://iservice.lombardini.it/jsp/Template2/manuale.jsp?id=822&amp;parent=1000" TargetMode="External"/><Relationship Id="rId805869bd514ace993" Type="http://schemas.openxmlformats.org/officeDocument/2006/relationships/hyperlink" Target="https://www.youtube.com/embed/xGWUnc-V1YY?rel=0" TargetMode="External"/><Relationship Id="rId741269bd514acfc7b" Type="http://schemas.openxmlformats.org/officeDocument/2006/relationships/hyperlink" Target="https://iservice.lombardini.it/jsp/Template2/manuale.jsp?id=822&amp;parent=1000" TargetMode="External"/><Relationship Id="rId561569bd514aefc34" Type="http://schemas.openxmlformats.org/officeDocument/2006/relationships/hyperlink" Target="https://iservice.lombardini.it/jsp/Template2/manuale.jsp?id=822&amp;parent=1000" TargetMode="External"/><Relationship Id="rId876269bd514af01cd" Type="http://schemas.openxmlformats.org/officeDocument/2006/relationships/hyperlink" Target="https://iservice.lombardini.it/jsp/Template2/manuale.jsp?id=175&amp;parent=1000" TargetMode="External"/><Relationship Id="rId271169bd514b09609" Type="http://schemas.openxmlformats.org/officeDocument/2006/relationships/hyperlink" Target="https://www.youtube.com/embed/XSTfzyJa-9Q?rel=0" TargetMode="External"/><Relationship Id="rId299069bd514b12079" Type="http://schemas.openxmlformats.org/officeDocument/2006/relationships/hyperlink" Target="https://iservice.lombardini.it/jsp/Template2/manuale.jsp?id=198&amp;parent=1000" TargetMode="External"/><Relationship Id="rId524869bd514b12649" Type="http://schemas.openxmlformats.org/officeDocument/2006/relationships/hyperlink" Target="https://iservice.lombardini.it/jsp/Template2/manuale.jsp?id=120&amp;parent=1000" TargetMode="External"/><Relationship Id="rId882569bd514b1f938" Type="http://schemas.openxmlformats.org/officeDocument/2006/relationships/hyperlink" Target="https://www.youtube.com/embed/lZlk78GFzsg?rel=0" TargetMode="External"/><Relationship Id="rId820469bd514b25e78" Type="http://schemas.openxmlformats.org/officeDocument/2006/relationships/hyperlink" Target="https://iservice.lombardini.it/jsp/Template2/manuale.jsp?id=112&amp;parent=1000&amp;txts=2.9.8" TargetMode="External"/><Relationship Id="rId200469bd514b32344" Type="http://schemas.openxmlformats.org/officeDocument/2006/relationships/hyperlink" Target="https://iservice.lombardini.it/jsp/Template2/manuale.jsp?id=175&amp;parent=1000" TargetMode="External"/><Relationship Id="rId384869bd514b3dfe2" Type="http://schemas.openxmlformats.org/officeDocument/2006/relationships/hyperlink" Target="https://www.youtube.com/embed/KGHm0dnsQdc?rel=0" TargetMode="External"/><Relationship Id="rId615969bd514b3ef84" Type="http://schemas.openxmlformats.org/officeDocument/2006/relationships/hyperlink" Target="https://iservice.lombardini.it/jsp/Template2/manuale.jsp?id=120&amp;parent=1000" TargetMode="External"/><Relationship Id="rId348669bd514b43878" Type="http://schemas.openxmlformats.org/officeDocument/2006/relationships/hyperlink" Target="https://iservice.lombardini.it/jsp/Template2/manuale.jsp?id=283&amp;parent=1136" TargetMode="External"/><Relationship Id="rId689969bd514b43ce4" Type="http://schemas.openxmlformats.org/officeDocument/2006/relationships/hyperlink" Target="https://iservice.lombardini.it/jsp/Template2/manuale.jsp?id=178&amp;parent=1000" TargetMode="External"/><Relationship Id="rId593469bd514b6810b" Type="http://schemas.openxmlformats.org/officeDocument/2006/relationships/hyperlink" Target="https://www.youtube.com/embed/_QESHZf50PU?rel=0" TargetMode="External"/><Relationship Id="rId192669bd514b6f9ad" Type="http://schemas.openxmlformats.org/officeDocument/2006/relationships/hyperlink" Target="https://iservice.lombardini.it/jsp/Template2/manuale.jsp?id=178&amp;parent=1000" TargetMode="External"/><Relationship Id="rId552669bd514b6fea3" Type="http://schemas.openxmlformats.org/officeDocument/2006/relationships/hyperlink" Target="https://iservice.lombardini.it/jsp/Template2/manuale.jsp?id=112&amp;parent=1088" TargetMode="External"/><Relationship Id="rId400669bd514b99b49" Type="http://schemas.openxmlformats.org/officeDocument/2006/relationships/hyperlink" Target="https://www.youtube.com/embed/GbvNS15R9SQ?rel=0" TargetMode="External"/><Relationship Id="rId489069bd514b9fa8c" Type="http://schemas.openxmlformats.org/officeDocument/2006/relationships/hyperlink" Target="https://iservice.lombardini.it/jsp/Template2/manuale.jsp?id=198&amp;parent=1000" TargetMode="External"/><Relationship Id="rId534269bd514ba040b" Type="http://schemas.openxmlformats.org/officeDocument/2006/relationships/hyperlink" Target="https://iservice.lombardini.it/jsp/Template2/manuale.jsp?id=127&amp;parent=1000" TargetMode="External"/><Relationship Id="rId868169bd514bac2ff" Type="http://schemas.openxmlformats.org/officeDocument/2006/relationships/hyperlink" Target="https://iservice.lombardini.it/jsp/Template2/manuale.jsp?id=822&amp;parent=1000" TargetMode="External"/><Relationship Id="rId982869bd514bdb561" Type="http://schemas.openxmlformats.org/officeDocument/2006/relationships/hyperlink" Target="https://iservice.lombardini.it/jsp/Template2/manuale.jsp?id=129&amp;parent=1000" TargetMode="External"/><Relationship Id="rId571269bd514bdb934" Type="http://schemas.openxmlformats.org/officeDocument/2006/relationships/hyperlink" Target="https://iservice.lombardini.it/jsp/Template2/manuale.jsp?id=127&amp;parent=1000" TargetMode="External"/><Relationship Id="rId947569bd514becec1" Type="http://schemas.openxmlformats.org/officeDocument/2006/relationships/hyperlink" Target="https://iservice.lombardini.it/jsp/Template2/manuale.jsp?id=198&amp;parent=1000" TargetMode="External"/><Relationship Id="rId972169bd514bedc6c" Type="http://schemas.openxmlformats.org/officeDocument/2006/relationships/hyperlink" Target="https://iservice.lombardini.it/jsp/Template2/manuale.jsp?id=127&amp;parent=1000" TargetMode="External"/><Relationship Id="rId722569bd514bee538" Type="http://schemas.openxmlformats.org/officeDocument/2006/relationships/hyperlink" Target="https://iservice.lombardini.it/jsp/Template2/manuale.jsp?id=128&amp;parent=1000" TargetMode="External"/><Relationship Id="rId414669bd514c0b6af" Type="http://schemas.openxmlformats.org/officeDocument/2006/relationships/hyperlink" Target="https://iservice.lombardini.it/jsp/Template2/manuale.jsp?id=121&amp;parent=1000" TargetMode="External"/><Relationship Id="rId926469bd514c0c038" Type="http://schemas.openxmlformats.org/officeDocument/2006/relationships/hyperlink" Target="https://iservice.lombardini.it/jsp/Template2/manuale.jsp?id=822&amp;parent=1000" TargetMode="External"/><Relationship Id="rId999969bd514c17a48" Type="http://schemas.openxmlformats.org/officeDocument/2006/relationships/hyperlink" Target="https://iservice.lombardini.it/jsp/Template2/manuale.jsp?id=822&amp;parent=1000" TargetMode="External"/><Relationship Id="rId825869bd514c30008" Type="http://schemas.openxmlformats.org/officeDocument/2006/relationships/hyperlink" Target="https://iservice.lombardini.it/jsp/Template2/manuale.jsp?id=157&amp;parent=1000" TargetMode="External"/><Relationship Id="rId729369bd514c3181b" Type="http://schemas.openxmlformats.org/officeDocument/2006/relationships/hyperlink" Target="https://iservice.lombardini.it/jsp/Template2/manuale.jsp?id=104&amp;parent=1000" TargetMode="External"/><Relationship Id="rId792269bd514c32b95" Type="http://schemas.openxmlformats.org/officeDocument/2006/relationships/hyperlink" Target="https://iservice.lombardini.it/jsp/Template2/manuale.jsp?id=822&amp;parent=1000" TargetMode="External"/><Relationship Id="rId492369bd514c5fdff" Type="http://schemas.openxmlformats.org/officeDocument/2006/relationships/hyperlink" Target="https://iservice.lombardini.it/jsp/Template2/manuale.jsp?id=822&amp;parent=1000" TargetMode="External"/><Relationship Id="rId176869bd514c7879b" Type="http://schemas.openxmlformats.org/officeDocument/2006/relationships/hyperlink" Target="https://iservice.lombardini.it/jsp/Template2/manuale.jsp?id=822&amp;parent=1000" TargetMode="External"/><Relationship Id="rId868569bd514c8369c" Type="http://schemas.openxmlformats.org/officeDocument/2006/relationships/hyperlink" Target="https://iservice.lombardini.it/jsp/Template2/manuale.jsp?id=822&amp;parent=1000" TargetMode="External"/><Relationship Id="rId418569bd514c83b3e" Type="http://schemas.openxmlformats.org/officeDocument/2006/relationships/hyperlink" Target="https://iservice.lombardini.it/jsp/Template2/manuale.jsp?id=128&amp;parent=1000" TargetMode="External"/><Relationship Id="rId351969bd514c866cf" Type="http://schemas.openxmlformats.org/officeDocument/2006/relationships/hyperlink" Target="https://iservice.lombardini.it/jsp/Template2/manuale.jsp?id=822&amp;parent=1000" TargetMode="External"/><Relationship Id="rId309869bd514c86c14" Type="http://schemas.openxmlformats.org/officeDocument/2006/relationships/hyperlink" Target="https://iservice.lombardini.it/jsp/Template2/manuale.jsp?id=128&amp;parent=1000" TargetMode="External"/><Relationship Id="rId155869bd514c9327a" Type="http://schemas.openxmlformats.org/officeDocument/2006/relationships/hyperlink" Target="https://iservice.lombardini.it/jsp/Template2/manuale.jsp?id=168&amp;parent=1000" TargetMode="External"/><Relationship Id="rId241569bd514c94875" Type="http://schemas.openxmlformats.org/officeDocument/2006/relationships/hyperlink" Target="https://iservice.lombardini.it/jsp/Template2/manuale.jsp?id=127&amp;parent=1088" TargetMode="External"/><Relationship Id="rId458469bd514ca7e92" Type="http://schemas.openxmlformats.org/officeDocument/2006/relationships/hyperlink" Target="https://iservice.lombardini.it/jsp/Template2/manuale.jsp?id=198&amp;parent=1000" TargetMode="External"/><Relationship Id="rId196469bd514ccaaef" Type="http://schemas.openxmlformats.org/officeDocument/2006/relationships/hyperlink" Target="https://iservice.lombardini.it/jsp/Template2/manuale.jsp?id=198&amp;parent=1000" TargetMode="External"/><Relationship Id="rId855769bd514d1c668" Type="http://schemas.openxmlformats.org/officeDocument/2006/relationships/hyperlink" Target="https://iservice.lombardini.it/jsp/Template2/manuale.jsp?id=198&amp;parent=1000" TargetMode="External"/><Relationship Id="rId659869bd514d1cb35" Type="http://schemas.openxmlformats.org/officeDocument/2006/relationships/hyperlink" Target="https://iservice.lombardini.it/jsp/Template2/manuale.jsp?id=120&amp;parent=1000" TargetMode="External"/><Relationship Id="rId990969bd514d1cd0c" Type="http://schemas.openxmlformats.org/officeDocument/2006/relationships/hyperlink" Target="https://iservice.lombardini.it/jsp/Template2/manuale.jsp?id=121&amp;parent=1000" TargetMode="External"/><Relationship Id="rId199169bd514d836ab" Type="http://schemas.openxmlformats.org/officeDocument/2006/relationships/hyperlink" Target="https://iservice.lombardini.it/jsp/Template2/manuale.jsp?id=198&amp;parent=1000" TargetMode="External"/><Relationship Id="rId733169bd5148c82f4" Type="http://schemas.openxmlformats.org/officeDocument/2006/relationships/image" Target="media/imgrId733169bd5148c82f4.jpg"/><Relationship Id="rId564969bd5148d44ab" Type="http://schemas.openxmlformats.org/officeDocument/2006/relationships/image" Target="media/imgrId564969bd5148d44ab.jpg"/><Relationship Id="rId568769bd5148df615" Type="http://schemas.openxmlformats.org/officeDocument/2006/relationships/image" Target="media/imgrId568769bd5148df615.jpg"/><Relationship Id="rId757469bd5148e702e" Type="http://schemas.openxmlformats.org/officeDocument/2006/relationships/image" Target="media/imgrId757469bd5148e702e.jpg"/><Relationship Id="rId228569bd5148f3889" Type="http://schemas.openxmlformats.org/officeDocument/2006/relationships/image" Target="media/imgrId228569bd5148f3889.jpg"/><Relationship Id="rId338369bd514905939" Type="http://schemas.openxmlformats.org/officeDocument/2006/relationships/image" Target="media/imgrId338369bd514905939.jpg"/><Relationship Id="rId688469bd51490d4d1" Type="http://schemas.openxmlformats.org/officeDocument/2006/relationships/image" Target="media/imgrId688469bd51490d4d1.jpg"/><Relationship Id="rId164469bd51491846c" Type="http://schemas.openxmlformats.org/officeDocument/2006/relationships/image" Target="media/imgrId164469bd51491846c.jpg"/><Relationship Id="rId613269bd51491fd90" Type="http://schemas.openxmlformats.org/officeDocument/2006/relationships/image" Target="media/imgrId613269bd51491fd90.jpg"/><Relationship Id="rId834669bd51492e1c3" Type="http://schemas.openxmlformats.org/officeDocument/2006/relationships/image" Target="media/imgrId834669bd51492e1c3.jpg"/><Relationship Id="rId195969bd514938466" Type="http://schemas.openxmlformats.org/officeDocument/2006/relationships/image" Target="media/imgrId195969bd514938466.jpg"/><Relationship Id="rId961169bd51493e695" Type="http://schemas.openxmlformats.org/officeDocument/2006/relationships/image" Target="media/imgrId961169bd51493e695.jpg"/><Relationship Id="rId461769bd51494a3d7" Type="http://schemas.openxmlformats.org/officeDocument/2006/relationships/image" Target="media/imgrId461769bd51494a3d7.jpg"/><Relationship Id="rId282869bd514951aef" Type="http://schemas.openxmlformats.org/officeDocument/2006/relationships/image" Target="media/imgrId282869bd514951aef.jpg"/><Relationship Id="rId804669bd5149616e2" Type="http://schemas.openxmlformats.org/officeDocument/2006/relationships/image" Target="media/imgrId804669bd5149616e2.jpg"/><Relationship Id="rId911269bd5149690f7" Type="http://schemas.openxmlformats.org/officeDocument/2006/relationships/image" Target="media/imgrId911269bd5149690f7.jpg"/><Relationship Id="rId291969bd514976334" Type="http://schemas.openxmlformats.org/officeDocument/2006/relationships/image" Target="media/imgrId291969bd514976334.jpg"/><Relationship Id="rId955669bd514980d1a" Type="http://schemas.openxmlformats.org/officeDocument/2006/relationships/image" Target="media/imgrId955669bd514980d1a.jpg"/><Relationship Id="rId399969bd514986fba" Type="http://schemas.openxmlformats.org/officeDocument/2006/relationships/image" Target="media/imgrId399969bd514986fba.jpg"/><Relationship Id="rId846469bd5149953bf" Type="http://schemas.openxmlformats.org/officeDocument/2006/relationships/image" Target="media/imgrId846469bd5149953bf.png"/><Relationship Id="rId801769bd51499a6de" Type="http://schemas.openxmlformats.org/officeDocument/2006/relationships/image" Target="media/imgrId801769bd51499a6de.jpg"/><Relationship Id="rId396669bd5149a1e71" Type="http://schemas.openxmlformats.org/officeDocument/2006/relationships/image" Target="media/imgrId396669bd5149a1e71.jpg"/><Relationship Id="rId663569bd5149ae0d9" Type="http://schemas.openxmlformats.org/officeDocument/2006/relationships/image" Target="media/imgrId663569bd5149ae0d9.jpg"/><Relationship Id="rId565769bd5149ba9ab" Type="http://schemas.openxmlformats.org/officeDocument/2006/relationships/image" Target="media/imgrId565769bd5149ba9ab.jpg"/><Relationship Id="rId440869bd5149c5f90" Type="http://schemas.openxmlformats.org/officeDocument/2006/relationships/image" Target="media/imgrId440869bd5149c5f90.jpg"/><Relationship Id="rId799269bd5149d1320" Type="http://schemas.openxmlformats.org/officeDocument/2006/relationships/image" Target="media/imgrId799269bd5149d1320.jpg"/><Relationship Id="rId783969bd5149dd1d8" Type="http://schemas.openxmlformats.org/officeDocument/2006/relationships/image" Target="media/imgrId783969bd5149dd1d8.jpg"/><Relationship Id="rId277269bd5149e2b7f" Type="http://schemas.openxmlformats.org/officeDocument/2006/relationships/image" Target="media/imgrId277269bd5149e2b7f.jpg"/><Relationship Id="rId906969bd5149efd31" Type="http://schemas.openxmlformats.org/officeDocument/2006/relationships/image" Target="media/imgrId906969bd5149efd31.jpg"/><Relationship Id="rId235269bd514a01a2e" Type="http://schemas.openxmlformats.org/officeDocument/2006/relationships/image" Target="media/imgrId235269bd514a01a2e.jpg"/><Relationship Id="rId407969bd514a13170" Type="http://schemas.openxmlformats.org/officeDocument/2006/relationships/image" Target="media/imgrId407969bd514a13170.jpg"/><Relationship Id="rId873269bd514a1d1cf" Type="http://schemas.openxmlformats.org/officeDocument/2006/relationships/image" Target="media/imgrId873269bd514a1d1cf.jpg"/><Relationship Id="rId112569bd514a23f56" Type="http://schemas.openxmlformats.org/officeDocument/2006/relationships/image" Target="media/imgrId112569bd514a23f56.jpg"/><Relationship Id="rId244569bd514a30f62" Type="http://schemas.openxmlformats.org/officeDocument/2006/relationships/image" Target="media/imgrId244569bd514a30f62.jpg"/><Relationship Id="rId503669bd514a3cc55" Type="http://schemas.openxmlformats.org/officeDocument/2006/relationships/image" Target="media/imgrId503669bd514a3cc55.jpg"/><Relationship Id="rId398769bd514a421a6" Type="http://schemas.openxmlformats.org/officeDocument/2006/relationships/image" Target="media/imgrId398769bd514a421a6.jpg"/><Relationship Id="rId245769bd514a4fc2c" Type="http://schemas.openxmlformats.org/officeDocument/2006/relationships/image" Target="media/imgrId245769bd514a4fc2c.jpg"/><Relationship Id="rId274869bd514a55485" Type="http://schemas.openxmlformats.org/officeDocument/2006/relationships/image" Target="media/imgrId274869bd514a55485.jpg"/><Relationship Id="rId637669bd514a633de" Type="http://schemas.openxmlformats.org/officeDocument/2006/relationships/image" Target="media/imgrId637669bd514a633de.jpg"/><Relationship Id="rId790069bd514a72a69" Type="http://schemas.openxmlformats.org/officeDocument/2006/relationships/image" Target="media/imgrId790069bd514a72a69.jpg"/><Relationship Id="rId113969bd514a7844a" Type="http://schemas.openxmlformats.org/officeDocument/2006/relationships/image" Target="media/imgrId113969bd514a7844a.jpg"/><Relationship Id="rId537669bd514a82a1d" Type="http://schemas.openxmlformats.org/officeDocument/2006/relationships/image" Target="media/imgrId537669bd514a82a1d.jpg"/><Relationship Id="rId129369bd514a9112e" Type="http://schemas.openxmlformats.org/officeDocument/2006/relationships/image" Target="media/imgrId129369bd514a9112e.jpg"/><Relationship Id="rId985269bd514a9d706" Type="http://schemas.openxmlformats.org/officeDocument/2006/relationships/image" Target="media/imgrId985269bd514a9d706.jpg"/><Relationship Id="rId504969bd514aa627c" Type="http://schemas.openxmlformats.org/officeDocument/2006/relationships/image" Target="media/imgrId504969bd514aa627c.jpg"/><Relationship Id="rId635569bd514ab4288" Type="http://schemas.openxmlformats.org/officeDocument/2006/relationships/image" Target="media/imgrId635569bd514ab4288.jpg"/><Relationship Id="rId543269bd514ac2e2a" Type="http://schemas.openxmlformats.org/officeDocument/2006/relationships/image" Target="media/imgrId543269bd514ac2e2a.jpg"/><Relationship Id="rId963969bd514ace2c3" Type="http://schemas.openxmlformats.org/officeDocument/2006/relationships/image" Target="media/imgrId963969bd514ace2c3.jpg"/><Relationship Id="rId999669bd514adeb1f" Type="http://schemas.openxmlformats.org/officeDocument/2006/relationships/image" Target="media/imgrId999669bd514adeb1f.jpg"/><Relationship Id="rId876169bd514aedfc7" Type="http://schemas.openxmlformats.org/officeDocument/2006/relationships/image" Target="media/imgrId876169bd514aedfc7.jpg"/><Relationship Id="rId907569bd514b08e88" Type="http://schemas.openxmlformats.org/officeDocument/2006/relationships/image" Target="media/imgrId907569bd514b08e88.jpg"/><Relationship Id="rId717769bd514b1146b" Type="http://schemas.openxmlformats.org/officeDocument/2006/relationships/image" Target="media/imgrId717769bd514b1146b.jpg"/><Relationship Id="rId845669bd514b1f024" Type="http://schemas.openxmlformats.org/officeDocument/2006/relationships/image" Target="media/imgrId845669bd514b1f024.jpg"/><Relationship Id="rId364869bd514b24d85" Type="http://schemas.openxmlformats.org/officeDocument/2006/relationships/image" Target="media/imgrId364869bd514b24d85.jpg"/><Relationship Id="rId611069bd514b315ad" Type="http://schemas.openxmlformats.org/officeDocument/2006/relationships/image" Target="media/imgrId611069bd514b315ad.jpg"/><Relationship Id="rId405269bd514b3d8a7" Type="http://schemas.openxmlformats.org/officeDocument/2006/relationships/image" Target="media/imgrId405269bd514b3d8a7.jpg"/><Relationship Id="rId551269bd514b42df5" Type="http://schemas.openxmlformats.org/officeDocument/2006/relationships/image" Target="media/imgrId551269bd514b42df5.jpg"/><Relationship Id="rId397469bd514b50962" Type="http://schemas.openxmlformats.org/officeDocument/2006/relationships/image" Target="media/imgrId397469bd514b50962.jpg"/><Relationship Id="rId607469bd514b5cb53" Type="http://schemas.openxmlformats.org/officeDocument/2006/relationships/image" Target="media/imgrId607469bd514b5cb53.jpg"/><Relationship Id="rId141469bd514b677f5" Type="http://schemas.openxmlformats.org/officeDocument/2006/relationships/image" Target="media/imgrId141469bd514b677f5.jpg"/><Relationship Id="rId296069bd514b6d8b9" Type="http://schemas.openxmlformats.org/officeDocument/2006/relationships/image" Target="media/imgrId296069bd514b6d8b9.jpg"/><Relationship Id="rId966469bd514b7e40e" Type="http://schemas.openxmlformats.org/officeDocument/2006/relationships/image" Target="media/imgrId966469bd514b7e40e.jpg"/><Relationship Id="rId740869bd514b89996" Type="http://schemas.openxmlformats.org/officeDocument/2006/relationships/image" Target="media/imgrId740869bd514b89996.jpg"/><Relationship Id="rId519469bd514b992a6" Type="http://schemas.openxmlformats.org/officeDocument/2006/relationships/image" Target="media/imgrId519469bd514b992a6.jpg"/><Relationship Id="rId301769bd514b9eea3" Type="http://schemas.openxmlformats.org/officeDocument/2006/relationships/image" Target="media/imgrId301769bd514b9eea3.jpg"/><Relationship Id="rId841169bd514bab8d1" Type="http://schemas.openxmlformats.org/officeDocument/2006/relationships/image" Target="media/imgrId841169bd514bab8d1.jpg"/><Relationship Id="rId565069bd514bb7e2f" Type="http://schemas.openxmlformats.org/officeDocument/2006/relationships/image" Target="media/imgrId565069bd514bb7e2f.jpg"/><Relationship Id="rId496669bd514bc352c" Type="http://schemas.openxmlformats.org/officeDocument/2006/relationships/image" Target="media/imgrId496669bd514bc352c.jpg"/><Relationship Id="rId433869bd514bce10d" Type="http://schemas.openxmlformats.org/officeDocument/2006/relationships/image" Target="media/imgrId433869bd514bce10d.jpg"/><Relationship Id="rId812769bd514bd8ee4" Type="http://schemas.openxmlformats.org/officeDocument/2006/relationships/image" Target="media/imgrId812769bd514bd8ee4.jpg"/><Relationship Id="rId168069bd514be4fe3" Type="http://schemas.openxmlformats.org/officeDocument/2006/relationships/image" Target="media/imgrId168069bd514be4fe3.jpg"/><Relationship Id="rId399069bd514bec331" Type="http://schemas.openxmlformats.org/officeDocument/2006/relationships/image" Target="media/imgrId399069bd514bec331.jpg"/><Relationship Id="rId418169bd514c05a47" Type="http://schemas.openxmlformats.org/officeDocument/2006/relationships/image" Target="media/imgrId418169bd514c05a47.jpg"/><Relationship Id="rId450469bd514c0ac1d" Type="http://schemas.openxmlformats.org/officeDocument/2006/relationships/image" Target="media/imgrId450469bd514c0ac1d.jpg"/><Relationship Id="rId597469bd514c16df0" Type="http://schemas.openxmlformats.org/officeDocument/2006/relationships/image" Target="media/imgrId597469bd514c16df0.jpg"/><Relationship Id="rId564269bd514c244ab" Type="http://schemas.openxmlformats.org/officeDocument/2006/relationships/image" Target="media/imgrId564269bd514c244ab.jpg"/><Relationship Id="rId839969bd514c2f2aa" Type="http://schemas.openxmlformats.org/officeDocument/2006/relationships/image" Target="media/imgrId839969bd514c2f2aa.jpg"/><Relationship Id="rId437569bd514c3e88b" Type="http://schemas.openxmlformats.org/officeDocument/2006/relationships/image" Target="media/imgrId437569bd514c3e88b.jpg"/><Relationship Id="rId954569bd514c49c72" Type="http://schemas.openxmlformats.org/officeDocument/2006/relationships/image" Target="media/imgrId954569bd514c49c72.jpg"/><Relationship Id="rId795969bd514c4f31a" Type="http://schemas.openxmlformats.org/officeDocument/2006/relationships/image" Target="media/imgrId795969bd514c4f31a.jpg"/><Relationship Id="rId678669bd514c5e750" Type="http://schemas.openxmlformats.org/officeDocument/2006/relationships/image" Target="media/imgrId678669bd514c5e750.jpg"/><Relationship Id="rId423469bd514c6c038" Type="http://schemas.openxmlformats.org/officeDocument/2006/relationships/image" Target="media/imgrId423469bd514c6c038.jpg"/><Relationship Id="rId567069bd514c776fd" Type="http://schemas.openxmlformats.org/officeDocument/2006/relationships/image" Target="media/imgrId567069bd514c776fd.jpg"/><Relationship Id="rId505869bd514c82a9a" Type="http://schemas.openxmlformats.org/officeDocument/2006/relationships/image" Target="media/imgrId505869bd514c82a9a.jpg"/><Relationship Id="rId240569bd514c923f2" Type="http://schemas.openxmlformats.org/officeDocument/2006/relationships/image" Target="media/imgrId240569bd514c923f2.jpg"/><Relationship Id="rId541569bd514ca1e55" Type="http://schemas.openxmlformats.org/officeDocument/2006/relationships/image" Target="media/imgrId541569bd514ca1e55.jpg"/><Relationship Id="rId902769bd514ca6e91" Type="http://schemas.openxmlformats.org/officeDocument/2006/relationships/image" Target="media/imgrId902769bd514ca6e91.jpg"/><Relationship Id="rId143769bd514cb4e06" Type="http://schemas.openxmlformats.org/officeDocument/2006/relationships/image" Target="media/imgrId143769bd514cb4e06.jpg"/><Relationship Id="rId801269bd514cc4aab" Type="http://schemas.openxmlformats.org/officeDocument/2006/relationships/image" Target="media/imgrId801269bd514cc4aab.jpg"/><Relationship Id="rId938169bd514cc9e89" Type="http://schemas.openxmlformats.org/officeDocument/2006/relationships/image" Target="media/imgrId938169bd514cc9e89.jpg"/><Relationship Id="rId975169bd514cd7773" Type="http://schemas.openxmlformats.org/officeDocument/2006/relationships/image" Target="media/imgrId975169bd514cd7773.jpg"/><Relationship Id="rId403569bd514ce4041" Type="http://schemas.openxmlformats.org/officeDocument/2006/relationships/image" Target="media/imgrId403569bd514ce4041.jpg"/><Relationship Id="rId678569bd514cea645" Type="http://schemas.openxmlformats.org/officeDocument/2006/relationships/image" Target="media/imgrId678569bd514cea645.jpg"/><Relationship Id="rId906969bd514d06968" Type="http://schemas.openxmlformats.org/officeDocument/2006/relationships/image" Target="media/imgrId906969bd514d06968.jpg"/><Relationship Id="rId224569bd514d153be" Type="http://schemas.openxmlformats.org/officeDocument/2006/relationships/image" Target="media/imgrId224569bd514d153be.jpg"/><Relationship Id="rId965069bd514d1bd37" Type="http://schemas.openxmlformats.org/officeDocument/2006/relationships/image" Target="media/imgrId965069bd514d1bd37.jpg"/><Relationship Id="rId867869bd514d2a015" Type="http://schemas.openxmlformats.org/officeDocument/2006/relationships/image" Target="media/imgrId867869bd514d2a015.jpg"/><Relationship Id="rId146569bd514d2eb9f" Type="http://schemas.openxmlformats.org/officeDocument/2006/relationships/image" Target="media/imgrId146569bd514d2eb9f.jpg"/><Relationship Id="rId786069bd514d3c55d" Type="http://schemas.openxmlformats.org/officeDocument/2006/relationships/image" Target="media/imgrId786069bd514d3c55d.jpg"/><Relationship Id="rId607969bd514d47381" Type="http://schemas.openxmlformats.org/officeDocument/2006/relationships/image" Target="media/imgrId607969bd514d47381.jpg"/><Relationship Id="rId549369bd514d51dc8" Type="http://schemas.openxmlformats.org/officeDocument/2006/relationships/image" Target="media/imgrId549369bd514d51dc8.jpg"/><Relationship Id="rId531269bd514d5ce08" Type="http://schemas.openxmlformats.org/officeDocument/2006/relationships/image" Target="media/imgrId531269bd514d5ce08.jpg"/><Relationship Id="rId257769bd514d6455d" Type="http://schemas.openxmlformats.org/officeDocument/2006/relationships/image" Target="media/imgrId257769bd514d6455d.jpg"/><Relationship Id="rId318869bd514d73756" Type="http://schemas.openxmlformats.org/officeDocument/2006/relationships/image" Target="media/imgrId318869bd514d73756.jpg"/><Relationship Id="rId496969bd514d7b05f" Type="http://schemas.openxmlformats.org/officeDocument/2006/relationships/image" Target="media/imgrId496969bd514d7b05f.jpg"/><Relationship Id="rId363869bd514d82bec" Type="http://schemas.openxmlformats.org/officeDocument/2006/relationships/image" Target="media/imgrId363869bd514d82bec.jpg"/><Relationship Id="rId786469bd514d8ae9b" Type="http://schemas.openxmlformats.org/officeDocument/2006/relationships/image" Target="media/imgrId786469bd514d8ae9b.jpg"/><Relationship Id="rId435869bd514d978aa" Type="http://schemas.openxmlformats.org/officeDocument/2006/relationships/image" Target="media/imgrId435869bd514d978aa.jpg"/><Relationship Id="rId868469bd514dc262f" Type="http://schemas.openxmlformats.org/officeDocument/2006/relationships/image" Target="media/imgrId868469bd514dc262f.jpg"/><Relationship Id="rId110669bd514dc7c51" Type="http://schemas.openxmlformats.org/officeDocument/2006/relationships/image" Target="media/imgrId110669bd514dc7c51.jpg"/><Relationship Id="rId814169bd514dcff2c" Type="http://schemas.openxmlformats.org/officeDocument/2006/relationships/image" Target="media/imgrId814169bd514dcff2c.png"/><Relationship Id="rId816969bd514dd7b9c" Type="http://schemas.openxmlformats.org/officeDocument/2006/relationships/image" Target="media/imgrId816969bd514dd7b9c.png"/><Relationship Id="rId842169bd514e0ec54" Type="http://schemas.openxmlformats.org/officeDocument/2006/relationships/image" Target="media/imgrId842169bd514e0ec54.jpg"/><Relationship Id="rId721769bd514e1a3c0" Type="http://schemas.openxmlformats.org/officeDocument/2006/relationships/image" Target="media/imgrId721769bd514e1a3c0.jpg"/><Relationship Id="rId773469bd514e1fbd7" Type="http://schemas.openxmlformats.org/officeDocument/2006/relationships/image" Target="media/imgrId773469bd514e1fbd7.jpg"/><Relationship Id="rId312269bd514e29c3d" Type="http://schemas.openxmlformats.org/officeDocument/2006/relationships/image" Target="media/imgrId312269bd514e29c3d.jpg"/><Relationship Id="rId270669bd514e3a460" Type="http://schemas.openxmlformats.org/officeDocument/2006/relationships/image" Target="media/imgrId270669bd514e3a460.jpg"/><Relationship Id="rId215969bd514e492dc" Type="http://schemas.openxmlformats.org/officeDocument/2006/relationships/image" Target="media/imgrId215969bd514e492dc.jpg"/><Relationship Id="rId446769bd514e533e8" Type="http://schemas.openxmlformats.org/officeDocument/2006/relationships/image" Target="media/imgrId446769bd514e533e8.jpg"/><Relationship Id="rId822969bd514e5b827" Type="http://schemas.openxmlformats.org/officeDocument/2006/relationships/image" Target="media/imgrId822969bd514e5b82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690994" Type="http://schemas.openxmlformats.org/officeDocument/2006/relationships/image" Target="media/imgrId496909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690994" Type="http://schemas.openxmlformats.org/officeDocument/2006/relationships/image" Target="media/imgrId496909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690994" Type="http://schemas.openxmlformats.org/officeDocument/2006/relationships/image" Target="media/imgrId496909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690994" Type="http://schemas.openxmlformats.org/officeDocument/2006/relationships/image" Target="media/imgrId496909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690994" Type="http://schemas.openxmlformats.org/officeDocument/2006/relationships/image" Target="media/imgrId496909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9690994" Type="http://schemas.openxmlformats.org/officeDocument/2006/relationships/image" Target="media/imgrId496909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