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TCR-SCR Workshop Manual (Rev. 10.4)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302400213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394913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5922112" w:name="ctxt"/>
    <w:bookmarkEnd w:id="3592211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Possible causes and trouble shooting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IMMEDIATELY STOP THE ENGINE WHEN:</w:t>
      </w:r>
    </w:p>
    <w:p>
      <w:pPr>
        <w:numPr>
          <w:ilvl w:val="0"/>
          <w:numId w:val="519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Engine rpm increases and decreases suddenly without being able to control them;</w:t>
      </w:r>
    </w:p>
    <w:p>
      <w:pPr>
        <w:numPr>
          <w:ilvl w:val="0"/>
          <w:numId w:val="519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 sudden and unusual noise is heard;</w:t>
      </w:r>
    </w:p>
    <w:p>
      <w:pPr>
        <w:numPr>
          <w:ilvl w:val="0"/>
          <w:numId w:val="519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colour of the exhaust fumes suddenly darkens or turns white;</w:t>
      </w:r>
    </w:p>
    <w:p>
      <w:pPr>
        <w:numPr>
          <w:ilvl w:val="0"/>
          <w:numId w:val="519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oil pressure warning light or a Warning Lamp turns on during operation;</w:t>
      </w:r>
    </w:p>
    <w:p>
      <w:pPr>
        <w:numPr>
          <w:ilvl w:val="0"/>
          <w:numId w:val="519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coolant temperature warning light turns on during operation.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Tab. 14.1</w:t>
      </w:r>
      <w:r>
        <w:rPr>
          <w:color w:val="00274C"/>
          <w:sz w:val="20"/>
          <w:szCs w:val="20"/>
          <w:u w:val="none"/>
        </w:rPr>
        <w:t xml:space="preserve"> contains the possible causes of some failures, which may occur during operation.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Always perform these simple checks before removing or replacing any part.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46895216" name="name850169bd5130d3f93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771369bd5130d3f8d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518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carry out any checks or operations on the engine when it is running.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14.1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inline distT="0" distB="0" distL="0" distR="0">
            <wp:extent cx="6645600" cy="12520800"/>
            <wp:effectExtent b="0" l="0" r="0" t="0"/>
            <wp:docPr id="72323812" name="name717369bd5130ed7bc" descr="Tabella_inconvenienti_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bella_inconvenienti_EN.jpg"/>
                    <pic:cNvPicPr/>
                  </pic:nvPicPr>
                  <pic:blipFill>
                    <a:blip r:embed="rId196469bd5130ed7b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600" cy="12520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5191">
    <w:multiLevelType w:val="hybridMultilevel"/>
    <w:lvl w:ilvl="0" w:tplc="68198598">
      <w:start w:val="1"/>
      <w:numFmt w:val="decimal"/>
      <w:lvlText w:val="%1."/>
      <w:lvlJc w:val="left"/>
      <w:pPr>
        <w:ind w:left="720" w:hanging="360"/>
      </w:pPr>
    </w:lvl>
    <w:lvl w:ilvl="1" w:tplc="68198598" w:tentative="1">
      <w:start w:val="1"/>
      <w:numFmt w:val="lowerLetter"/>
      <w:lvlText w:val="%2."/>
      <w:lvlJc w:val="left"/>
      <w:pPr>
        <w:ind w:left="1440" w:hanging="360"/>
      </w:pPr>
    </w:lvl>
    <w:lvl w:ilvl="2" w:tplc="68198598" w:tentative="1">
      <w:start w:val="1"/>
      <w:numFmt w:val="lowerRoman"/>
      <w:lvlText w:val="%3."/>
      <w:lvlJc w:val="right"/>
      <w:pPr>
        <w:ind w:left="2160" w:hanging="180"/>
      </w:pPr>
    </w:lvl>
    <w:lvl w:ilvl="3" w:tplc="68198598" w:tentative="1">
      <w:start w:val="1"/>
      <w:numFmt w:val="decimal"/>
      <w:lvlText w:val="%4."/>
      <w:lvlJc w:val="left"/>
      <w:pPr>
        <w:ind w:left="2880" w:hanging="360"/>
      </w:pPr>
    </w:lvl>
    <w:lvl w:ilvl="4" w:tplc="68198598" w:tentative="1">
      <w:start w:val="1"/>
      <w:numFmt w:val="lowerLetter"/>
      <w:lvlText w:val="%5."/>
      <w:lvlJc w:val="left"/>
      <w:pPr>
        <w:ind w:left="3600" w:hanging="360"/>
      </w:pPr>
    </w:lvl>
    <w:lvl w:ilvl="5" w:tplc="68198598" w:tentative="1">
      <w:start w:val="1"/>
      <w:numFmt w:val="lowerRoman"/>
      <w:lvlText w:val="%6."/>
      <w:lvlJc w:val="right"/>
      <w:pPr>
        <w:ind w:left="4320" w:hanging="180"/>
      </w:pPr>
    </w:lvl>
    <w:lvl w:ilvl="6" w:tplc="68198598" w:tentative="1">
      <w:start w:val="1"/>
      <w:numFmt w:val="decimal"/>
      <w:lvlText w:val="%7."/>
      <w:lvlJc w:val="left"/>
      <w:pPr>
        <w:ind w:left="5040" w:hanging="360"/>
      </w:pPr>
    </w:lvl>
    <w:lvl w:ilvl="7" w:tplc="68198598" w:tentative="1">
      <w:start w:val="1"/>
      <w:numFmt w:val="lowerLetter"/>
      <w:lvlText w:val="%8."/>
      <w:lvlJc w:val="left"/>
      <w:pPr>
        <w:ind w:left="5760" w:hanging="360"/>
      </w:pPr>
    </w:lvl>
    <w:lvl w:ilvl="8" w:tplc="681985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90">
    <w:multiLevelType w:val="hybridMultilevel"/>
    <w:lvl w:ilvl="0" w:tplc="54898129">
      <w:start w:val="1"/>
      <w:numFmt w:val="decimal"/>
      <w:lvlText w:val="%1."/>
      <w:lvlJc w:val="left"/>
      <w:pPr>
        <w:ind w:left="720" w:hanging="360"/>
      </w:pPr>
    </w:lvl>
    <w:lvl w:ilvl="1" w:tplc="54898129" w:tentative="1">
      <w:start w:val="1"/>
      <w:numFmt w:val="lowerLetter"/>
      <w:lvlText w:val="%2."/>
      <w:lvlJc w:val="left"/>
      <w:pPr>
        <w:ind w:left="1440" w:hanging="360"/>
      </w:pPr>
    </w:lvl>
    <w:lvl w:ilvl="2" w:tplc="54898129" w:tentative="1">
      <w:start w:val="1"/>
      <w:numFmt w:val="lowerRoman"/>
      <w:lvlText w:val="%3."/>
      <w:lvlJc w:val="right"/>
      <w:pPr>
        <w:ind w:left="2160" w:hanging="180"/>
      </w:pPr>
    </w:lvl>
    <w:lvl w:ilvl="3" w:tplc="54898129" w:tentative="1">
      <w:start w:val="1"/>
      <w:numFmt w:val="decimal"/>
      <w:lvlText w:val="%4."/>
      <w:lvlJc w:val="left"/>
      <w:pPr>
        <w:ind w:left="2880" w:hanging="360"/>
      </w:pPr>
    </w:lvl>
    <w:lvl w:ilvl="4" w:tplc="54898129" w:tentative="1">
      <w:start w:val="1"/>
      <w:numFmt w:val="lowerLetter"/>
      <w:lvlText w:val="%5."/>
      <w:lvlJc w:val="left"/>
      <w:pPr>
        <w:ind w:left="3600" w:hanging="360"/>
      </w:pPr>
    </w:lvl>
    <w:lvl w:ilvl="5" w:tplc="54898129" w:tentative="1">
      <w:start w:val="1"/>
      <w:numFmt w:val="lowerRoman"/>
      <w:lvlText w:val="%6."/>
      <w:lvlJc w:val="right"/>
      <w:pPr>
        <w:ind w:left="4320" w:hanging="180"/>
      </w:pPr>
    </w:lvl>
    <w:lvl w:ilvl="6" w:tplc="54898129" w:tentative="1">
      <w:start w:val="1"/>
      <w:numFmt w:val="decimal"/>
      <w:lvlText w:val="%7."/>
      <w:lvlJc w:val="left"/>
      <w:pPr>
        <w:ind w:left="5040" w:hanging="360"/>
      </w:pPr>
    </w:lvl>
    <w:lvl w:ilvl="7" w:tplc="54898129" w:tentative="1">
      <w:start w:val="1"/>
      <w:numFmt w:val="lowerLetter"/>
      <w:lvlText w:val="%8."/>
      <w:lvlJc w:val="left"/>
      <w:pPr>
        <w:ind w:left="5760" w:hanging="360"/>
      </w:pPr>
    </w:lvl>
    <w:lvl w:ilvl="8" w:tplc="548981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89">
    <w:multiLevelType w:val="hybridMultilevel"/>
    <w:lvl w:ilvl="0" w:tplc="9718420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5189">
    <w:abstractNumId w:val="5189"/>
  </w:num>
  <w:num w:numId="5190">
    <w:abstractNumId w:val="5190"/>
  </w:num>
  <w:num w:numId="5191">
    <w:abstractNumId w:val="519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75073418" Type="http://schemas.openxmlformats.org/officeDocument/2006/relationships/comments" Target="comments.xml"/><Relationship Id="rId783165691" Type="http://schemas.microsoft.com/office/2011/relationships/commentsExtended" Target="commentsExtended.xml"/><Relationship Id="rId39491304" Type="http://schemas.openxmlformats.org/officeDocument/2006/relationships/image" Target="media/imgrId39491304.jpg"/><Relationship Id="rId771369bd5130d3f8d" Type="http://schemas.openxmlformats.org/officeDocument/2006/relationships/image" Target="media/imgrId771369bd5130d3f8d.jpg"/><Relationship Id="rId196469bd5130ed7b7" Type="http://schemas.openxmlformats.org/officeDocument/2006/relationships/image" Target="media/imgrId196469bd5130ed7b7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9491304" Type="http://schemas.openxmlformats.org/officeDocument/2006/relationships/image" Target="media/imgrId39491304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9491304" Type="http://schemas.openxmlformats.org/officeDocument/2006/relationships/image" Target="media/imgrId39491304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9491304" Type="http://schemas.openxmlformats.org/officeDocument/2006/relationships/image" Target="media/imgrId39491304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9491304" Type="http://schemas.openxmlformats.org/officeDocument/2006/relationships/image" Target="media/imgrId39491304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9491304" Type="http://schemas.openxmlformats.org/officeDocument/2006/relationships/image" Target="media/imgrId39491304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9491304" Type="http://schemas.openxmlformats.org/officeDocument/2006/relationships/image" Target="media/imgrId39491304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