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1481668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7247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164673" w:name="ctxt"/>
    <w:bookmarkEnd w:id="321646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97311" name="name862069bd5107ba0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269bd5107ba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60969bd5107bab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63869bd5107bb2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93969bd5107bb6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6869bd5107bc2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316423" name="name690969bd5107c56a8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574569bd5107c5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452843" name="name511169bd5107ce7cf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501069bd5107ce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03202" name="name99969bd5107d754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0469bd5107d7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93969bd5107d82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069487" name="name759369bd5107e162c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827269bd5107e1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4650" name="name382969bd5107e67d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96269bd5107e6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250469bd5107e71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0027" name="name752969bd5107ede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569bd5107ede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79469bd5107eeb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452539" name="name386069bd51080515f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648169bd510805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89312" name="name211069bd51080ca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969bd51080c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856569bd51080e2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800026" name="name135569bd510817e54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628469bd510817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547911" name="name285569bd51081e4e7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08569bd51081e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5869bd51081eb8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39911" name="name498169bd510822c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269bd510822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977369bd5108259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11969bd510825b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543634" name="name475769bd51082df11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104669bd51082d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91675" name="name534069bd510832d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669bd510832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188427" name="name398069bd51083e602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62769bd51083e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39729" name="name911869bd5108461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069bd510846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2220" name="name680169bd51084d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769bd51084d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531101" name="name823569bd51085886d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61069bd510858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11043" name="name337769bd510863fd7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850569bd510863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76333" name="name314669bd51086ee2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63369bd51086e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47056840" name="name133969bd510877446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449969bd510877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2969bd510877be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62720" name="name425369bd51087feb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0369bd51087f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01969bd5108808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01961" name="name662069bd510886d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969bd510886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75769bd5108876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486969bd5108880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37869bd510888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93369bd5108888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244271" name="name122069bd51088ffba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979969bd51088f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320876" name="name967469bd510899276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906469bd510899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23193" name="name628969bd5108a09f5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198269bd5108a0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375647" name="name706069bd5108ac8b8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633569bd5108ac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9169bd5108ad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437269bd5108ad6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5569bd5108ad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55522" name="name493569bd5108b9b21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259069bd5108b9b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2265" name="name503969bd5108c01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269bd5108c0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259969bd5108c1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017437" name="name136669bd5108cab5b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366169bd5108ca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939630" name="name959069bd5108cf3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669bd5108cf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339869bd5108d01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56269bd5108d05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523769bd5108d1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14521" name="name760569bd5108d8e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569bd5108d8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497869bd5108d98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76893" name="name334469bd5108e2592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247769bd5108e2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978535" name="name310669bd5108ed55b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472169bd5108e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8269bd5108edd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11942" name="name154269bd5108f20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869bd5108f2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605869bd5108f29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55507" name="name363269bd5109087fe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192569bd510908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327463" name="name650269bd5109140ec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271469bd510914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18969bd5109148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77579" name="name473669bd51091bc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569bd51091b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01401" name="name257469bd510923b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369bd510923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322341" name="name840369bd51092e69c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409869bd51092e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987969bd51092f9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208548" name="name278369bd510937a53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512669bd510937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49651" name="name626369bd510941e5e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654269bd510941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71666" name="name478269bd51094cb6f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267069bd51094c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19671" name="name468769bd5109549e5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160769bd510954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47988" name="name304969bd51095fd93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33369bd51095f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3269bd5109604b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sensor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45087088" name="name310469bd510968155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75069bd510968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are identical, the Upstream and Downstream sensors0 can be distinguished by their assembly position on ATS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ATS Input | Downstream = ATS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This position allows distinguishing also the connection of the SCR wiring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ATS Input = 5-pin connector | D2 &gt; ATS Output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can be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(ATS Input/Output).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supplied as spare parts are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(ATS Input/Output). After assembly, mark them for a future identification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GREEN = ATS Input | YELLOW = ATS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and SCR-T are identical, mark the connectors in order to tell them apart and avoid inverting the connection upon assembly.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233479" name="name209369bd5109790bf" descr="Cap_6_I_SOST_SCR-T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SCR-T_TCP_E5.png"/>
                          <pic:cNvPicPr/>
                        </pic:nvPicPr>
                        <pic:blipFill>
                          <a:blip r:embed="rId729269bd510979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and remove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NOx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the connection plates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Upstream = 5-pin connector | D2 &gt; SCR Downstream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85366661" name="name569969bd51098642b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991869bd510986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46629" name="name376969bd51098f118" descr="Cap_6_I_SOST_21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16_TCP_E5.png"/>
                          <pic:cNvPicPr/>
                        </pic:nvPicPr>
                        <pic:blipFill>
                          <a:blip r:embed="rId500269bd51098f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67377" name="name346969bd51099a02c" descr="Cap_6_I_SOST_21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17_TCP_E5.png"/>
                          <pic:cNvPicPr/>
                        </pic:nvPicPr>
                        <pic:blipFill>
                          <a:blip r:embed="rId411269bd51099a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6.3.3 EGTS (Black | Yellow)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6.3.3.1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EGTS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6.3.3.2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EGTS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EGTS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EGTS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399709" name="name909069bd5109a7f75" descr="Cap_6_I_SOST_EGTS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EGTS_TCP_E5.png"/>
                          <pic:cNvPicPr/>
                        </pic:nvPicPr>
                        <pic:blipFill>
                          <a:blip r:embed="rId843169bd5109a7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6.3.4 Delta-P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99196" name="name851369bd5109ad3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5969bd5109a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Delta-P sensor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installed in their original position.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013964" name="name899969bd5109b8f03" descr="Cap_6_I_SOST_31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318_TCP_E5.png"/>
                          <pic:cNvPicPr/>
                        </pic:nvPicPr>
                        <pic:blipFill>
                          <a:blip r:embed="rId320169bd5109b8e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692598" name="name845669bd5109c335f" descr="Cap_6_I_SOST_31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319_TCP_E5.png"/>
                          <pic:cNvPicPr/>
                        </pic:nvPicPr>
                        <pic:blipFill>
                          <a:blip r:embed="rId850069bd5109c3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315088" name="name394369bd5109cb3fd" descr="Cap_6_I_SOST_32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320_TCP_E5.png"/>
                          <pic:cNvPicPr/>
                        </pic:nvPicPr>
                        <pic:blipFill>
                          <a:blip r:embed="rId338469bd5109cb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75158441" name="name150469bd5109d187f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534269bd5109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Highly carcinogenic material!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6.3.1.1.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324272" name="name564269bd5109deba1" descr="Cap_6_I_SOST_28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3_TCP_E5.png"/>
                          <pic:cNvPicPr/>
                        </pic:nvPicPr>
                        <pic:blipFill>
                          <a:blip r:embed="rId267669bd5109de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disengage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079952" name="name289769bd5109eb0b5" descr="Cap_6_I_SOST_27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7_TCP_E5.png"/>
                          <pic:cNvPicPr/>
                        </pic:nvPicPr>
                        <pic:blipFill>
                          <a:blip r:embed="rId597169bd5109eb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468421" name="name234469bd510a01d59" descr="Cap_6_I_SOST_27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5_TCP_E5.png"/>
                          <pic:cNvPicPr/>
                        </pic:nvPicPr>
                        <pic:blipFill>
                          <a:blip r:embed="rId246769bd510a01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118243" name="name359369bd510a0cada" descr="Cap_6_I_SOST_27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6_TCP_E5.png"/>
                          <pic:cNvPicPr/>
                        </pic:nvPicPr>
                        <pic:blipFill>
                          <a:blip r:embed="rId544969bd510a0c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00893" name="name362469bd510a147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369bd510a14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Prearrange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notch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(visible along the surface of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aimed towards the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8"/>
              </w:rPr>
              <w:drawing>
                <wp:inline distT="0" distB="0" distL="0" distR="0">
                  <wp:extent cx="2239200" cy="2988000"/>
                  <wp:effectExtent b="0" l="0" r="0" t="0"/>
                  <wp:docPr id="22687866" name="name577669bd510a1fede" descr="Cap_6_I_SOST_28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0_TCP_E5.png"/>
                          <pic:cNvPicPr/>
                        </pic:nvPicPr>
                        <pic:blipFill>
                          <a:blip r:embed="rId424769bd510a1f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298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2"/>
              </w:rPr>
              <w:drawing>
                <wp:inline distT="0" distB="0" distL="0" distR="0">
                  <wp:extent cx="2239200" cy="3067200"/>
                  <wp:effectExtent b="0" l="0" r="0" t="0"/>
                  <wp:docPr id="40404634" name="name157069bd510a2ba47" descr="Cap_6_I_SOST_27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8_TCP_E5.png"/>
                          <pic:cNvPicPr/>
                        </pic:nvPicPr>
                        <pic:blipFill>
                          <a:blip r:embed="rId700169bd510a2b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0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21667" name="name858769bd510a36073" descr="Cap_6_I_SOST_28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5_TCP_E5.png"/>
                          <pic:cNvPicPr/>
                        </pic:nvPicPr>
                        <pic:blipFill>
                          <a:blip r:embed="rId499769bd510a36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33817" name="name820269bd510a3a5d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20269bd510a3a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Aim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Gently hit the surface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rubber mallet to settle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repeat the tightening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repeat this operation several times.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065162" name="name474969bd510a49c69" descr="Cap_6_I_SOST_27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5_TCP_E5.png"/>
                          <pic:cNvPicPr/>
                        </pic:nvPicPr>
                        <pic:blipFill>
                          <a:blip r:embed="rId111269bd510a49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388330" name="name513969bd510a55903" descr="Cap_6_I_SOST_28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2_TCP_E5.png"/>
                          <pic:cNvPicPr/>
                        </pic:nvPicPr>
                        <pic:blipFill>
                          <a:blip r:embed="rId914869bd510a558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997250" name="name802669bd510a60d35" descr="Cap_6_I_SOST_28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3_TCP_E5.png"/>
                          <pic:cNvPicPr/>
                        </pic:nvPicPr>
                        <pic:blipFill>
                          <a:blip r:embed="rId231569bd510a60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of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968236" name="name235369bd510a6c6e2" descr="Cap_6_I_SOST_27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77_TCP_E5.png"/>
                          <pic:cNvPicPr/>
                        </pic:nvPicPr>
                        <pic:blipFill>
                          <a:blip r:embed="rId781969bd510a6c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79469bd510a6d8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20851" name="name993569bd510a742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469bd510a74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80569bd510a74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085759" name="name153069bd510a7fc12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707269bd510a7f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473976" name="name858869bd510a8a31f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468169bd510a8a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897847" name="name196469bd510a95d73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565169bd510a95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5869bd510a9654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90313" name="name412869bd510a9dd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669bd510a9d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57269bd510a9f1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575813" name="name382469bd510aa878e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343469bd510aa8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516376" name="name827269bd510ab3e99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373669bd510ab3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965690" name="name555269bd510abf766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535069bd510abf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2215349" name="name752369bd510ac5605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696169bd510ac5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31069bd510ac605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89827" name="name759469bd510acb5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569bd510acb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29969bd510acc2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3069bd510acc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26369bd510acd3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934353" name="name307469bd510ad66f9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748969bd510ad6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98293" name="name429469bd510ada7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1269bd510ada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415729" name="name107469bd510ae5dbb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863369bd510ae5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322044" name="name746769bd510af03db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383369bd510af0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118522" name="name945469bd510b07b48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209469bd510b07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86726" name="name768269bd510b0ca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569bd510b0c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2488161" name="name640369bd510b17618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851769bd510b17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906669bd510b17f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496037" name="name170469bd510b2145b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746969bd510b21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94064" name="name309169bd510b27a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069bd510b27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18969bd510b28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981547" name="name143969bd510b32758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470369bd510b32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250500" name="name645169bd510b3e93b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522169bd510b3e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67163" name="name993669bd510b471e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0769bd510b47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153068" name="name573069bd510b50d40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933869bd510b50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62120" name="name737169bd510b59c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669bd510b59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8869bd510b5a6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52569bd510b5a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85869bd510b5a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699466" name="name653669bd510b647a8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304369bd510b64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82199" name="name466569bd510b68d0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0469bd510b68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316554" name="name291269bd510b7341e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404869bd510b73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531669" name="name348769bd510b7a6eb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177469bd510b7a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295768" name="name987969bd510b81f85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814769bd510b81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73955" name="name891769bd510b8951d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696369bd510b89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46685" name="name405469bd510b8ec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269bd510b8e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428832" name="name242769bd510b9d862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487869bd510b9d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775281" name="name335569bd510ba4b18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393369bd510ba4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39998" name="name341369bd510bad7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369bd510bad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32369bd510bae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90939" name="name491469bd510bb4d5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09269bd510bb4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208794" name="name883569bd510bc29fd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698569bd510bc2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103778" name="name565469bd510bcb2e7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696269bd510bcb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29924" name="name177069bd510bd05d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6069bd510bd0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2287119" name="name289769bd510bd8774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21169bd510bd8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9973107" name="name155269bd510bdfa0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47469bd510bdf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320271" name="name731369bd510be9578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843269bd510be9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425598" name="name842369bd510c006a6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652269bd510c00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245896" name="name772769bd510c0af8b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593869bd510c0a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6217595" name="name570769bd510c134bc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262969bd510c13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546470" name="name639869bd510c1e1bf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12069bd510c1e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9618795" name="name958769bd510c25cd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55669bd510c25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4681080" name="name263769bd510c2d5a8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487269bd510c2d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includes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Loosen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Remove cap B and extract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Extract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Use warm DEF to clean the seat of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impurities are detected.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12473" name="name249869bd510c5d0b2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290369bd510c5d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Lubricate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gaskets with DEF or distilled water.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Place the filter bracket C together with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07495" name="name204769bd510c8386c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874169bd510c83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pump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comes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0675093" name="name807269bd510c91ae2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794069bd510c91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97462" name="name776769bd510c9ef8a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623769bd510c9e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Warning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94581" name="name591969bd510ca7a45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859969bd510ca7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injector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5228332" name="name693669bd510cac397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2769bd510cac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/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replaced,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with every disassembly.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cannot be repaired.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forbidden to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injector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pre-assembled on the new component E.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OFF and the DEF pump has executed the circuit emptying operation.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SCR-T are identical, mark the connectors in order to tell them apart and avoid inverting the connection upon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871952" name="name558869bd510cb6f29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500569bd510cb6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23973081" name="name122269bd510cbdd8e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711469bd510cbd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399623" name="name341569bd510cc6de5" descr="Cap_6_I_SOST_14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148_TCP_E5.png"/>
                          <pic:cNvPicPr/>
                        </pic:nvPicPr>
                        <pic:blipFill>
                          <a:blip r:embed="rId995569bd510cc6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Assembly</w:t>
            </w:r>
          </w:p>
          <w:p/>
          <w:p/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8 Nm).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128647" name="name988569bd510cd2918" descr="Cap_6_I_SOST_28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1_TCP_E5.png"/>
                          <pic:cNvPicPr/>
                        </pic:nvPicPr>
                        <pic:blipFill>
                          <a:blip r:embed="rId225369bd510cd2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87755515" name="name122869bd510cda8f3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221369bd510cda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467143" name="name806069bd510ce2b84" descr="Cap_6_I_SOST_148a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148a_TCP_E5.png"/>
                          <pic:cNvPicPr/>
                        </pic:nvPicPr>
                        <pic:blipFill>
                          <a:blip r:embed="rId353069bd510ce2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Fig.6.71a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tank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information applies if the DEF tank is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and remove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066756" name="name242369bd510cece75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983069bd510cec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Press release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580376" name="name180569bd510d01899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797669bd510d0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75747019" name="name168969bd510d0c137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531769bd510d0c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push it until it locks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Assemble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securing it in a locked position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494125" name="name108369bd510d180b4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179069bd510d18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96">
    <w:multiLevelType w:val="hybridMultilevel"/>
    <w:lvl w:ilvl="0" w:tplc="31325645">
      <w:start w:val="1"/>
      <w:numFmt w:val="decimal"/>
      <w:lvlText w:val="%1."/>
      <w:lvlJc w:val="left"/>
      <w:pPr>
        <w:ind w:left="720" w:hanging="360"/>
      </w:pPr>
    </w:lvl>
    <w:lvl w:ilvl="1" w:tplc="31325645" w:tentative="1">
      <w:start w:val="1"/>
      <w:numFmt w:val="lowerLetter"/>
      <w:lvlText w:val="%2."/>
      <w:lvlJc w:val="left"/>
      <w:pPr>
        <w:ind w:left="1440" w:hanging="360"/>
      </w:pPr>
    </w:lvl>
    <w:lvl w:ilvl="2" w:tplc="31325645" w:tentative="1">
      <w:start w:val="1"/>
      <w:numFmt w:val="lowerRoman"/>
      <w:lvlText w:val="%3."/>
      <w:lvlJc w:val="right"/>
      <w:pPr>
        <w:ind w:left="2160" w:hanging="180"/>
      </w:pPr>
    </w:lvl>
    <w:lvl w:ilvl="3" w:tplc="31325645" w:tentative="1">
      <w:start w:val="1"/>
      <w:numFmt w:val="decimal"/>
      <w:lvlText w:val="%4."/>
      <w:lvlJc w:val="left"/>
      <w:pPr>
        <w:ind w:left="2880" w:hanging="360"/>
      </w:pPr>
    </w:lvl>
    <w:lvl w:ilvl="4" w:tplc="31325645" w:tentative="1">
      <w:start w:val="1"/>
      <w:numFmt w:val="lowerLetter"/>
      <w:lvlText w:val="%5."/>
      <w:lvlJc w:val="left"/>
      <w:pPr>
        <w:ind w:left="3600" w:hanging="360"/>
      </w:pPr>
    </w:lvl>
    <w:lvl w:ilvl="5" w:tplc="31325645" w:tentative="1">
      <w:start w:val="1"/>
      <w:numFmt w:val="lowerRoman"/>
      <w:lvlText w:val="%6."/>
      <w:lvlJc w:val="right"/>
      <w:pPr>
        <w:ind w:left="4320" w:hanging="180"/>
      </w:pPr>
    </w:lvl>
    <w:lvl w:ilvl="6" w:tplc="31325645" w:tentative="1">
      <w:start w:val="1"/>
      <w:numFmt w:val="decimal"/>
      <w:lvlText w:val="%7."/>
      <w:lvlJc w:val="left"/>
      <w:pPr>
        <w:ind w:left="5040" w:hanging="360"/>
      </w:pPr>
    </w:lvl>
    <w:lvl w:ilvl="7" w:tplc="31325645" w:tentative="1">
      <w:start w:val="1"/>
      <w:numFmt w:val="lowerLetter"/>
      <w:lvlText w:val="%8."/>
      <w:lvlJc w:val="left"/>
      <w:pPr>
        <w:ind w:left="5760" w:hanging="360"/>
      </w:pPr>
    </w:lvl>
    <w:lvl w:ilvl="8" w:tplc="31325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5">
    <w:multiLevelType w:val="hybridMultilevel"/>
    <w:lvl w:ilvl="0" w:tplc="99147313">
      <w:start w:val="1"/>
      <w:numFmt w:val="decimal"/>
      <w:lvlText w:val="%1."/>
      <w:lvlJc w:val="left"/>
      <w:pPr>
        <w:ind w:left="720" w:hanging="360"/>
      </w:pPr>
    </w:lvl>
    <w:lvl w:ilvl="1" w:tplc="99147313" w:tentative="1">
      <w:start w:val="1"/>
      <w:numFmt w:val="lowerLetter"/>
      <w:lvlText w:val="%2."/>
      <w:lvlJc w:val="left"/>
      <w:pPr>
        <w:ind w:left="1440" w:hanging="360"/>
      </w:pPr>
    </w:lvl>
    <w:lvl w:ilvl="2" w:tplc="99147313" w:tentative="1">
      <w:start w:val="1"/>
      <w:numFmt w:val="lowerRoman"/>
      <w:lvlText w:val="%3."/>
      <w:lvlJc w:val="right"/>
      <w:pPr>
        <w:ind w:left="2160" w:hanging="180"/>
      </w:pPr>
    </w:lvl>
    <w:lvl w:ilvl="3" w:tplc="99147313" w:tentative="1">
      <w:start w:val="1"/>
      <w:numFmt w:val="decimal"/>
      <w:lvlText w:val="%4."/>
      <w:lvlJc w:val="left"/>
      <w:pPr>
        <w:ind w:left="2880" w:hanging="360"/>
      </w:pPr>
    </w:lvl>
    <w:lvl w:ilvl="4" w:tplc="99147313" w:tentative="1">
      <w:start w:val="1"/>
      <w:numFmt w:val="lowerLetter"/>
      <w:lvlText w:val="%5."/>
      <w:lvlJc w:val="left"/>
      <w:pPr>
        <w:ind w:left="3600" w:hanging="360"/>
      </w:pPr>
    </w:lvl>
    <w:lvl w:ilvl="5" w:tplc="99147313" w:tentative="1">
      <w:start w:val="1"/>
      <w:numFmt w:val="lowerRoman"/>
      <w:lvlText w:val="%6."/>
      <w:lvlJc w:val="right"/>
      <w:pPr>
        <w:ind w:left="4320" w:hanging="180"/>
      </w:pPr>
    </w:lvl>
    <w:lvl w:ilvl="6" w:tplc="99147313" w:tentative="1">
      <w:start w:val="1"/>
      <w:numFmt w:val="decimal"/>
      <w:lvlText w:val="%7."/>
      <w:lvlJc w:val="left"/>
      <w:pPr>
        <w:ind w:left="5040" w:hanging="360"/>
      </w:pPr>
    </w:lvl>
    <w:lvl w:ilvl="7" w:tplc="99147313" w:tentative="1">
      <w:start w:val="1"/>
      <w:numFmt w:val="lowerLetter"/>
      <w:lvlText w:val="%8."/>
      <w:lvlJc w:val="left"/>
      <w:pPr>
        <w:ind w:left="5760" w:hanging="360"/>
      </w:pPr>
    </w:lvl>
    <w:lvl w:ilvl="8" w:tplc="99147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4">
    <w:multiLevelType w:val="hybridMultilevel"/>
    <w:lvl w:ilvl="0" w:tplc="34633079">
      <w:start w:val="1"/>
      <w:numFmt w:val="decimal"/>
      <w:lvlText w:val="%1."/>
      <w:lvlJc w:val="left"/>
      <w:pPr>
        <w:ind w:left="720" w:hanging="360"/>
      </w:pPr>
    </w:lvl>
    <w:lvl w:ilvl="1" w:tplc="34633079" w:tentative="1">
      <w:start w:val="1"/>
      <w:numFmt w:val="lowerLetter"/>
      <w:lvlText w:val="%2."/>
      <w:lvlJc w:val="left"/>
      <w:pPr>
        <w:ind w:left="1440" w:hanging="360"/>
      </w:pPr>
    </w:lvl>
    <w:lvl w:ilvl="2" w:tplc="34633079" w:tentative="1">
      <w:start w:val="1"/>
      <w:numFmt w:val="lowerRoman"/>
      <w:lvlText w:val="%3."/>
      <w:lvlJc w:val="right"/>
      <w:pPr>
        <w:ind w:left="2160" w:hanging="180"/>
      </w:pPr>
    </w:lvl>
    <w:lvl w:ilvl="3" w:tplc="34633079" w:tentative="1">
      <w:start w:val="1"/>
      <w:numFmt w:val="decimal"/>
      <w:lvlText w:val="%4."/>
      <w:lvlJc w:val="left"/>
      <w:pPr>
        <w:ind w:left="2880" w:hanging="360"/>
      </w:pPr>
    </w:lvl>
    <w:lvl w:ilvl="4" w:tplc="34633079" w:tentative="1">
      <w:start w:val="1"/>
      <w:numFmt w:val="lowerLetter"/>
      <w:lvlText w:val="%5."/>
      <w:lvlJc w:val="left"/>
      <w:pPr>
        <w:ind w:left="3600" w:hanging="360"/>
      </w:pPr>
    </w:lvl>
    <w:lvl w:ilvl="5" w:tplc="34633079" w:tentative="1">
      <w:start w:val="1"/>
      <w:numFmt w:val="lowerRoman"/>
      <w:lvlText w:val="%6."/>
      <w:lvlJc w:val="right"/>
      <w:pPr>
        <w:ind w:left="4320" w:hanging="180"/>
      </w:pPr>
    </w:lvl>
    <w:lvl w:ilvl="6" w:tplc="34633079" w:tentative="1">
      <w:start w:val="1"/>
      <w:numFmt w:val="decimal"/>
      <w:lvlText w:val="%7."/>
      <w:lvlJc w:val="left"/>
      <w:pPr>
        <w:ind w:left="5040" w:hanging="360"/>
      </w:pPr>
    </w:lvl>
    <w:lvl w:ilvl="7" w:tplc="34633079" w:tentative="1">
      <w:start w:val="1"/>
      <w:numFmt w:val="lowerLetter"/>
      <w:lvlText w:val="%8."/>
      <w:lvlJc w:val="left"/>
      <w:pPr>
        <w:ind w:left="5760" w:hanging="360"/>
      </w:pPr>
    </w:lvl>
    <w:lvl w:ilvl="8" w:tplc="3463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3">
    <w:multiLevelType w:val="hybridMultilevel"/>
    <w:lvl w:ilvl="0" w:tplc="12299606">
      <w:start w:val="1"/>
      <w:numFmt w:val="decimal"/>
      <w:lvlText w:val="%1."/>
      <w:lvlJc w:val="left"/>
      <w:pPr>
        <w:ind w:left="720" w:hanging="360"/>
      </w:pPr>
    </w:lvl>
    <w:lvl w:ilvl="1" w:tplc="12299606" w:tentative="1">
      <w:start w:val="1"/>
      <w:numFmt w:val="lowerLetter"/>
      <w:lvlText w:val="%2."/>
      <w:lvlJc w:val="left"/>
      <w:pPr>
        <w:ind w:left="1440" w:hanging="360"/>
      </w:pPr>
    </w:lvl>
    <w:lvl w:ilvl="2" w:tplc="12299606" w:tentative="1">
      <w:start w:val="1"/>
      <w:numFmt w:val="lowerRoman"/>
      <w:lvlText w:val="%3."/>
      <w:lvlJc w:val="right"/>
      <w:pPr>
        <w:ind w:left="2160" w:hanging="180"/>
      </w:pPr>
    </w:lvl>
    <w:lvl w:ilvl="3" w:tplc="12299606" w:tentative="1">
      <w:start w:val="1"/>
      <w:numFmt w:val="decimal"/>
      <w:lvlText w:val="%4."/>
      <w:lvlJc w:val="left"/>
      <w:pPr>
        <w:ind w:left="2880" w:hanging="360"/>
      </w:pPr>
    </w:lvl>
    <w:lvl w:ilvl="4" w:tplc="12299606" w:tentative="1">
      <w:start w:val="1"/>
      <w:numFmt w:val="lowerLetter"/>
      <w:lvlText w:val="%5."/>
      <w:lvlJc w:val="left"/>
      <w:pPr>
        <w:ind w:left="3600" w:hanging="360"/>
      </w:pPr>
    </w:lvl>
    <w:lvl w:ilvl="5" w:tplc="12299606" w:tentative="1">
      <w:start w:val="1"/>
      <w:numFmt w:val="lowerRoman"/>
      <w:lvlText w:val="%6."/>
      <w:lvlJc w:val="right"/>
      <w:pPr>
        <w:ind w:left="4320" w:hanging="180"/>
      </w:pPr>
    </w:lvl>
    <w:lvl w:ilvl="6" w:tplc="12299606" w:tentative="1">
      <w:start w:val="1"/>
      <w:numFmt w:val="decimal"/>
      <w:lvlText w:val="%7."/>
      <w:lvlJc w:val="left"/>
      <w:pPr>
        <w:ind w:left="5040" w:hanging="360"/>
      </w:pPr>
    </w:lvl>
    <w:lvl w:ilvl="7" w:tplc="12299606" w:tentative="1">
      <w:start w:val="1"/>
      <w:numFmt w:val="lowerLetter"/>
      <w:lvlText w:val="%8."/>
      <w:lvlJc w:val="left"/>
      <w:pPr>
        <w:ind w:left="5760" w:hanging="360"/>
      </w:pPr>
    </w:lvl>
    <w:lvl w:ilvl="8" w:tplc="12299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2">
    <w:multiLevelType w:val="hybridMultilevel"/>
    <w:lvl w:ilvl="0" w:tplc="30665916">
      <w:start w:val="1"/>
      <w:numFmt w:val="decimal"/>
      <w:lvlText w:val="%1."/>
      <w:lvlJc w:val="left"/>
      <w:pPr>
        <w:ind w:left="720" w:hanging="360"/>
      </w:pPr>
    </w:lvl>
    <w:lvl w:ilvl="1" w:tplc="30665916" w:tentative="1">
      <w:start w:val="1"/>
      <w:numFmt w:val="lowerLetter"/>
      <w:lvlText w:val="%2."/>
      <w:lvlJc w:val="left"/>
      <w:pPr>
        <w:ind w:left="1440" w:hanging="360"/>
      </w:pPr>
    </w:lvl>
    <w:lvl w:ilvl="2" w:tplc="30665916" w:tentative="1">
      <w:start w:val="1"/>
      <w:numFmt w:val="lowerRoman"/>
      <w:lvlText w:val="%3."/>
      <w:lvlJc w:val="right"/>
      <w:pPr>
        <w:ind w:left="2160" w:hanging="180"/>
      </w:pPr>
    </w:lvl>
    <w:lvl w:ilvl="3" w:tplc="30665916" w:tentative="1">
      <w:start w:val="1"/>
      <w:numFmt w:val="decimal"/>
      <w:lvlText w:val="%4."/>
      <w:lvlJc w:val="left"/>
      <w:pPr>
        <w:ind w:left="2880" w:hanging="360"/>
      </w:pPr>
    </w:lvl>
    <w:lvl w:ilvl="4" w:tplc="30665916" w:tentative="1">
      <w:start w:val="1"/>
      <w:numFmt w:val="lowerLetter"/>
      <w:lvlText w:val="%5."/>
      <w:lvlJc w:val="left"/>
      <w:pPr>
        <w:ind w:left="3600" w:hanging="360"/>
      </w:pPr>
    </w:lvl>
    <w:lvl w:ilvl="5" w:tplc="30665916" w:tentative="1">
      <w:start w:val="1"/>
      <w:numFmt w:val="lowerRoman"/>
      <w:lvlText w:val="%6."/>
      <w:lvlJc w:val="right"/>
      <w:pPr>
        <w:ind w:left="4320" w:hanging="180"/>
      </w:pPr>
    </w:lvl>
    <w:lvl w:ilvl="6" w:tplc="30665916" w:tentative="1">
      <w:start w:val="1"/>
      <w:numFmt w:val="decimal"/>
      <w:lvlText w:val="%7."/>
      <w:lvlJc w:val="left"/>
      <w:pPr>
        <w:ind w:left="5040" w:hanging="360"/>
      </w:pPr>
    </w:lvl>
    <w:lvl w:ilvl="7" w:tplc="30665916" w:tentative="1">
      <w:start w:val="1"/>
      <w:numFmt w:val="lowerLetter"/>
      <w:lvlText w:val="%8."/>
      <w:lvlJc w:val="left"/>
      <w:pPr>
        <w:ind w:left="5760" w:hanging="360"/>
      </w:pPr>
    </w:lvl>
    <w:lvl w:ilvl="8" w:tplc="30665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1">
    <w:multiLevelType w:val="hybridMultilevel"/>
    <w:lvl w:ilvl="0" w:tplc="26094731">
      <w:start w:val="1"/>
      <w:numFmt w:val="decimal"/>
      <w:lvlText w:val="%1."/>
      <w:lvlJc w:val="left"/>
      <w:pPr>
        <w:ind w:left="720" w:hanging="360"/>
      </w:pPr>
    </w:lvl>
    <w:lvl w:ilvl="1" w:tplc="26094731" w:tentative="1">
      <w:start w:val="1"/>
      <w:numFmt w:val="lowerLetter"/>
      <w:lvlText w:val="%2."/>
      <w:lvlJc w:val="left"/>
      <w:pPr>
        <w:ind w:left="1440" w:hanging="360"/>
      </w:pPr>
    </w:lvl>
    <w:lvl w:ilvl="2" w:tplc="26094731" w:tentative="1">
      <w:start w:val="1"/>
      <w:numFmt w:val="lowerRoman"/>
      <w:lvlText w:val="%3."/>
      <w:lvlJc w:val="right"/>
      <w:pPr>
        <w:ind w:left="2160" w:hanging="180"/>
      </w:pPr>
    </w:lvl>
    <w:lvl w:ilvl="3" w:tplc="26094731" w:tentative="1">
      <w:start w:val="1"/>
      <w:numFmt w:val="decimal"/>
      <w:lvlText w:val="%4."/>
      <w:lvlJc w:val="left"/>
      <w:pPr>
        <w:ind w:left="2880" w:hanging="360"/>
      </w:pPr>
    </w:lvl>
    <w:lvl w:ilvl="4" w:tplc="26094731" w:tentative="1">
      <w:start w:val="1"/>
      <w:numFmt w:val="lowerLetter"/>
      <w:lvlText w:val="%5."/>
      <w:lvlJc w:val="left"/>
      <w:pPr>
        <w:ind w:left="3600" w:hanging="360"/>
      </w:pPr>
    </w:lvl>
    <w:lvl w:ilvl="5" w:tplc="26094731" w:tentative="1">
      <w:start w:val="1"/>
      <w:numFmt w:val="lowerRoman"/>
      <w:lvlText w:val="%6."/>
      <w:lvlJc w:val="right"/>
      <w:pPr>
        <w:ind w:left="4320" w:hanging="180"/>
      </w:pPr>
    </w:lvl>
    <w:lvl w:ilvl="6" w:tplc="26094731" w:tentative="1">
      <w:start w:val="1"/>
      <w:numFmt w:val="decimal"/>
      <w:lvlText w:val="%7."/>
      <w:lvlJc w:val="left"/>
      <w:pPr>
        <w:ind w:left="5040" w:hanging="360"/>
      </w:pPr>
    </w:lvl>
    <w:lvl w:ilvl="7" w:tplc="26094731" w:tentative="1">
      <w:start w:val="1"/>
      <w:numFmt w:val="lowerLetter"/>
      <w:lvlText w:val="%8."/>
      <w:lvlJc w:val="left"/>
      <w:pPr>
        <w:ind w:left="5760" w:hanging="360"/>
      </w:pPr>
    </w:lvl>
    <w:lvl w:ilvl="8" w:tplc="26094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0">
    <w:multiLevelType w:val="hybridMultilevel"/>
    <w:lvl w:ilvl="0" w:tplc="69853405">
      <w:start w:val="1"/>
      <w:numFmt w:val="decimal"/>
      <w:lvlText w:val="%1."/>
      <w:lvlJc w:val="left"/>
      <w:pPr>
        <w:ind w:left="720" w:hanging="360"/>
      </w:pPr>
    </w:lvl>
    <w:lvl w:ilvl="1" w:tplc="69853405" w:tentative="1">
      <w:start w:val="1"/>
      <w:numFmt w:val="lowerLetter"/>
      <w:lvlText w:val="%2."/>
      <w:lvlJc w:val="left"/>
      <w:pPr>
        <w:ind w:left="1440" w:hanging="360"/>
      </w:pPr>
    </w:lvl>
    <w:lvl w:ilvl="2" w:tplc="69853405" w:tentative="1">
      <w:start w:val="1"/>
      <w:numFmt w:val="lowerRoman"/>
      <w:lvlText w:val="%3."/>
      <w:lvlJc w:val="right"/>
      <w:pPr>
        <w:ind w:left="2160" w:hanging="180"/>
      </w:pPr>
    </w:lvl>
    <w:lvl w:ilvl="3" w:tplc="69853405" w:tentative="1">
      <w:start w:val="1"/>
      <w:numFmt w:val="decimal"/>
      <w:lvlText w:val="%4."/>
      <w:lvlJc w:val="left"/>
      <w:pPr>
        <w:ind w:left="2880" w:hanging="360"/>
      </w:pPr>
    </w:lvl>
    <w:lvl w:ilvl="4" w:tplc="69853405" w:tentative="1">
      <w:start w:val="1"/>
      <w:numFmt w:val="lowerLetter"/>
      <w:lvlText w:val="%5."/>
      <w:lvlJc w:val="left"/>
      <w:pPr>
        <w:ind w:left="3600" w:hanging="360"/>
      </w:pPr>
    </w:lvl>
    <w:lvl w:ilvl="5" w:tplc="69853405" w:tentative="1">
      <w:start w:val="1"/>
      <w:numFmt w:val="lowerRoman"/>
      <w:lvlText w:val="%6."/>
      <w:lvlJc w:val="right"/>
      <w:pPr>
        <w:ind w:left="4320" w:hanging="180"/>
      </w:pPr>
    </w:lvl>
    <w:lvl w:ilvl="6" w:tplc="69853405" w:tentative="1">
      <w:start w:val="1"/>
      <w:numFmt w:val="decimal"/>
      <w:lvlText w:val="%7."/>
      <w:lvlJc w:val="left"/>
      <w:pPr>
        <w:ind w:left="5040" w:hanging="360"/>
      </w:pPr>
    </w:lvl>
    <w:lvl w:ilvl="7" w:tplc="69853405" w:tentative="1">
      <w:start w:val="1"/>
      <w:numFmt w:val="lowerLetter"/>
      <w:lvlText w:val="%8."/>
      <w:lvlJc w:val="left"/>
      <w:pPr>
        <w:ind w:left="5760" w:hanging="360"/>
      </w:pPr>
    </w:lvl>
    <w:lvl w:ilvl="8" w:tplc="69853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">
    <w:multiLevelType w:val="hybridMultilevel"/>
    <w:lvl w:ilvl="0" w:tplc="50008185">
      <w:start w:val="1"/>
      <w:numFmt w:val="decimal"/>
      <w:lvlText w:val="%1."/>
      <w:lvlJc w:val="left"/>
      <w:pPr>
        <w:ind w:left="720" w:hanging="360"/>
      </w:pPr>
    </w:lvl>
    <w:lvl w:ilvl="1" w:tplc="50008185" w:tentative="1">
      <w:start w:val="1"/>
      <w:numFmt w:val="lowerLetter"/>
      <w:lvlText w:val="%2."/>
      <w:lvlJc w:val="left"/>
      <w:pPr>
        <w:ind w:left="1440" w:hanging="360"/>
      </w:pPr>
    </w:lvl>
    <w:lvl w:ilvl="2" w:tplc="50008185" w:tentative="1">
      <w:start w:val="1"/>
      <w:numFmt w:val="lowerRoman"/>
      <w:lvlText w:val="%3."/>
      <w:lvlJc w:val="right"/>
      <w:pPr>
        <w:ind w:left="2160" w:hanging="180"/>
      </w:pPr>
    </w:lvl>
    <w:lvl w:ilvl="3" w:tplc="50008185" w:tentative="1">
      <w:start w:val="1"/>
      <w:numFmt w:val="decimal"/>
      <w:lvlText w:val="%4."/>
      <w:lvlJc w:val="left"/>
      <w:pPr>
        <w:ind w:left="2880" w:hanging="360"/>
      </w:pPr>
    </w:lvl>
    <w:lvl w:ilvl="4" w:tplc="50008185" w:tentative="1">
      <w:start w:val="1"/>
      <w:numFmt w:val="lowerLetter"/>
      <w:lvlText w:val="%5."/>
      <w:lvlJc w:val="left"/>
      <w:pPr>
        <w:ind w:left="3600" w:hanging="360"/>
      </w:pPr>
    </w:lvl>
    <w:lvl w:ilvl="5" w:tplc="50008185" w:tentative="1">
      <w:start w:val="1"/>
      <w:numFmt w:val="lowerRoman"/>
      <w:lvlText w:val="%6."/>
      <w:lvlJc w:val="right"/>
      <w:pPr>
        <w:ind w:left="4320" w:hanging="180"/>
      </w:pPr>
    </w:lvl>
    <w:lvl w:ilvl="6" w:tplc="50008185" w:tentative="1">
      <w:start w:val="1"/>
      <w:numFmt w:val="decimal"/>
      <w:lvlText w:val="%7."/>
      <w:lvlJc w:val="left"/>
      <w:pPr>
        <w:ind w:left="5040" w:hanging="360"/>
      </w:pPr>
    </w:lvl>
    <w:lvl w:ilvl="7" w:tplc="50008185" w:tentative="1">
      <w:start w:val="1"/>
      <w:numFmt w:val="lowerLetter"/>
      <w:lvlText w:val="%8."/>
      <w:lvlJc w:val="left"/>
      <w:pPr>
        <w:ind w:left="5760" w:hanging="360"/>
      </w:pPr>
    </w:lvl>
    <w:lvl w:ilvl="8" w:tplc="50008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">
    <w:multiLevelType w:val="hybridMultilevel"/>
    <w:lvl w:ilvl="0" w:tplc="69022400">
      <w:start w:val="1"/>
      <w:numFmt w:val="decimal"/>
      <w:lvlText w:val="%1."/>
      <w:lvlJc w:val="left"/>
      <w:pPr>
        <w:ind w:left="720" w:hanging="360"/>
      </w:pPr>
    </w:lvl>
    <w:lvl w:ilvl="1" w:tplc="69022400" w:tentative="1">
      <w:start w:val="1"/>
      <w:numFmt w:val="lowerLetter"/>
      <w:lvlText w:val="%2."/>
      <w:lvlJc w:val="left"/>
      <w:pPr>
        <w:ind w:left="1440" w:hanging="360"/>
      </w:pPr>
    </w:lvl>
    <w:lvl w:ilvl="2" w:tplc="69022400" w:tentative="1">
      <w:start w:val="1"/>
      <w:numFmt w:val="lowerRoman"/>
      <w:lvlText w:val="%3."/>
      <w:lvlJc w:val="right"/>
      <w:pPr>
        <w:ind w:left="2160" w:hanging="180"/>
      </w:pPr>
    </w:lvl>
    <w:lvl w:ilvl="3" w:tplc="69022400" w:tentative="1">
      <w:start w:val="1"/>
      <w:numFmt w:val="decimal"/>
      <w:lvlText w:val="%4."/>
      <w:lvlJc w:val="left"/>
      <w:pPr>
        <w:ind w:left="2880" w:hanging="360"/>
      </w:pPr>
    </w:lvl>
    <w:lvl w:ilvl="4" w:tplc="69022400" w:tentative="1">
      <w:start w:val="1"/>
      <w:numFmt w:val="lowerLetter"/>
      <w:lvlText w:val="%5."/>
      <w:lvlJc w:val="left"/>
      <w:pPr>
        <w:ind w:left="3600" w:hanging="360"/>
      </w:pPr>
    </w:lvl>
    <w:lvl w:ilvl="5" w:tplc="69022400" w:tentative="1">
      <w:start w:val="1"/>
      <w:numFmt w:val="lowerRoman"/>
      <w:lvlText w:val="%6."/>
      <w:lvlJc w:val="right"/>
      <w:pPr>
        <w:ind w:left="4320" w:hanging="180"/>
      </w:pPr>
    </w:lvl>
    <w:lvl w:ilvl="6" w:tplc="69022400" w:tentative="1">
      <w:start w:val="1"/>
      <w:numFmt w:val="decimal"/>
      <w:lvlText w:val="%7."/>
      <w:lvlJc w:val="left"/>
      <w:pPr>
        <w:ind w:left="5040" w:hanging="360"/>
      </w:pPr>
    </w:lvl>
    <w:lvl w:ilvl="7" w:tplc="69022400" w:tentative="1">
      <w:start w:val="1"/>
      <w:numFmt w:val="lowerLetter"/>
      <w:lvlText w:val="%8."/>
      <w:lvlJc w:val="left"/>
      <w:pPr>
        <w:ind w:left="5760" w:hanging="360"/>
      </w:pPr>
    </w:lvl>
    <w:lvl w:ilvl="8" w:tplc="69022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">
    <w:multiLevelType w:val="hybridMultilevel"/>
    <w:lvl w:ilvl="0" w:tplc="70473289">
      <w:start w:val="1"/>
      <w:numFmt w:val="decimal"/>
      <w:lvlText w:val="%1."/>
      <w:lvlJc w:val="left"/>
      <w:pPr>
        <w:ind w:left="720" w:hanging="360"/>
      </w:pPr>
    </w:lvl>
    <w:lvl w:ilvl="1" w:tplc="70473289" w:tentative="1">
      <w:start w:val="1"/>
      <w:numFmt w:val="lowerLetter"/>
      <w:lvlText w:val="%2."/>
      <w:lvlJc w:val="left"/>
      <w:pPr>
        <w:ind w:left="1440" w:hanging="360"/>
      </w:pPr>
    </w:lvl>
    <w:lvl w:ilvl="2" w:tplc="70473289" w:tentative="1">
      <w:start w:val="1"/>
      <w:numFmt w:val="lowerRoman"/>
      <w:lvlText w:val="%3."/>
      <w:lvlJc w:val="right"/>
      <w:pPr>
        <w:ind w:left="2160" w:hanging="180"/>
      </w:pPr>
    </w:lvl>
    <w:lvl w:ilvl="3" w:tplc="70473289" w:tentative="1">
      <w:start w:val="1"/>
      <w:numFmt w:val="decimal"/>
      <w:lvlText w:val="%4."/>
      <w:lvlJc w:val="left"/>
      <w:pPr>
        <w:ind w:left="2880" w:hanging="360"/>
      </w:pPr>
    </w:lvl>
    <w:lvl w:ilvl="4" w:tplc="70473289" w:tentative="1">
      <w:start w:val="1"/>
      <w:numFmt w:val="lowerLetter"/>
      <w:lvlText w:val="%5."/>
      <w:lvlJc w:val="left"/>
      <w:pPr>
        <w:ind w:left="3600" w:hanging="360"/>
      </w:pPr>
    </w:lvl>
    <w:lvl w:ilvl="5" w:tplc="70473289" w:tentative="1">
      <w:start w:val="1"/>
      <w:numFmt w:val="lowerRoman"/>
      <w:lvlText w:val="%6."/>
      <w:lvlJc w:val="right"/>
      <w:pPr>
        <w:ind w:left="4320" w:hanging="180"/>
      </w:pPr>
    </w:lvl>
    <w:lvl w:ilvl="6" w:tplc="70473289" w:tentative="1">
      <w:start w:val="1"/>
      <w:numFmt w:val="decimal"/>
      <w:lvlText w:val="%7."/>
      <w:lvlJc w:val="left"/>
      <w:pPr>
        <w:ind w:left="5040" w:hanging="360"/>
      </w:pPr>
    </w:lvl>
    <w:lvl w:ilvl="7" w:tplc="70473289" w:tentative="1">
      <w:start w:val="1"/>
      <w:numFmt w:val="lowerLetter"/>
      <w:lvlText w:val="%8."/>
      <w:lvlJc w:val="left"/>
      <w:pPr>
        <w:ind w:left="5760" w:hanging="360"/>
      </w:pPr>
    </w:lvl>
    <w:lvl w:ilvl="8" w:tplc="70473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">
    <w:multiLevelType w:val="hybridMultilevel"/>
    <w:lvl w:ilvl="0" w:tplc="59989234">
      <w:start w:val="1"/>
      <w:numFmt w:val="decimal"/>
      <w:lvlText w:val="%1."/>
      <w:lvlJc w:val="left"/>
      <w:pPr>
        <w:ind w:left="720" w:hanging="360"/>
      </w:pPr>
    </w:lvl>
    <w:lvl w:ilvl="1" w:tplc="59989234" w:tentative="1">
      <w:start w:val="1"/>
      <w:numFmt w:val="lowerLetter"/>
      <w:lvlText w:val="%2."/>
      <w:lvlJc w:val="left"/>
      <w:pPr>
        <w:ind w:left="1440" w:hanging="360"/>
      </w:pPr>
    </w:lvl>
    <w:lvl w:ilvl="2" w:tplc="59989234" w:tentative="1">
      <w:start w:val="1"/>
      <w:numFmt w:val="lowerRoman"/>
      <w:lvlText w:val="%3."/>
      <w:lvlJc w:val="right"/>
      <w:pPr>
        <w:ind w:left="2160" w:hanging="180"/>
      </w:pPr>
    </w:lvl>
    <w:lvl w:ilvl="3" w:tplc="59989234" w:tentative="1">
      <w:start w:val="1"/>
      <w:numFmt w:val="decimal"/>
      <w:lvlText w:val="%4."/>
      <w:lvlJc w:val="left"/>
      <w:pPr>
        <w:ind w:left="2880" w:hanging="360"/>
      </w:pPr>
    </w:lvl>
    <w:lvl w:ilvl="4" w:tplc="59989234" w:tentative="1">
      <w:start w:val="1"/>
      <w:numFmt w:val="lowerLetter"/>
      <w:lvlText w:val="%5."/>
      <w:lvlJc w:val="left"/>
      <w:pPr>
        <w:ind w:left="3600" w:hanging="360"/>
      </w:pPr>
    </w:lvl>
    <w:lvl w:ilvl="5" w:tplc="59989234" w:tentative="1">
      <w:start w:val="1"/>
      <w:numFmt w:val="lowerRoman"/>
      <w:lvlText w:val="%6."/>
      <w:lvlJc w:val="right"/>
      <w:pPr>
        <w:ind w:left="4320" w:hanging="180"/>
      </w:pPr>
    </w:lvl>
    <w:lvl w:ilvl="6" w:tplc="59989234" w:tentative="1">
      <w:start w:val="1"/>
      <w:numFmt w:val="decimal"/>
      <w:lvlText w:val="%7."/>
      <w:lvlJc w:val="left"/>
      <w:pPr>
        <w:ind w:left="5040" w:hanging="360"/>
      </w:pPr>
    </w:lvl>
    <w:lvl w:ilvl="7" w:tplc="59989234" w:tentative="1">
      <w:start w:val="1"/>
      <w:numFmt w:val="lowerLetter"/>
      <w:lvlText w:val="%8."/>
      <w:lvlJc w:val="left"/>
      <w:pPr>
        <w:ind w:left="5760" w:hanging="360"/>
      </w:pPr>
    </w:lvl>
    <w:lvl w:ilvl="8" w:tplc="59989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">
    <w:multiLevelType w:val="hybridMultilevel"/>
    <w:lvl w:ilvl="0" w:tplc="10727265">
      <w:start w:val="1"/>
      <w:numFmt w:val="decimal"/>
      <w:lvlText w:val="%1."/>
      <w:lvlJc w:val="left"/>
      <w:pPr>
        <w:ind w:left="720" w:hanging="360"/>
      </w:pPr>
    </w:lvl>
    <w:lvl w:ilvl="1" w:tplc="10727265" w:tentative="1">
      <w:start w:val="1"/>
      <w:numFmt w:val="lowerLetter"/>
      <w:lvlText w:val="%2."/>
      <w:lvlJc w:val="left"/>
      <w:pPr>
        <w:ind w:left="1440" w:hanging="360"/>
      </w:pPr>
    </w:lvl>
    <w:lvl w:ilvl="2" w:tplc="10727265" w:tentative="1">
      <w:start w:val="1"/>
      <w:numFmt w:val="lowerRoman"/>
      <w:lvlText w:val="%3."/>
      <w:lvlJc w:val="right"/>
      <w:pPr>
        <w:ind w:left="2160" w:hanging="180"/>
      </w:pPr>
    </w:lvl>
    <w:lvl w:ilvl="3" w:tplc="10727265" w:tentative="1">
      <w:start w:val="1"/>
      <w:numFmt w:val="decimal"/>
      <w:lvlText w:val="%4."/>
      <w:lvlJc w:val="left"/>
      <w:pPr>
        <w:ind w:left="2880" w:hanging="360"/>
      </w:pPr>
    </w:lvl>
    <w:lvl w:ilvl="4" w:tplc="10727265" w:tentative="1">
      <w:start w:val="1"/>
      <w:numFmt w:val="lowerLetter"/>
      <w:lvlText w:val="%5."/>
      <w:lvlJc w:val="left"/>
      <w:pPr>
        <w:ind w:left="3600" w:hanging="360"/>
      </w:pPr>
    </w:lvl>
    <w:lvl w:ilvl="5" w:tplc="10727265" w:tentative="1">
      <w:start w:val="1"/>
      <w:numFmt w:val="lowerRoman"/>
      <w:lvlText w:val="%6."/>
      <w:lvlJc w:val="right"/>
      <w:pPr>
        <w:ind w:left="4320" w:hanging="180"/>
      </w:pPr>
    </w:lvl>
    <w:lvl w:ilvl="6" w:tplc="10727265" w:tentative="1">
      <w:start w:val="1"/>
      <w:numFmt w:val="decimal"/>
      <w:lvlText w:val="%7."/>
      <w:lvlJc w:val="left"/>
      <w:pPr>
        <w:ind w:left="5040" w:hanging="360"/>
      </w:pPr>
    </w:lvl>
    <w:lvl w:ilvl="7" w:tplc="10727265" w:tentative="1">
      <w:start w:val="1"/>
      <w:numFmt w:val="lowerLetter"/>
      <w:lvlText w:val="%8."/>
      <w:lvlJc w:val="left"/>
      <w:pPr>
        <w:ind w:left="5760" w:hanging="360"/>
      </w:pPr>
    </w:lvl>
    <w:lvl w:ilvl="8" w:tplc="10727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">
    <w:multiLevelType w:val="hybridMultilevel"/>
    <w:lvl w:ilvl="0" w:tplc="38966250">
      <w:start w:val="1"/>
      <w:numFmt w:val="decimal"/>
      <w:lvlText w:val="%1."/>
      <w:lvlJc w:val="left"/>
      <w:pPr>
        <w:ind w:left="720" w:hanging="360"/>
      </w:pPr>
    </w:lvl>
    <w:lvl w:ilvl="1" w:tplc="38966250" w:tentative="1">
      <w:start w:val="1"/>
      <w:numFmt w:val="lowerLetter"/>
      <w:lvlText w:val="%2."/>
      <w:lvlJc w:val="left"/>
      <w:pPr>
        <w:ind w:left="1440" w:hanging="360"/>
      </w:pPr>
    </w:lvl>
    <w:lvl w:ilvl="2" w:tplc="38966250" w:tentative="1">
      <w:start w:val="1"/>
      <w:numFmt w:val="lowerRoman"/>
      <w:lvlText w:val="%3."/>
      <w:lvlJc w:val="right"/>
      <w:pPr>
        <w:ind w:left="2160" w:hanging="180"/>
      </w:pPr>
    </w:lvl>
    <w:lvl w:ilvl="3" w:tplc="38966250" w:tentative="1">
      <w:start w:val="1"/>
      <w:numFmt w:val="decimal"/>
      <w:lvlText w:val="%4."/>
      <w:lvlJc w:val="left"/>
      <w:pPr>
        <w:ind w:left="2880" w:hanging="360"/>
      </w:pPr>
    </w:lvl>
    <w:lvl w:ilvl="4" w:tplc="38966250" w:tentative="1">
      <w:start w:val="1"/>
      <w:numFmt w:val="lowerLetter"/>
      <w:lvlText w:val="%5."/>
      <w:lvlJc w:val="left"/>
      <w:pPr>
        <w:ind w:left="3600" w:hanging="360"/>
      </w:pPr>
    </w:lvl>
    <w:lvl w:ilvl="5" w:tplc="38966250" w:tentative="1">
      <w:start w:val="1"/>
      <w:numFmt w:val="lowerRoman"/>
      <w:lvlText w:val="%6."/>
      <w:lvlJc w:val="right"/>
      <w:pPr>
        <w:ind w:left="4320" w:hanging="180"/>
      </w:pPr>
    </w:lvl>
    <w:lvl w:ilvl="6" w:tplc="38966250" w:tentative="1">
      <w:start w:val="1"/>
      <w:numFmt w:val="decimal"/>
      <w:lvlText w:val="%7."/>
      <w:lvlJc w:val="left"/>
      <w:pPr>
        <w:ind w:left="5040" w:hanging="360"/>
      </w:pPr>
    </w:lvl>
    <w:lvl w:ilvl="7" w:tplc="38966250" w:tentative="1">
      <w:start w:val="1"/>
      <w:numFmt w:val="lowerLetter"/>
      <w:lvlText w:val="%8."/>
      <w:lvlJc w:val="left"/>
      <w:pPr>
        <w:ind w:left="5760" w:hanging="360"/>
      </w:pPr>
    </w:lvl>
    <w:lvl w:ilvl="8" w:tplc="38966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">
    <w:multiLevelType w:val="hybridMultilevel"/>
    <w:lvl w:ilvl="0" w:tplc="32631276">
      <w:start w:val="1"/>
      <w:numFmt w:val="decimal"/>
      <w:lvlText w:val="%1."/>
      <w:lvlJc w:val="left"/>
      <w:pPr>
        <w:ind w:left="720" w:hanging="360"/>
      </w:pPr>
    </w:lvl>
    <w:lvl w:ilvl="1" w:tplc="32631276" w:tentative="1">
      <w:start w:val="1"/>
      <w:numFmt w:val="lowerLetter"/>
      <w:lvlText w:val="%2."/>
      <w:lvlJc w:val="left"/>
      <w:pPr>
        <w:ind w:left="1440" w:hanging="360"/>
      </w:pPr>
    </w:lvl>
    <w:lvl w:ilvl="2" w:tplc="32631276" w:tentative="1">
      <w:start w:val="1"/>
      <w:numFmt w:val="lowerRoman"/>
      <w:lvlText w:val="%3."/>
      <w:lvlJc w:val="right"/>
      <w:pPr>
        <w:ind w:left="2160" w:hanging="180"/>
      </w:pPr>
    </w:lvl>
    <w:lvl w:ilvl="3" w:tplc="32631276" w:tentative="1">
      <w:start w:val="1"/>
      <w:numFmt w:val="decimal"/>
      <w:lvlText w:val="%4."/>
      <w:lvlJc w:val="left"/>
      <w:pPr>
        <w:ind w:left="2880" w:hanging="360"/>
      </w:pPr>
    </w:lvl>
    <w:lvl w:ilvl="4" w:tplc="32631276" w:tentative="1">
      <w:start w:val="1"/>
      <w:numFmt w:val="lowerLetter"/>
      <w:lvlText w:val="%5."/>
      <w:lvlJc w:val="left"/>
      <w:pPr>
        <w:ind w:left="3600" w:hanging="360"/>
      </w:pPr>
    </w:lvl>
    <w:lvl w:ilvl="5" w:tplc="32631276" w:tentative="1">
      <w:start w:val="1"/>
      <w:numFmt w:val="lowerRoman"/>
      <w:lvlText w:val="%6."/>
      <w:lvlJc w:val="right"/>
      <w:pPr>
        <w:ind w:left="4320" w:hanging="180"/>
      </w:pPr>
    </w:lvl>
    <w:lvl w:ilvl="6" w:tplc="32631276" w:tentative="1">
      <w:start w:val="1"/>
      <w:numFmt w:val="decimal"/>
      <w:lvlText w:val="%7."/>
      <w:lvlJc w:val="left"/>
      <w:pPr>
        <w:ind w:left="5040" w:hanging="360"/>
      </w:pPr>
    </w:lvl>
    <w:lvl w:ilvl="7" w:tplc="32631276" w:tentative="1">
      <w:start w:val="1"/>
      <w:numFmt w:val="lowerLetter"/>
      <w:lvlText w:val="%8."/>
      <w:lvlJc w:val="left"/>
      <w:pPr>
        <w:ind w:left="5760" w:hanging="360"/>
      </w:pPr>
    </w:lvl>
    <w:lvl w:ilvl="8" w:tplc="32631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">
    <w:multiLevelType w:val="hybridMultilevel"/>
    <w:lvl w:ilvl="0" w:tplc="64186205">
      <w:start w:val="1"/>
      <w:numFmt w:val="decimal"/>
      <w:lvlText w:val="%1."/>
      <w:lvlJc w:val="left"/>
      <w:pPr>
        <w:ind w:left="720" w:hanging="360"/>
      </w:pPr>
    </w:lvl>
    <w:lvl w:ilvl="1" w:tplc="64186205" w:tentative="1">
      <w:start w:val="1"/>
      <w:numFmt w:val="lowerLetter"/>
      <w:lvlText w:val="%2."/>
      <w:lvlJc w:val="left"/>
      <w:pPr>
        <w:ind w:left="1440" w:hanging="360"/>
      </w:pPr>
    </w:lvl>
    <w:lvl w:ilvl="2" w:tplc="64186205" w:tentative="1">
      <w:start w:val="1"/>
      <w:numFmt w:val="lowerRoman"/>
      <w:lvlText w:val="%3."/>
      <w:lvlJc w:val="right"/>
      <w:pPr>
        <w:ind w:left="2160" w:hanging="180"/>
      </w:pPr>
    </w:lvl>
    <w:lvl w:ilvl="3" w:tplc="64186205" w:tentative="1">
      <w:start w:val="1"/>
      <w:numFmt w:val="decimal"/>
      <w:lvlText w:val="%4."/>
      <w:lvlJc w:val="left"/>
      <w:pPr>
        <w:ind w:left="2880" w:hanging="360"/>
      </w:pPr>
    </w:lvl>
    <w:lvl w:ilvl="4" w:tplc="64186205" w:tentative="1">
      <w:start w:val="1"/>
      <w:numFmt w:val="lowerLetter"/>
      <w:lvlText w:val="%5."/>
      <w:lvlJc w:val="left"/>
      <w:pPr>
        <w:ind w:left="3600" w:hanging="360"/>
      </w:pPr>
    </w:lvl>
    <w:lvl w:ilvl="5" w:tplc="64186205" w:tentative="1">
      <w:start w:val="1"/>
      <w:numFmt w:val="lowerRoman"/>
      <w:lvlText w:val="%6."/>
      <w:lvlJc w:val="right"/>
      <w:pPr>
        <w:ind w:left="4320" w:hanging="180"/>
      </w:pPr>
    </w:lvl>
    <w:lvl w:ilvl="6" w:tplc="64186205" w:tentative="1">
      <w:start w:val="1"/>
      <w:numFmt w:val="decimal"/>
      <w:lvlText w:val="%7."/>
      <w:lvlJc w:val="left"/>
      <w:pPr>
        <w:ind w:left="5040" w:hanging="360"/>
      </w:pPr>
    </w:lvl>
    <w:lvl w:ilvl="7" w:tplc="64186205" w:tentative="1">
      <w:start w:val="1"/>
      <w:numFmt w:val="lowerLetter"/>
      <w:lvlText w:val="%8."/>
      <w:lvlJc w:val="left"/>
      <w:pPr>
        <w:ind w:left="5760" w:hanging="360"/>
      </w:pPr>
    </w:lvl>
    <w:lvl w:ilvl="8" w:tplc="64186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">
    <w:multiLevelType w:val="hybridMultilevel"/>
    <w:lvl w:ilvl="0" w:tplc="62566889">
      <w:start w:val="1"/>
      <w:numFmt w:val="decimal"/>
      <w:lvlText w:val="%1."/>
      <w:lvlJc w:val="left"/>
      <w:pPr>
        <w:ind w:left="720" w:hanging="360"/>
      </w:pPr>
    </w:lvl>
    <w:lvl w:ilvl="1" w:tplc="62566889" w:tentative="1">
      <w:start w:val="1"/>
      <w:numFmt w:val="lowerLetter"/>
      <w:lvlText w:val="%2."/>
      <w:lvlJc w:val="left"/>
      <w:pPr>
        <w:ind w:left="1440" w:hanging="360"/>
      </w:pPr>
    </w:lvl>
    <w:lvl w:ilvl="2" w:tplc="62566889" w:tentative="1">
      <w:start w:val="1"/>
      <w:numFmt w:val="lowerRoman"/>
      <w:lvlText w:val="%3."/>
      <w:lvlJc w:val="right"/>
      <w:pPr>
        <w:ind w:left="2160" w:hanging="180"/>
      </w:pPr>
    </w:lvl>
    <w:lvl w:ilvl="3" w:tplc="62566889" w:tentative="1">
      <w:start w:val="1"/>
      <w:numFmt w:val="decimal"/>
      <w:lvlText w:val="%4."/>
      <w:lvlJc w:val="left"/>
      <w:pPr>
        <w:ind w:left="2880" w:hanging="360"/>
      </w:pPr>
    </w:lvl>
    <w:lvl w:ilvl="4" w:tplc="62566889" w:tentative="1">
      <w:start w:val="1"/>
      <w:numFmt w:val="lowerLetter"/>
      <w:lvlText w:val="%5."/>
      <w:lvlJc w:val="left"/>
      <w:pPr>
        <w:ind w:left="3600" w:hanging="360"/>
      </w:pPr>
    </w:lvl>
    <w:lvl w:ilvl="5" w:tplc="62566889" w:tentative="1">
      <w:start w:val="1"/>
      <w:numFmt w:val="lowerRoman"/>
      <w:lvlText w:val="%6."/>
      <w:lvlJc w:val="right"/>
      <w:pPr>
        <w:ind w:left="4320" w:hanging="180"/>
      </w:pPr>
    </w:lvl>
    <w:lvl w:ilvl="6" w:tplc="62566889" w:tentative="1">
      <w:start w:val="1"/>
      <w:numFmt w:val="decimal"/>
      <w:lvlText w:val="%7."/>
      <w:lvlJc w:val="left"/>
      <w:pPr>
        <w:ind w:left="5040" w:hanging="360"/>
      </w:pPr>
    </w:lvl>
    <w:lvl w:ilvl="7" w:tplc="62566889" w:tentative="1">
      <w:start w:val="1"/>
      <w:numFmt w:val="lowerLetter"/>
      <w:lvlText w:val="%8."/>
      <w:lvlJc w:val="left"/>
      <w:pPr>
        <w:ind w:left="5760" w:hanging="360"/>
      </w:pPr>
    </w:lvl>
    <w:lvl w:ilvl="8" w:tplc="62566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">
    <w:multiLevelType w:val="hybridMultilevel"/>
    <w:lvl w:ilvl="0" w:tplc="97416749">
      <w:start w:val="1"/>
      <w:numFmt w:val="decimal"/>
      <w:lvlText w:val="%1."/>
      <w:lvlJc w:val="left"/>
      <w:pPr>
        <w:ind w:left="720" w:hanging="360"/>
      </w:pPr>
    </w:lvl>
    <w:lvl w:ilvl="1" w:tplc="97416749" w:tentative="1">
      <w:start w:val="1"/>
      <w:numFmt w:val="lowerLetter"/>
      <w:lvlText w:val="%2."/>
      <w:lvlJc w:val="left"/>
      <w:pPr>
        <w:ind w:left="1440" w:hanging="360"/>
      </w:pPr>
    </w:lvl>
    <w:lvl w:ilvl="2" w:tplc="97416749" w:tentative="1">
      <w:start w:val="1"/>
      <w:numFmt w:val="lowerRoman"/>
      <w:lvlText w:val="%3."/>
      <w:lvlJc w:val="right"/>
      <w:pPr>
        <w:ind w:left="2160" w:hanging="180"/>
      </w:pPr>
    </w:lvl>
    <w:lvl w:ilvl="3" w:tplc="97416749" w:tentative="1">
      <w:start w:val="1"/>
      <w:numFmt w:val="decimal"/>
      <w:lvlText w:val="%4."/>
      <w:lvlJc w:val="left"/>
      <w:pPr>
        <w:ind w:left="2880" w:hanging="360"/>
      </w:pPr>
    </w:lvl>
    <w:lvl w:ilvl="4" w:tplc="97416749" w:tentative="1">
      <w:start w:val="1"/>
      <w:numFmt w:val="lowerLetter"/>
      <w:lvlText w:val="%5."/>
      <w:lvlJc w:val="left"/>
      <w:pPr>
        <w:ind w:left="3600" w:hanging="360"/>
      </w:pPr>
    </w:lvl>
    <w:lvl w:ilvl="5" w:tplc="97416749" w:tentative="1">
      <w:start w:val="1"/>
      <w:numFmt w:val="lowerRoman"/>
      <w:lvlText w:val="%6."/>
      <w:lvlJc w:val="right"/>
      <w:pPr>
        <w:ind w:left="4320" w:hanging="180"/>
      </w:pPr>
    </w:lvl>
    <w:lvl w:ilvl="6" w:tplc="97416749" w:tentative="1">
      <w:start w:val="1"/>
      <w:numFmt w:val="decimal"/>
      <w:lvlText w:val="%7."/>
      <w:lvlJc w:val="left"/>
      <w:pPr>
        <w:ind w:left="5040" w:hanging="360"/>
      </w:pPr>
    </w:lvl>
    <w:lvl w:ilvl="7" w:tplc="97416749" w:tentative="1">
      <w:start w:val="1"/>
      <w:numFmt w:val="lowerLetter"/>
      <w:lvlText w:val="%8."/>
      <w:lvlJc w:val="left"/>
      <w:pPr>
        <w:ind w:left="5760" w:hanging="360"/>
      </w:pPr>
    </w:lvl>
    <w:lvl w:ilvl="8" w:tplc="97416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9">
    <w:multiLevelType w:val="hybridMultilevel"/>
    <w:lvl w:ilvl="0" w:tplc="98215428">
      <w:start w:val="1"/>
      <w:numFmt w:val="decimal"/>
      <w:lvlText w:val="%1."/>
      <w:lvlJc w:val="left"/>
      <w:pPr>
        <w:ind w:left="720" w:hanging="360"/>
      </w:pPr>
    </w:lvl>
    <w:lvl w:ilvl="1" w:tplc="98215428" w:tentative="1">
      <w:start w:val="1"/>
      <w:numFmt w:val="lowerLetter"/>
      <w:lvlText w:val="%2."/>
      <w:lvlJc w:val="left"/>
      <w:pPr>
        <w:ind w:left="1440" w:hanging="360"/>
      </w:pPr>
    </w:lvl>
    <w:lvl w:ilvl="2" w:tplc="98215428" w:tentative="1">
      <w:start w:val="1"/>
      <w:numFmt w:val="lowerRoman"/>
      <w:lvlText w:val="%3."/>
      <w:lvlJc w:val="right"/>
      <w:pPr>
        <w:ind w:left="2160" w:hanging="180"/>
      </w:pPr>
    </w:lvl>
    <w:lvl w:ilvl="3" w:tplc="98215428" w:tentative="1">
      <w:start w:val="1"/>
      <w:numFmt w:val="decimal"/>
      <w:lvlText w:val="%4."/>
      <w:lvlJc w:val="left"/>
      <w:pPr>
        <w:ind w:left="2880" w:hanging="360"/>
      </w:pPr>
    </w:lvl>
    <w:lvl w:ilvl="4" w:tplc="98215428" w:tentative="1">
      <w:start w:val="1"/>
      <w:numFmt w:val="lowerLetter"/>
      <w:lvlText w:val="%5."/>
      <w:lvlJc w:val="left"/>
      <w:pPr>
        <w:ind w:left="3600" w:hanging="360"/>
      </w:pPr>
    </w:lvl>
    <w:lvl w:ilvl="5" w:tplc="98215428" w:tentative="1">
      <w:start w:val="1"/>
      <w:numFmt w:val="lowerRoman"/>
      <w:lvlText w:val="%6."/>
      <w:lvlJc w:val="right"/>
      <w:pPr>
        <w:ind w:left="4320" w:hanging="180"/>
      </w:pPr>
    </w:lvl>
    <w:lvl w:ilvl="6" w:tplc="98215428" w:tentative="1">
      <w:start w:val="1"/>
      <w:numFmt w:val="decimal"/>
      <w:lvlText w:val="%7."/>
      <w:lvlJc w:val="left"/>
      <w:pPr>
        <w:ind w:left="5040" w:hanging="360"/>
      </w:pPr>
    </w:lvl>
    <w:lvl w:ilvl="7" w:tplc="98215428" w:tentative="1">
      <w:start w:val="1"/>
      <w:numFmt w:val="lowerLetter"/>
      <w:lvlText w:val="%8."/>
      <w:lvlJc w:val="left"/>
      <w:pPr>
        <w:ind w:left="5760" w:hanging="360"/>
      </w:pPr>
    </w:lvl>
    <w:lvl w:ilvl="8" w:tplc="98215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8">
    <w:multiLevelType w:val="hybridMultilevel"/>
    <w:lvl w:ilvl="0" w:tplc="72582062">
      <w:start w:val="1"/>
      <w:numFmt w:val="decimal"/>
      <w:lvlText w:val="%1."/>
      <w:lvlJc w:val="left"/>
      <w:pPr>
        <w:ind w:left="720" w:hanging="360"/>
      </w:pPr>
    </w:lvl>
    <w:lvl w:ilvl="1" w:tplc="72582062" w:tentative="1">
      <w:start w:val="1"/>
      <w:numFmt w:val="lowerLetter"/>
      <w:lvlText w:val="%2."/>
      <w:lvlJc w:val="left"/>
      <w:pPr>
        <w:ind w:left="1440" w:hanging="360"/>
      </w:pPr>
    </w:lvl>
    <w:lvl w:ilvl="2" w:tplc="72582062" w:tentative="1">
      <w:start w:val="1"/>
      <w:numFmt w:val="lowerRoman"/>
      <w:lvlText w:val="%3."/>
      <w:lvlJc w:val="right"/>
      <w:pPr>
        <w:ind w:left="2160" w:hanging="180"/>
      </w:pPr>
    </w:lvl>
    <w:lvl w:ilvl="3" w:tplc="72582062" w:tentative="1">
      <w:start w:val="1"/>
      <w:numFmt w:val="decimal"/>
      <w:lvlText w:val="%4."/>
      <w:lvlJc w:val="left"/>
      <w:pPr>
        <w:ind w:left="2880" w:hanging="360"/>
      </w:pPr>
    </w:lvl>
    <w:lvl w:ilvl="4" w:tplc="72582062" w:tentative="1">
      <w:start w:val="1"/>
      <w:numFmt w:val="lowerLetter"/>
      <w:lvlText w:val="%5."/>
      <w:lvlJc w:val="left"/>
      <w:pPr>
        <w:ind w:left="3600" w:hanging="360"/>
      </w:pPr>
    </w:lvl>
    <w:lvl w:ilvl="5" w:tplc="72582062" w:tentative="1">
      <w:start w:val="1"/>
      <w:numFmt w:val="lowerRoman"/>
      <w:lvlText w:val="%6."/>
      <w:lvlJc w:val="right"/>
      <w:pPr>
        <w:ind w:left="4320" w:hanging="180"/>
      </w:pPr>
    </w:lvl>
    <w:lvl w:ilvl="6" w:tplc="72582062" w:tentative="1">
      <w:start w:val="1"/>
      <w:numFmt w:val="decimal"/>
      <w:lvlText w:val="%7."/>
      <w:lvlJc w:val="left"/>
      <w:pPr>
        <w:ind w:left="5040" w:hanging="360"/>
      </w:pPr>
    </w:lvl>
    <w:lvl w:ilvl="7" w:tplc="72582062" w:tentative="1">
      <w:start w:val="1"/>
      <w:numFmt w:val="lowerLetter"/>
      <w:lvlText w:val="%8."/>
      <w:lvlJc w:val="left"/>
      <w:pPr>
        <w:ind w:left="5760" w:hanging="360"/>
      </w:pPr>
    </w:lvl>
    <w:lvl w:ilvl="8" w:tplc="72582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7">
    <w:multiLevelType w:val="hybridMultilevel"/>
    <w:lvl w:ilvl="0" w:tplc="72695650">
      <w:start w:val="1"/>
      <w:numFmt w:val="decimal"/>
      <w:lvlText w:val="%1."/>
      <w:lvlJc w:val="left"/>
      <w:pPr>
        <w:ind w:left="720" w:hanging="360"/>
      </w:pPr>
    </w:lvl>
    <w:lvl w:ilvl="1" w:tplc="72695650" w:tentative="1">
      <w:start w:val="1"/>
      <w:numFmt w:val="lowerLetter"/>
      <w:lvlText w:val="%2."/>
      <w:lvlJc w:val="left"/>
      <w:pPr>
        <w:ind w:left="1440" w:hanging="360"/>
      </w:pPr>
    </w:lvl>
    <w:lvl w:ilvl="2" w:tplc="72695650" w:tentative="1">
      <w:start w:val="1"/>
      <w:numFmt w:val="lowerRoman"/>
      <w:lvlText w:val="%3."/>
      <w:lvlJc w:val="right"/>
      <w:pPr>
        <w:ind w:left="2160" w:hanging="180"/>
      </w:pPr>
    </w:lvl>
    <w:lvl w:ilvl="3" w:tplc="72695650" w:tentative="1">
      <w:start w:val="1"/>
      <w:numFmt w:val="decimal"/>
      <w:lvlText w:val="%4."/>
      <w:lvlJc w:val="left"/>
      <w:pPr>
        <w:ind w:left="2880" w:hanging="360"/>
      </w:pPr>
    </w:lvl>
    <w:lvl w:ilvl="4" w:tplc="72695650" w:tentative="1">
      <w:start w:val="1"/>
      <w:numFmt w:val="lowerLetter"/>
      <w:lvlText w:val="%5."/>
      <w:lvlJc w:val="left"/>
      <w:pPr>
        <w:ind w:left="3600" w:hanging="360"/>
      </w:pPr>
    </w:lvl>
    <w:lvl w:ilvl="5" w:tplc="72695650" w:tentative="1">
      <w:start w:val="1"/>
      <w:numFmt w:val="lowerRoman"/>
      <w:lvlText w:val="%6."/>
      <w:lvlJc w:val="right"/>
      <w:pPr>
        <w:ind w:left="4320" w:hanging="180"/>
      </w:pPr>
    </w:lvl>
    <w:lvl w:ilvl="6" w:tplc="72695650" w:tentative="1">
      <w:start w:val="1"/>
      <w:numFmt w:val="decimal"/>
      <w:lvlText w:val="%7."/>
      <w:lvlJc w:val="left"/>
      <w:pPr>
        <w:ind w:left="5040" w:hanging="360"/>
      </w:pPr>
    </w:lvl>
    <w:lvl w:ilvl="7" w:tplc="72695650" w:tentative="1">
      <w:start w:val="1"/>
      <w:numFmt w:val="lowerLetter"/>
      <w:lvlText w:val="%8."/>
      <w:lvlJc w:val="left"/>
      <w:pPr>
        <w:ind w:left="5760" w:hanging="360"/>
      </w:pPr>
    </w:lvl>
    <w:lvl w:ilvl="8" w:tplc="72695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6">
    <w:multiLevelType w:val="hybridMultilevel"/>
    <w:lvl w:ilvl="0" w:tplc="59678063">
      <w:start w:val="1"/>
      <w:numFmt w:val="decimal"/>
      <w:lvlText w:val="%1."/>
      <w:lvlJc w:val="left"/>
      <w:pPr>
        <w:ind w:left="720" w:hanging="360"/>
      </w:pPr>
    </w:lvl>
    <w:lvl w:ilvl="1" w:tplc="59678063" w:tentative="1">
      <w:start w:val="1"/>
      <w:numFmt w:val="lowerLetter"/>
      <w:lvlText w:val="%2."/>
      <w:lvlJc w:val="left"/>
      <w:pPr>
        <w:ind w:left="1440" w:hanging="360"/>
      </w:pPr>
    </w:lvl>
    <w:lvl w:ilvl="2" w:tplc="59678063" w:tentative="1">
      <w:start w:val="1"/>
      <w:numFmt w:val="lowerRoman"/>
      <w:lvlText w:val="%3."/>
      <w:lvlJc w:val="right"/>
      <w:pPr>
        <w:ind w:left="2160" w:hanging="180"/>
      </w:pPr>
    </w:lvl>
    <w:lvl w:ilvl="3" w:tplc="59678063" w:tentative="1">
      <w:start w:val="1"/>
      <w:numFmt w:val="decimal"/>
      <w:lvlText w:val="%4."/>
      <w:lvlJc w:val="left"/>
      <w:pPr>
        <w:ind w:left="2880" w:hanging="360"/>
      </w:pPr>
    </w:lvl>
    <w:lvl w:ilvl="4" w:tplc="59678063" w:tentative="1">
      <w:start w:val="1"/>
      <w:numFmt w:val="lowerLetter"/>
      <w:lvlText w:val="%5."/>
      <w:lvlJc w:val="left"/>
      <w:pPr>
        <w:ind w:left="3600" w:hanging="360"/>
      </w:pPr>
    </w:lvl>
    <w:lvl w:ilvl="5" w:tplc="59678063" w:tentative="1">
      <w:start w:val="1"/>
      <w:numFmt w:val="lowerRoman"/>
      <w:lvlText w:val="%6."/>
      <w:lvlJc w:val="right"/>
      <w:pPr>
        <w:ind w:left="4320" w:hanging="180"/>
      </w:pPr>
    </w:lvl>
    <w:lvl w:ilvl="6" w:tplc="59678063" w:tentative="1">
      <w:start w:val="1"/>
      <w:numFmt w:val="decimal"/>
      <w:lvlText w:val="%7."/>
      <w:lvlJc w:val="left"/>
      <w:pPr>
        <w:ind w:left="5040" w:hanging="360"/>
      </w:pPr>
    </w:lvl>
    <w:lvl w:ilvl="7" w:tplc="59678063" w:tentative="1">
      <w:start w:val="1"/>
      <w:numFmt w:val="lowerLetter"/>
      <w:lvlText w:val="%8."/>
      <w:lvlJc w:val="left"/>
      <w:pPr>
        <w:ind w:left="5760" w:hanging="360"/>
      </w:pPr>
    </w:lvl>
    <w:lvl w:ilvl="8" w:tplc="59678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5">
    <w:multiLevelType w:val="hybridMultilevel"/>
    <w:lvl w:ilvl="0" w:tplc="31077077">
      <w:start w:val="1"/>
      <w:numFmt w:val="decimal"/>
      <w:lvlText w:val="%1."/>
      <w:lvlJc w:val="left"/>
      <w:pPr>
        <w:ind w:left="720" w:hanging="360"/>
      </w:pPr>
    </w:lvl>
    <w:lvl w:ilvl="1" w:tplc="31077077" w:tentative="1">
      <w:start w:val="1"/>
      <w:numFmt w:val="lowerLetter"/>
      <w:lvlText w:val="%2."/>
      <w:lvlJc w:val="left"/>
      <w:pPr>
        <w:ind w:left="1440" w:hanging="360"/>
      </w:pPr>
    </w:lvl>
    <w:lvl w:ilvl="2" w:tplc="31077077" w:tentative="1">
      <w:start w:val="1"/>
      <w:numFmt w:val="lowerRoman"/>
      <w:lvlText w:val="%3."/>
      <w:lvlJc w:val="right"/>
      <w:pPr>
        <w:ind w:left="2160" w:hanging="180"/>
      </w:pPr>
    </w:lvl>
    <w:lvl w:ilvl="3" w:tplc="31077077" w:tentative="1">
      <w:start w:val="1"/>
      <w:numFmt w:val="decimal"/>
      <w:lvlText w:val="%4."/>
      <w:lvlJc w:val="left"/>
      <w:pPr>
        <w:ind w:left="2880" w:hanging="360"/>
      </w:pPr>
    </w:lvl>
    <w:lvl w:ilvl="4" w:tplc="31077077" w:tentative="1">
      <w:start w:val="1"/>
      <w:numFmt w:val="lowerLetter"/>
      <w:lvlText w:val="%5."/>
      <w:lvlJc w:val="left"/>
      <w:pPr>
        <w:ind w:left="3600" w:hanging="360"/>
      </w:pPr>
    </w:lvl>
    <w:lvl w:ilvl="5" w:tplc="31077077" w:tentative="1">
      <w:start w:val="1"/>
      <w:numFmt w:val="lowerRoman"/>
      <w:lvlText w:val="%6."/>
      <w:lvlJc w:val="right"/>
      <w:pPr>
        <w:ind w:left="4320" w:hanging="180"/>
      </w:pPr>
    </w:lvl>
    <w:lvl w:ilvl="6" w:tplc="31077077" w:tentative="1">
      <w:start w:val="1"/>
      <w:numFmt w:val="decimal"/>
      <w:lvlText w:val="%7."/>
      <w:lvlJc w:val="left"/>
      <w:pPr>
        <w:ind w:left="5040" w:hanging="360"/>
      </w:pPr>
    </w:lvl>
    <w:lvl w:ilvl="7" w:tplc="31077077" w:tentative="1">
      <w:start w:val="1"/>
      <w:numFmt w:val="lowerLetter"/>
      <w:lvlText w:val="%8."/>
      <w:lvlJc w:val="left"/>
      <w:pPr>
        <w:ind w:left="5760" w:hanging="360"/>
      </w:pPr>
    </w:lvl>
    <w:lvl w:ilvl="8" w:tplc="31077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4">
    <w:multiLevelType w:val="hybridMultilevel"/>
    <w:lvl w:ilvl="0" w:tplc="93798147">
      <w:start w:val="1"/>
      <w:numFmt w:val="decimal"/>
      <w:lvlText w:val="%1."/>
      <w:lvlJc w:val="left"/>
      <w:pPr>
        <w:ind w:left="720" w:hanging="360"/>
      </w:pPr>
    </w:lvl>
    <w:lvl w:ilvl="1" w:tplc="93798147" w:tentative="1">
      <w:start w:val="1"/>
      <w:numFmt w:val="lowerLetter"/>
      <w:lvlText w:val="%2."/>
      <w:lvlJc w:val="left"/>
      <w:pPr>
        <w:ind w:left="1440" w:hanging="360"/>
      </w:pPr>
    </w:lvl>
    <w:lvl w:ilvl="2" w:tplc="93798147" w:tentative="1">
      <w:start w:val="1"/>
      <w:numFmt w:val="lowerRoman"/>
      <w:lvlText w:val="%3."/>
      <w:lvlJc w:val="right"/>
      <w:pPr>
        <w:ind w:left="2160" w:hanging="180"/>
      </w:pPr>
    </w:lvl>
    <w:lvl w:ilvl="3" w:tplc="93798147" w:tentative="1">
      <w:start w:val="1"/>
      <w:numFmt w:val="decimal"/>
      <w:lvlText w:val="%4."/>
      <w:lvlJc w:val="left"/>
      <w:pPr>
        <w:ind w:left="2880" w:hanging="360"/>
      </w:pPr>
    </w:lvl>
    <w:lvl w:ilvl="4" w:tplc="93798147" w:tentative="1">
      <w:start w:val="1"/>
      <w:numFmt w:val="lowerLetter"/>
      <w:lvlText w:val="%5."/>
      <w:lvlJc w:val="left"/>
      <w:pPr>
        <w:ind w:left="3600" w:hanging="360"/>
      </w:pPr>
    </w:lvl>
    <w:lvl w:ilvl="5" w:tplc="93798147" w:tentative="1">
      <w:start w:val="1"/>
      <w:numFmt w:val="lowerRoman"/>
      <w:lvlText w:val="%6."/>
      <w:lvlJc w:val="right"/>
      <w:pPr>
        <w:ind w:left="4320" w:hanging="180"/>
      </w:pPr>
    </w:lvl>
    <w:lvl w:ilvl="6" w:tplc="93798147" w:tentative="1">
      <w:start w:val="1"/>
      <w:numFmt w:val="decimal"/>
      <w:lvlText w:val="%7."/>
      <w:lvlJc w:val="left"/>
      <w:pPr>
        <w:ind w:left="5040" w:hanging="360"/>
      </w:pPr>
    </w:lvl>
    <w:lvl w:ilvl="7" w:tplc="93798147" w:tentative="1">
      <w:start w:val="1"/>
      <w:numFmt w:val="lowerLetter"/>
      <w:lvlText w:val="%8."/>
      <w:lvlJc w:val="left"/>
      <w:pPr>
        <w:ind w:left="5760" w:hanging="360"/>
      </w:pPr>
    </w:lvl>
    <w:lvl w:ilvl="8" w:tplc="93798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3">
    <w:multiLevelType w:val="hybridMultilevel"/>
    <w:lvl w:ilvl="0" w:tplc="42210309">
      <w:start w:val="1"/>
      <w:numFmt w:val="decimal"/>
      <w:lvlText w:val="%1."/>
      <w:lvlJc w:val="left"/>
      <w:pPr>
        <w:ind w:left="720" w:hanging="360"/>
      </w:pPr>
    </w:lvl>
    <w:lvl w:ilvl="1" w:tplc="42210309" w:tentative="1">
      <w:start w:val="1"/>
      <w:numFmt w:val="lowerLetter"/>
      <w:lvlText w:val="%2."/>
      <w:lvlJc w:val="left"/>
      <w:pPr>
        <w:ind w:left="1440" w:hanging="360"/>
      </w:pPr>
    </w:lvl>
    <w:lvl w:ilvl="2" w:tplc="42210309" w:tentative="1">
      <w:start w:val="1"/>
      <w:numFmt w:val="lowerRoman"/>
      <w:lvlText w:val="%3."/>
      <w:lvlJc w:val="right"/>
      <w:pPr>
        <w:ind w:left="2160" w:hanging="180"/>
      </w:pPr>
    </w:lvl>
    <w:lvl w:ilvl="3" w:tplc="42210309" w:tentative="1">
      <w:start w:val="1"/>
      <w:numFmt w:val="decimal"/>
      <w:lvlText w:val="%4."/>
      <w:lvlJc w:val="left"/>
      <w:pPr>
        <w:ind w:left="2880" w:hanging="360"/>
      </w:pPr>
    </w:lvl>
    <w:lvl w:ilvl="4" w:tplc="42210309" w:tentative="1">
      <w:start w:val="1"/>
      <w:numFmt w:val="lowerLetter"/>
      <w:lvlText w:val="%5."/>
      <w:lvlJc w:val="left"/>
      <w:pPr>
        <w:ind w:left="3600" w:hanging="360"/>
      </w:pPr>
    </w:lvl>
    <w:lvl w:ilvl="5" w:tplc="42210309" w:tentative="1">
      <w:start w:val="1"/>
      <w:numFmt w:val="lowerRoman"/>
      <w:lvlText w:val="%6."/>
      <w:lvlJc w:val="right"/>
      <w:pPr>
        <w:ind w:left="4320" w:hanging="180"/>
      </w:pPr>
    </w:lvl>
    <w:lvl w:ilvl="6" w:tplc="42210309" w:tentative="1">
      <w:start w:val="1"/>
      <w:numFmt w:val="decimal"/>
      <w:lvlText w:val="%7."/>
      <w:lvlJc w:val="left"/>
      <w:pPr>
        <w:ind w:left="5040" w:hanging="360"/>
      </w:pPr>
    </w:lvl>
    <w:lvl w:ilvl="7" w:tplc="42210309" w:tentative="1">
      <w:start w:val="1"/>
      <w:numFmt w:val="lowerLetter"/>
      <w:lvlText w:val="%8."/>
      <w:lvlJc w:val="left"/>
      <w:pPr>
        <w:ind w:left="5760" w:hanging="360"/>
      </w:pPr>
    </w:lvl>
    <w:lvl w:ilvl="8" w:tplc="42210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2">
    <w:multiLevelType w:val="hybridMultilevel"/>
    <w:lvl w:ilvl="0" w:tplc="71945823">
      <w:start w:val="1"/>
      <w:numFmt w:val="decimal"/>
      <w:lvlText w:val="%1."/>
      <w:lvlJc w:val="left"/>
      <w:pPr>
        <w:ind w:left="720" w:hanging="360"/>
      </w:pPr>
    </w:lvl>
    <w:lvl w:ilvl="1" w:tplc="71945823" w:tentative="1">
      <w:start w:val="1"/>
      <w:numFmt w:val="lowerLetter"/>
      <w:lvlText w:val="%2."/>
      <w:lvlJc w:val="left"/>
      <w:pPr>
        <w:ind w:left="1440" w:hanging="360"/>
      </w:pPr>
    </w:lvl>
    <w:lvl w:ilvl="2" w:tplc="71945823" w:tentative="1">
      <w:start w:val="1"/>
      <w:numFmt w:val="lowerRoman"/>
      <w:lvlText w:val="%3."/>
      <w:lvlJc w:val="right"/>
      <w:pPr>
        <w:ind w:left="2160" w:hanging="180"/>
      </w:pPr>
    </w:lvl>
    <w:lvl w:ilvl="3" w:tplc="71945823" w:tentative="1">
      <w:start w:val="1"/>
      <w:numFmt w:val="decimal"/>
      <w:lvlText w:val="%4."/>
      <w:lvlJc w:val="left"/>
      <w:pPr>
        <w:ind w:left="2880" w:hanging="360"/>
      </w:pPr>
    </w:lvl>
    <w:lvl w:ilvl="4" w:tplc="71945823" w:tentative="1">
      <w:start w:val="1"/>
      <w:numFmt w:val="lowerLetter"/>
      <w:lvlText w:val="%5."/>
      <w:lvlJc w:val="left"/>
      <w:pPr>
        <w:ind w:left="3600" w:hanging="360"/>
      </w:pPr>
    </w:lvl>
    <w:lvl w:ilvl="5" w:tplc="71945823" w:tentative="1">
      <w:start w:val="1"/>
      <w:numFmt w:val="lowerRoman"/>
      <w:lvlText w:val="%6."/>
      <w:lvlJc w:val="right"/>
      <w:pPr>
        <w:ind w:left="4320" w:hanging="180"/>
      </w:pPr>
    </w:lvl>
    <w:lvl w:ilvl="6" w:tplc="71945823" w:tentative="1">
      <w:start w:val="1"/>
      <w:numFmt w:val="decimal"/>
      <w:lvlText w:val="%7."/>
      <w:lvlJc w:val="left"/>
      <w:pPr>
        <w:ind w:left="5040" w:hanging="360"/>
      </w:pPr>
    </w:lvl>
    <w:lvl w:ilvl="7" w:tplc="71945823" w:tentative="1">
      <w:start w:val="1"/>
      <w:numFmt w:val="lowerLetter"/>
      <w:lvlText w:val="%8."/>
      <w:lvlJc w:val="left"/>
      <w:pPr>
        <w:ind w:left="5760" w:hanging="360"/>
      </w:pPr>
    </w:lvl>
    <w:lvl w:ilvl="8" w:tplc="7194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1">
    <w:multiLevelType w:val="hybridMultilevel"/>
    <w:lvl w:ilvl="0" w:tplc="62717601">
      <w:start w:val="1"/>
      <w:numFmt w:val="decimal"/>
      <w:lvlText w:val="%1."/>
      <w:lvlJc w:val="left"/>
      <w:pPr>
        <w:ind w:left="720" w:hanging="360"/>
      </w:pPr>
    </w:lvl>
    <w:lvl w:ilvl="1" w:tplc="62717601" w:tentative="1">
      <w:start w:val="1"/>
      <w:numFmt w:val="lowerLetter"/>
      <w:lvlText w:val="%2."/>
      <w:lvlJc w:val="left"/>
      <w:pPr>
        <w:ind w:left="1440" w:hanging="360"/>
      </w:pPr>
    </w:lvl>
    <w:lvl w:ilvl="2" w:tplc="62717601" w:tentative="1">
      <w:start w:val="1"/>
      <w:numFmt w:val="lowerRoman"/>
      <w:lvlText w:val="%3."/>
      <w:lvlJc w:val="right"/>
      <w:pPr>
        <w:ind w:left="2160" w:hanging="180"/>
      </w:pPr>
    </w:lvl>
    <w:lvl w:ilvl="3" w:tplc="62717601" w:tentative="1">
      <w:start w:val="1"/>
      <w:numFmt w:val="decimal"/>
      <w:lvlText w:val="%4."/>
      <w:lvlJc w:val="left"/>
      <w:pPr>
        <w:ind w:left="2880" w:hanging="360"/>
      </w:pPr>
    </w:lvl>
    <w:lvl w:ilvl="4" w:tplc="62717601" w:tentative="1">
      <w:start w:val="1"/>
      <w:numFmt w:val="lowerLetter"/>
      <w:lvlText w:val="%5."/>
      <w:lvlJc w:val="left"/>
      <w:pPr>
        <w:ind w:left="3600" w:hanging="360"/>
      </w:pPr>
    </w:lvl>
    <w:lvl w:ilvl="5" w:tplc="62717601" w:tentative="1">
      <w:start w:val="1"/>
      <w:numFmt w:val="lowerRoman"/>
      <w:lvlText w:val="%6."/>
      <w:lvlJc w:val="right"/>
      <w:pPr>
        <w:ind w:left="4320" w:hanging="180"/>
      </w:pPr>
    </w:lvl>
    <w:lvl w:ilvl="6" w:tplc="62717601" w:tentative="1">
      <w:start w:val="1"/>
      <w:numFmt w:val="decimal"/>
      <w:lvlText w:val="%7."/>
      <w:lvlJc w:val="left"/>
      <w:pPr>
        <w:ind w:left="5040" w:hanging="360"/>
      </w:pPr>
    </w:lvl>
    <w:lvl w:ilvl="7" w:tplc="62717601" w:tentative="1">
      <w:start w:val="1"/>
      <w:numFmt w:val="lowerLetter"/>
      <w:lvlText w:val="%8."/>
      <w:lvlJc w:val="left"/>
      <w:pPr>
        <w:ind w:left="5760" w:hanging="360"/>
      </w:pPr>
    </w:lvl>
    <w:lvl w:ilvl="8" w:tplc="62717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0">
    <w:multiLevelType w:val="hybridMultilevel"/>
    <w:lvl w:ilvl="0" w:tplc="67876704">
      <w:start w:val="1"/>
      <w:numFmt w:val="decimal"/>
      <w:lvlText w:val="%1."/>
      <w:lvlJc w:val="left"/>
      <w:pPr>
        <w:ind w:left="720" w:hanging="360"/>
      </w:pPr>
    </w:lvl>
    <w:lvl w:ilvl="1" w:tplc="67876704" w:tentative="1">
      <w:start w:val="1"/>
      <w:numFmt w:val="lowerLetter"/>
      <w:lvlText w:val="%2."/>
      <w:lvlJc w:val="left"/>
      <w:pPr>
        <w:ind w:left="1440" w:hanging="360"/>
      </w:pPr>
    </w:lvl>
    <w:lvl w:ilvl="2" w:tplc="67876704" w:tentative="1">
      <w:start w:val="1"/>
      <w:numFmt w:val="lowerRoman"/>
      <w:lvlText w:val="%3."/>
      <w:lvlJc w:val="right"/>
      <w:pPr>
        <w:ind w:left="2160" w:hanging="180"/>
      </w:pPr>
    </w:lvl>
    <w:lvl w:ilvl="3" w:tplc="67876704" w:tentative="1">
      <w:start w:val="1"/>
      <w:numFmt w:val="decimal"/>
      <w:lvlText w:val="%4."/>
      <w:lvlJc w:val="left"/>
      <w:pPr>
        <w:ind w:left="2880" w:hanging="360"/>
      </w:pPr>
    </w:lvl>
    <w:lvl w:ilvl="4" w:tplc="67876704" w:tentative="1">
      <w:start w:val="1"/>
      <w:numFmt w:val="lowerLetter"/>
      <w:lvlText w:val="%5."/>
      <w:lvlJc w:val="left"/>
      <w:pPr>
        <w:ind w:left="3600" w:hanging="360"/>
      </w:pPr>
    </w:lvl>
    <w:lvl w:ilvl="5" w:tplc="67876704" w:tentative="1">
      <w:start w:val="1"/>
      <w:numFmt w:val="lowerRoman"/>
      <w:lvlText w:val="%6."/>
      <w:lvlJc w:val="right"/>
      <w:pPr>
        <w:ind w:left="4320" w:hanging="180"/>
      </w:pPr>
    </w:lvl>
    <w:lvl w:ilvl="6" w:tplc="67876704" w:tentative="1">
      <w:start w:val="1"/>
      <w:numFmt w:val="decimal"/>
      <w:lvlText w:val="%7."/>
      <w:lvlJc w:val="left"/>
      <w:pPr>
        <w:ind w:left="5040" w:hanging="360"/>
      </w:pPr>
    </w:lvl>
    <w:lvl w:ilvl="7" w:tplc="67876704" w:tentative="1">
      <w:start w:val="1"/>
      <w:numFmt w:val="lowerLetter"/>
      <w:lvlText w:val="%8."/>
      <w:lvlJc w:val="left"/>
      <w:pPr>
        <w:ind w:left="5760" w:hanging="360"/>
      </w:pPr>
    </w:lvl>
    <w:lvl w:ilvl="8" w:tplc="67876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9">
    <w:multiLevelType w:val="hybridMultilevel"/>
    <w:lvl w:ilvl="0" w:tplc="91498209">
      <w:start w:val="1"/>
      <w:numFmt w:val="decimal"/>
      <w:lvlText w:val="%1."/>
      <w:lvlJc w:val="left"/>
      <w:pPr>
        <w:ind w:left="720" w:hanging="360"/>
      </w:pPr>
    </w:lvl>
    <w:lvl w:ilvl="1" w:tplc="91498209" w:tentative="1">
      <w:start w:val="1"/>
      <w:numFmt w:val="lowerLetter"/>
      <w:lvlText w:val="%2."/>
      <w:lvlJc w:val="left"/>
      <w:pPr>
        <w:ind w:left="1440" w:hanging="360"/>
      </w:pPr>
    </w:lvl>
    <w:lvl w:ilvl="2" w:tplc="91498209" w:tentative="1">
      <w:start w:val="1"/>
      <w:numFmt w:val="lowerRoman"/>
      <w:lvlText w:val="%3."/>
      <w:lvlJc w:val="right"/>
      <w:pPr>
        <w:ind w:left="2160" w:hanging="180"/>
      </w:pPr>
    </w:lvl>
    <w:lvl w:ilvl="3" w:tplc="91498209" w:tentative="1">
      <w:start w:val="1"/>
      <w:numFmt w:val="decimal"/>
      <w:lvlText w:val="%4."/>
      <w:lvlJc w:val="left"/>
      <w:pPr>
        <w:ind w:left="2880" w:hanging="360"/>
      </w:pPr>
    </w:lvl>
    <w:lvl w:ilvl="4" w:tplc="91498209" w:tentative="1">
      <w:start w:val="1"/>
      <w:numFmt w:val="lowerLetter"/>
      <w:lvlText w:val="%5."/>
      <w:lvlJc w:val="left"/>
      <w:pPr>
        <w:ind w:left="3600" w:hanging="360"/>
      </w:pPr>
    </w:lvl>
    <w:lvl w:ilvl="5" w:tplc="91498209" w:tentative="1">
      <w:start w:val="1"/>
      <w:numFmt w:val="lowerRoman"/>
      <w:lvlText w:val="%6."/>
      <w:lvlJc w:val="right"/>
      <w:pPr>
        <w:ind w:left="4320" w:hanging="180"/>
      </w:pPr>
    </w:lvl>
    <w:lvl w:ilvl="6" w:tplc="91498209" w:tentative="1">
      <w:start w:val="1"/>
      <w:numFmt w:val="decimal"/>
      <w:lvlText w:val="%7."/>
      <w:lvlJc w:val="left"/>
      <w:pPr>
        <w:ind w:left="5040" w:hanging="360"/>
      </w:pPr>
    </w:lvl>
    <w:lvl w:ilvl="7" w:tplc="91498209" w:tentative="1">
      <w:start w:val="1"/>
      <w:numFmt w:val="lowerLetter"/>
      <w:lvlText w:val="%8."/>
      <w:lvlJc w:val="left"/>
      <w:pPr>
        <w:ind w:left="5760" w:hanging="360"/>
      </w:pPr>
    </w:lvl>
    <w:lvl w:ilvl="8" w:tplc="91498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">
    <w:multiLevelType w:val="hybridMultilevel"/>
    <w:lvl w:ilvl="0" w:tplc="83343480">
      <w:start w:val="1"/>
      <w:numFmt w:val="decimal"/>
      <w:lvlText w:val="%1."/>
      <w:lvlJc w:val="left"/>
      <w:pPr>
        <w:ind w:left="720" w:hanging="360"/>
      </w:pPr>
    </w:lvl>
    <w:lvl w:ilvl="1" w:tplc="83343480" w:tentative="1">
      <w:start w:val="1"/>
      <w:numFmt w:val="lowerLetter"/>
      <w:lvlText w:val="%2."/>
      <w:lvlJc w:val="left"/>
      <w:pPr>
        <w:ind w:left="1440" w:hanging="360"/>
      </w:pPr>
    </w:lvl>
    <w:lvl w:ilvl="2" w:tplc="83343480" w:tentative="1">
      <w:start w:val="1"/>
      <w:numFmt w:val="lowerRoman"/>
      <w:lvlText w:val="%3."/>
      <w:lvlJc w:val="right"/>
      <w:pPr>
        <w:ind w:left="2160" w:hanging="180"/>
      </w:pPr>
    </w:lvl>
    <w:lvl w:ilvl="3" w:tplc="83343480" w:tentative="1">
      <w:start w:val="1"/>
      <w:numFmt w:val="decimal"/>
      <w:lvlText w:val="%4."/>
      <w:lvlJc w:val="left"/>
      <w:pPr>
        <w:ind w:left="2880" w:hanging="360"/>
      </w:pPr>
    </w:lvl>
    <w:lvl w:ilvl="4" w:tplc="83343480" w:tentative="1">
      <w:start w:val="1"/>
      <w:numFmt w:val="lowerLetter"/>
      <w:lvlText w:val="%5."/>
      <w:lvlJc w:val="left"/>
      <w:pPr>
        <w:ind w:left="3600" w:hanging="360"/>
      </w:pPr>
    </w:lvl>
    <w:lvl w:ilvl="5" w:tplc="83343480" w:tentative="1">
      <w:start w:val="1"/>
      <w:numFmt w:val="lowerRoman"/>
      <w:lvlText w:val="%6."/>
      <w:lvlJc w:val="right"/>
      <w:pPr>
        <w:ind w:left="4320" w:hanging="180"/>
      </w:pPr>
    </w:lvl>
    <w:lvl w:ilvl="6" w:tplc="83343480" w:tentative="1">
      <w:start w:val="1"/>
      <w:numFmt w:val="decimal"/>
      <w:lvlText w:val="%7."/>
      <w:lvlJc w:val="left"/>
      <w:pPr>
        <w:ind w:left="5040" w:hanging="360"/>
      </w:pPr>
    </w:lvl>
    <w:lvl w:ilvl="7" w:tplc="83343480" w:tentative="1">
      <w:start w:val="1"/>
      <w:numFmt w:val="lowerLetter"/>
      <w:lvlText w:val="%8."/>
      <w:lvlJc w:val="left"/>
      <w:pPr>
        <w:ind w:left="5760" w:hanging="360"/>
      </w:pPr>
    </w:lvl>
    <w:lvl w:ilvl="8" w:tplc="83343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">
    <w:multiLevelType w:val="hybridMultilevel"/>
    <w:lvl w:ilvl="0" w:tplc="63528212">
      <w:start w:val="1"/>
      <w:numFmt w:val="decimal"/>
      <w:lvlText w:val="%1."/>
      <w:lvlJc w:val="left"/>
      <w:pPr>
        <w:ind w:left="720" w:hanging="360"/>
      </w:pPr>
    </w:lvl>
    <w:lvl w:ilvl="1" w:tplc="63528212" w:tentative="1">
      <w:start w:val="1"/>
      <w:numFmt w:val="lowerLetter"/>
      <w:lvlText w:val="%2."/>
      <w:lvlJc w:val="left"/>
      <w:pPr>
        <w:ind w:left="1440" w:hanging="360"/>
      </w:pPr>
    </w:lvl>
    <w:lvl w:ilvl="2" w:tplc="63528212" w:tentative="1">
      <w:start w:val="1"/>
      <w:numFmt w:val="lowerRoman"/>
      <w:lvlText w:val="%3."/>
      <w:lvlJc w:val="right"/>
      <w:pPr>
        <w:ind w:left="2160" w:hanging="180"/>
      </w:pPr>
    </w:lvl>
    <w:lvl w:ilvl="3" w:tplc="63528212" w:tentative="1">
      <w:start w:val="1"/>
      <w:numFmt w:val="decimal"/>
      <w:lvlText w:val="%4."/>
      <w:lvlJc w:val="left"/>
      <w:pPr>
        <w:ind w:left="2880" w:hanging="360"/>
      </w:pPr>
    </w:lvl>
    <w:lvl w:ilvl="4" w:tplc="63528212" w:tentative="1">
      <w:start w:val="1"/>
      <w:numFmt w:val="lowerLetter"/>
      <w:lvlText w:val="%5."/>
      <w:lvlJc w:val="left"/>
      <w:pPr>
        <w:ind w:left="3600" w:hanging="360"/>
      </w:pPr>
    </w:lvl>
    <w:lvl w:ilvl="5" w:tplc="63528212" w:tentative="1">
      <w:start w:val="1"/>
      <w:numFmt w:val="lowerRoman"/>
      <w:lvlText w:val="%6."/>
      <w:lvlJc w:val="right"/>
      <w:pPr>
        <w:ind w:left="4320" w:hanging="180"/>
      </w:pPr>
    </w:lvl>
    <w:lvl w:ilvl="6" w:tplc="63528212" w:tentative="1">
      <w:start w:val="1"/>
      <w:numFmt w:val="decimal"/>
      <w:lvlText w:val="%7."/>
      <w:lvlJc w:val="left"/>
      <w:pPr>
        <w:ind w:left="5040" w:hanging="360"/>
      </w:pPr>
    </w:lvl>
    <w:lvl w:ilvl="7" w:tplc="63528212" w:tentative="1">
      <w:start w:val="1"/>
      <w:numFmt w:val="lowerLetter"/>
      <w:lvlText w:val="%8."/>
      <w:lvlJc w:val="left"/>
      <w:pPr>
        <w:ind w:left="5760" w:hanging="360"/>
      </w:pPr>
    </w:lvl>
    <w:lvl w:ilvl="8" w:tplc="63528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">
    <w:multiLevelType w:val="hybridMultilevel"/>
    <w:lvl w:ilvl="0" w:tplc="98145327">
      <w:start w:val="1"/>
      <w:numFmt w:val="decimal"/>
      <w:lvlText w:val="%1."/>
      <w:lvlJc w:val="left"/>
      <w:pPr>
        <w:ind w:left="720" w:hanging="360"/>
      </w:pPr>
    </w:lvl>
    <w:lvl w:ilvl="1" w:tplc="98145327" w:tentative="1">
      <w:start w:val="1"/>
      <w:numFmt w:val="lowerLetter"/>
      <w:lvlText w:val="%2."/>
      <w:lvlJc w:val="left"/>
      <w:pPr>
        <w:ind w:left="1440" w:hanging="360"/>
      </w:pPr>
    </w:lvl>
    <w:lvl w:ilvl="2" w:tplc="98145327" w:tentative="1">
      <w:start w:val="1"/>
      <w:numFmt w:val="lowerRoman"/>
      <w:lvlText w:val="%3."/>
      <w:lvlJc w:val="right"/>
      <w:pPr>
        <w:ind w:left="2160" w:hanging="180"/>
      </w:pPr>
    </w:lvl>
    <w:lvl w:ilvl="3" w:tplc="98145327" w:tentative="1">
      <w:start w:val="1"/>
      <w:numFmt w:val="decimal"/>
      <w:lvlText w:val="%4."/>
      <w:lvlJc w:val="left"/>
      <w:pPr>
        <w:ind w:left="2880" w:hanging="360"/>
      </w:pPr>
    </w:lvl>
    <w:lvl w:ilvl="4" w:tplc="98145327" w:tentative="1">
      <w:start w:val="1"/>
      <w:numFmt w:val="lowerLetter"/>
      <w:lvlText w:val="%5."/>
      <w:lvlJc w:val="left"/>
      <w:pPr>
        <w:ind w:left="3600" w:hanging="360"/>
      </w:pPr>
    </w:lvl>
    <w:lvl w:ilvl="5" w:tplc="98145327" w:tentative="1">
      <w:start w:val="1"/>
      <w:numFmt w:val="lowerRoman"/>
      <w:lvlText w:val="%6."/>
      <w:lvlJc w:val="right"/>
      <w:pPr>
        <w:ind w:left="4320" w:hanging="180"/>
      </w:pPr>
    </w:lvl>
    <w:lvl w:ilvl="6" w:tplc="98145327" w:tentative="1">
      <w:start w:val="1"/>
      <w:numFmt w:val="decimal"/>
      <w:lvlText w:val="%7."/>
      <w:lvlJc w:val="left"/>
      <w:pPr>
        <w:ind w:left="5040" w:hanging="360"/>
      </w:pPr>
    </w:lvl>
    <w:lvl w:ilvl="7" w:tplc="98145327" w:tentative="1">
      <w:start w:val="1"/>
      <w:numFmt w:val="lowerLetter"/>
      <w:lvlText w:val="%8."/>
      <w:lvlJc w:val="left"/>
      <w:pPr>
        <w:ind w:left="5760" w:hanging="360"/>
      </w:pPr>
    </w:lvl>
    <w:lvl w:ilvl="8" w:tplc="98145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">
    <w:multiLevelType w:val="hybridMultilevel"/>
    <w:lvl w:ilvl="0" w:tplc="89522721">
      <w:start w:val="1"/>
      <w:numFmt w:val="decimal"/>
      <w:lvlText w:val="%1."/>
      <w:lvlJc w:val="left"/>
      <w:pPr>
        <w:ind w:left="720" w:hanging="360"/>
      </w:pPr>
    </w:lvl>
    <w:lvl w:ilvl="1" w:tplc="89522721" w:tentative="1">
      <w:start w:val="1"/>
      <w:numFmt w:val="lowerLetter"/>
      <w:lvlText w:val="%2."/>
      <w:lvlJc w:val="left"/>
      <w:pPr>
        <w:ind w:left="1440" w:hanging="360"/>
      </w:pPr>
    </w:lvl>
    <w:lvl w:ilvl="2" w:tplc="89522721" w:tentative="1">
      <w:start w:val="1"/>
      <w:numFmt w:val="lowerRoman"/>
      <w:lvlText w:val="%3."/>
      <w:lvlJc w:val="right"/>
      <w:pPr>
        <w:ind w:left="2160" w:hanging="180"/>
      </w:pPr>
    </w:lvl>
    <w:lvl w:ilvl="3" w:tplc="89522721" w:tentative="1">
      <w:start w:val="1"/>
      <w:numFmt w:val="decimal"/>
      <w:lvlText w:val="%4."/>
      <w:lvlJc w:val="left"/>
      <w:pPr>
        <w:ind w:left="2880" w:hanging="360"/>
      </w:pPr>
    </w:lvl>
    <w:lvl w:ilvl="4" w:tplc="89522721" w:tentative="1">
      <w:start w:val="1"/>
      <w:numFmt w:val="lowerLetter"/>
      <w:lvlText w:val="%5."/>
      <w:lvlJc w:val="left"/>
      <w:pPr>
        <w:ind w:left="3600" w:hanging="360"/>
      </w:pPr>
    </w:lvl>
    <w:lvl w:ilvl="5" w:tplc="89522721" w:tentative="1">
      <w:start w:val="1"/>
      <w:numFmt w:val="lowerRoman"/>
      <w:lvlText w:val="%6."/>
      <w:lvlJc w:val="right"/>
      <w:pPr>
        <w:ind w:left="4320" w:hanging="180"/>
      </w:pPr>
    </w:lvl>
    <w:lvl w:ilvl="6" w:tplc="89522721" w:tentative="1">
      <w:start w:val="1"/>
      <w:numFmt w:val="decimal"/>
      <w:lvlText w:val="%7."/>
      <w:lvlJc w:val="left"/>
      <w:pPr>
        <w:ind w:left="5040" w:hanging="360"/>
      </w:pPr>
    </w:lvl>
    <w:lvl w:ilvl="7" w:tplc="89522721" w:tentative="1">
      <w:start w:val="1"/>
      <w:numFmt w:val="lowerLetter"/>
      <w:lvlText w:val="%8."/>
      <w:lvlJc w:val="left"/>
      <w:pPr>
        <w:ind w:left="5760" w:hanging="360"/>
      </w:pPr>
    </w:lvl>
    <w:lvl w:ilvl="8" w:tplc="89522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">
    <w:multiLevelType w:val="hybridMultilevel"/>
    <w:lvl w:ilvl="0" w:tplc="46253243">
      <w:start w:val="1"/>
      <w:numFmt w:val="decimal"/>
      <w:lvlText w:val="%1."/>
      <w:lvlJc w:val="left"/>
      <w:pPr>
        <w:ind w:left="720" w:hanging="360"/>
      </w:pPr>
    </w:lvl>
    <w:lvl w:ilvl="1" w:tplc="46253243" w:tentative="1">
      <w:start w:val="1"/>
      <w:numFmt w:val="lowerLetter"/>
      <w:lvlText w:val="%2."/>
      <w:lvlJc w:val="left"/>
      <w:pPr>
        <w:ind w:left="1440" w:hanging="360"/>
      </w:pPr>
    </w:lvl>
    <w:lvl w:ilvl="2" w:tplc="46253243" w:tentative="1">
      <w:start w:val="1"/>
      <w:numFmt w:val="lowerRoman"/>
      <w:lvlText w:val="%3."/>
      <w:lvlJc w:val="right"/>
      <w:pPr>
        <w:ind w:left="2160" w:hanging="180"/>
      </w:pPr>
    </w:lvl>
    <w:lvl w:ilvl="3" w:tplc="46253243" w:tentative="1">
      <w:start w:val="1"/>
      <w:numFmt w:val="decimal"/>
      <w:lvlText w:val="%4."/>
      <w:lvlJc w:val="left"/>
      <w:pPr>
        <w:ind w:left="2880" w:hanging="360"/>
      </w:pPr>
    </w:lvl>
    <w:lvl w:ilvl="4" w:tplc="46253243" w:tentative="1">
      <w:start w:val="1"/>
      <w:numFmt w:val="lowerLetter"/>
      <w:lvlText w:val="%5."/>
      <w:lvlJc w:val="left"/>
      <w:pPr>
        <w:ind w:left="3600" w:hanging="360"/>
      </w:pPr>
    </w:lvl>
    <w:lvl w:ilvl="5" w:tplc="46253243" w:tentative="1">
      <w:start w:val="1"/>
      <w:numFmt w:val="lowerRoman"/>
      <w:lvlText w:val="%6."/>
      <w:lvlJc w:val="right"/>
      <w:pPr>
        <w:ind w:left="4320" w:hanging="180"/>
      </w:pPr>
    </w:lvl>
    <w:lvl w:ilvl="6" w:tplc="46253243" w:tentative="1">
      <w:start w:val="1"/>
      <w:numFmt w:val="decimal"/>
      <w:lvlText w:val="%7."/>
      <w:lvlJc w:val="left"/>
      <w:pPr>
        <w:ind w:left="5040" w:hanging="360"/>
      </w:pPr>
    </w:lvl>
    <w:lvl w:ilvl="7" w:tplc="46253243" w:tentative="1">
      <w:start w:val="1"/>
      <w:numFmt w:val="lowerLetter"/>
      <w:lvlText w:val="%8."/>
      <w:lvlJc w:val="left"/>
      <w:pPr>
        <w:ind w:left="5760" w:hanging="360"/>
      </w:pPr>
    </w:lvl>
    <w:lvl w:ilvl="8" w:tplc="46253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">
    <w:multiLevelType w:val="hybridMultilevel"/>
    <w:lvl w:ilvl="0" w:tplc="16370255">
      <w:start w:val="1"/>
      <w:numFmt w:val="decimal"/>
      <w:lvlText w:val="%1."/>
      <w:lvlJc w:val="left"/>
      <w:pPr>
        <w:ind w:left="720" w:hanging="360"/>
      </w:pPr>
    </w:lvl>
    <w:lvl w:ilvl="1" w:tplc="16370255" w:tentative="1">
      <w:start w:val="1"/>
      <w:numFmt w:val="lowerLetter"/>
      <w:lvlText w:val="%2."/>
      <w:lvlJc w:val="left"/>
      <w:pPr>
        <w:ind w:left="1440" w:hanging="360"/>
      </w:pPr>
    </w:lvl>
    <w:lvl w:ilvl="2" w:tplc="16370255" w:tentative="1">
      <w:start w:val="1"/>
      <w:numFmt w:val="lowerRoman"/>
      <w:lvlText w:val="%3."/>
      <w:lvlJc w:val="right"/>
      <w:pPr>
        <w:ind w:left="2160" w:hanging="180"/>
      </w:pPr>
    </w:lvl>
    <w:lvl w:ilvl="3" w:tplc="16370255" w:tentative="1">
      <w:start w:val="1"/>
      <w:numFmt w:val="decimal"/>
      <w:lvlText w:val="%4."/>
      <w:lvlJc w:val="left"/>
      <w:pPr>
        <w:ind w:left="2880" w:hanging="360"/>
      </w:pPr>
    </w:lvl>
    <w:lvl w:ilvl="4" w:tplc="16370255" w:tentative="1">
      <w:start w:val="1"/>
      <w:numFmt w:val="lowerLetter"/>
      <w:lvlText w:val="%5."/>
      <w:lvlJc w:val="left"/>
      <w:pPr>
        <w:ind w:left="3600" w:hanging="360"/>
      </w:pPr>
    </w:lvl>
    <w:lvl w:ilvl="5" w:tplc="16370255" w:tentative="1">
      <w:start w:val="1"/>
      <w:numFmt w:val="lowerRoman"/>
      <w:lvlText w:val="%6."/>
      <w:lvlJc w:val="right"/>
      <w:pPr>
        <w:ind w:left="4320" w:hanging="180"/>
      </w:pPr>
    </w:lvl>
    <w:lvl w:ilvl="6" w:tplc="16370255" w:tentative="1">
      <w:start w:val="1"/>
      <w:numFmt w:val="decimal"/>
      <w:lvlText w:val="%7."/>
      <w:lvlJc w:val="left"/>
      <w:pPr>
        <w:ind w:left="5040" w:hanging="360"/>
      </w:pPr>
    </w:lvl>
    <w:lvl w:ilvl="7" w:tplc="16370255" w:tentative="1">
      <w:start w:val="1"/>
      <w:numFmt w:val="lowerLetter"/>
      <w:lvlText w:val="%8."/>
      <w:lvlJc w:val="left"/>
      <w:pPr>
        <w:ind w:left="5760" w:hanging="360"/>
      </w:pPr>
    </w:lvl>
    <w:lvl w:ilvl="8" w:tplc="16370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">
    <w:multiLevelType w:val="hybridMultilevel"/>
    <w:lvl w:ilvl="0" w:tplc="69516084">
      <w:start w:val="1"/>
      <w:numFmt w:val="decimal"/>
      <w:lvlText w:val="%1."/>
      <w:lvlJc w:val="left"/>
      <w:pPr>
        <w:ind w:left="720" w:hanging="360"/>
      </w:pPr>
    </w:lvl>
    <w:lvl w:ilvl="1" w:tplc="69516084" w:tentative="1">
      <w:start w:val="1"/>
      <w:numFmt w:val="lowerLetter"/>
      <w:lvlText w:val="%2."/>
      <w:lvlJc w:val="left"/>
      <w:pPr>
        <w:ind w:left="1440" w:hanging="360"/>
      </w:pPr>
    </w:lvl>
    <w:lvl w:ilvl="2" w:tplc="69516084" w:tentative="1">
      <w:start w:val="1"/>
      <w:numFmt w:val="lowerRoman"/>
      <w:lvlText w:val="%3."/>
      <w:lvlJc w:val="right"/>
      <w:pPr>
        <w:ind w:left="2160" w:hanging="180"/>
      </w:pPr>
    </w:lvl>
    <w:lvl w:ilvl="3" w:tplc="69516084" w:tentative="1">
      <w:start w:val="1"/>
      <w:numFmt w:val="decimal"/>
      <w:lvlText w:val="%4."/>
      <w:lvlJc w:val="left"/>
      <w:pPr>
        <w:ind w:left="2880" w:hanging="360"/>
      </w:pPr>
    </w:lvl>
    <w:lvl w:ilvl="4" w:tplc="69516084" w:tentative="1">
      <w:start w:val="1"/>
      <w:numFmt w:val="lowerLetter"/>
      <w:lvlText w:val="%5."/>
      <w:lvlJc w:val="left"/>
      <w:pPr>
        <w:ind w:left="3600" w:hanging="360"/>
      </w:pPr>
    </w:lvl>
    <w:lvl w:ilvl="5" w:tplc="69516084" w:tentative="1">
      <w:start w:val="1"/>
      <w:numFmt w:val="lowerRoman"/>
      <w:lvlText w:val="%6."/>
      <w:lvlJc w:val="right"/>
      <w:pPr>
        <w:ind w:left="4320" w:hanging="180"/>
      </w:pPr>
    </w:lvl>
    <w:lvl w:ilvl="6" w:tplc="69516084" w:tentative="1">
      <w:start w:val="1"/>
      <w:numFmt w:val="decimal"/>
      <w:lvlText w:val="%7."/>
      <w:lvlJc w:val="left"/>
      <w:pPr>
        <w:ind w:left="5040" w:hanging="360"/>
      </w:pPr>
    </w:lvl>
    <w:lvl w:ilvl="7" w:tplc="69516084" w:tentative="1">
      <w:start w:val="1"/>
      <w:numFmt w:val="lowerLetter"/>
      <w:lvlText w:val="%8."/>
      <w:lvlJc w:val="left"/>
      <w:pPr>
        <w:ind w:left="5760" w:hanging="360"/>
      </w:pPr>
    </w:lvl>
    <w:lvl w:ilvl="8" w:tplc="69516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">
    <w:multiLevelType w:val="hybridMultilevel"/>
    <w:lvl w:ilvl="0" w:tplc="23790129">
      <w:start w:val="1"/>
      <w:numFmt w:val="decimal"/>
      <w:lvlText w:val="%1."/>
      <w:lvlJc w:val="left"/>
      <w:pPr>
        <w:ind w:left="720" w:hanging="360"/>
      </w:pPr>
    </w:lvl>
    <w:lvl w:ilvl="1" w:tplc="23790129" w:tentative="1">
      <w:start w:val="1"/>
      <w:numFmt w:val="lowerLetter"/>
      <w:lvlText w:val="%2."/>
      <w:lvlJc w:val="left"/>
      <w:pPr>
        <w:ind w:left="1440" w:hanging="360"/>
      </w:pPr>
    </w:lvl>
    <w:lvl w:ilvl="2" w:tplc="23790129" w:tentative="1">
      <w:start w:val="1"/>
      <w:numFmt w:val="lowerRoman"/>
      <w:lvlText w:val="%3."/>
      <w:lvlJc w:val="right"/>
      <w:pPr>
        <w:ind w:left="2160" w:hanging="180"/>
      </w:pPr>
    </w:lvl>
    <w:lvl w:ilvl="3" w:tplc="23790129" w:tentative="1">
      <w:start w:val="1"/>
      <w:numFmt w:val="decimal"/>
      <w:lvlText w:val="%4."/>
      <w:lvlJc w:val="left"/>
      <w:pPr>
        <w:ind w:left="2880" w:hanging="360"/>
      </w:pPr>
    </w:lvl>
    <w:lvl w:ilvl="4" w:tplc="23790129" w:tentative="1">
      <w:start w:val="1"/>
      <w:numFmt w:val="lowerLetter"/>
      <w:lvlText w:val="%5."/>
      <w:lvlJc w:val="left"/>
      <w:pPr>
        <w:ind w:left="3600" w:hanging="360"/>
      </w:pPr>
    </w:lvl>
    <w:lvl w:ilvl="5" w:tplc="23790129" w:tentative="1">
      <w:start w:val="1"/>
      <w:numFmt w:val="lowerRoman"/>
      <w:lvlText w:val="%6."/>
      <w:lvlJc w:val="right"/>
      <w:pPr>
        <w:ind w:left="4320" w:hanging="180"/>
      </w:pPr>
    </w:lvl>
    <w:lvl w:ilvl="6" w:tplc="23790129" w:tentative="1">
      <w:start w:val="1"/>
      <w:numFmt w:val="decimal"/>
      <w:lvlText w:val="%7."/>
      <w:lvlJc w:val="left"/>
      <w:pPr>
        <w:ind w:left="5040" w:hanging="360"/>
      </w:pPr>
    </w:lvl>
    <w:lvl w:ilvl="7" w:tplc="23790129" w:tentative="1">
      <w:start w:val="1"/>
      <w:numFmt w:val="lowerLetter"/>
      <w:lvlText w:val="%8."/>
      <w:lvlJc w:val="left"/>
      <w:pPr>
        <w:ind w:left="5760" w:hanging="360"/>
      </w:pPr>
    </w:lvl>
    <w:lvl w:ilvl="8" w:tplc="23790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">
    <w:multiLevelType w:val="hybridMultilevel"/>
    <w:lvl w:ilvl="0" w:tplc="88421784">
      <w:start w:val="1"/>
      <w:numFmt w:val="decimal"/>
      <w:lvlText w:val="%1."/>
      <w:lvlJc w:val="left"/>
      <w:pPr>
        <w:ind w:left="720" w:hanging="360"/>
      </w:pPr>
    </w:lvl>
    <w:lvl w:ilvl="1" w:tplc="88421784" w:tentative="1">
      <w:start w:val="1"/>
      <w:numFmt w:val="lowerLetter"/>
      <w:lvlText w:val="%2."/>
      <w:lvlJc w:val="left"/>
      <w:pPr>
        <w:ind w:left="1440" w:hanging="360"/>
      </w:pPr>
    </w:lvl>
    <w:lvl w:ilvl="2" w:tplc="88421784" w:tentative="1">
      <w:start w:val="1"/>
      <w:numFmt w:val="lowerRoman"/>
      <w:lvlText w:val="%3."/>
      <w:lvlJc w:val="right"/>
      <w:pPr>
        <w:ind w:left="2160" w:hanging="180"/>
      </w:pPr>
    </w:lvl>
    <w:lvl w:ilvl="3" w:tplc="88421784" w:tentative="1">
      <w:start w:val="1"/>
      <w:numFmt w:val="decimal"/>
      <w:lvlText w:val="%4."/>
      <w:lvlJc w:val="left"/>
      <w:pPr>
        <w:ind w:left="2880" w:hanging="360"/>
      </w:pPr>
    </w:lvl>
    <w:lvl w:ilvl="4" w:tplc="88421784" w:tentative="1">
      <w:start w:val="1"/>
      <w:numFmt w:val="lowerLetter"/>
      <w:lvlText w:val="%5."/>
      <w:lvlJc w:val="left"/>
      <w:pPr>
        <w:ind w:left="3600" w:hanging="360"/>
      </w:pPr>
    </w:lvl>
    <w:lvl w:ilvl="5" w:tplc="88421784" w:tentative="1">
      <w:start w:val="1"/>
      <w:numFmt w:val="lowerRoman"/>
      <w:lvlText w:val="%6."/>
      <w:lvlJc w:val="right"/>
      <w:pPr>
        <w:ind w:left="4320" w:hanging="180"/>
      </w:pPr>
    </w:lvl>
    <w:lvl w:ilvl="6" w:tplc="88421784" w:tentative="1">
      <w:start w:val="1"/>
      <w:numFmt w:val="decimal"/>
      <w:lvlText w:val="%7."/>
      <w:lvlJc w:val="left"/>
      <w:pPr>
        <w:ind w:left="5040" w:hanging="360"/>
      </w:pPr>
    </w:lvl>
    <w:lvl w:ilvl="7" w:tplc="88421784" w:tentative="1">
      <w:start w:val="1"/>
      <w:numFmt w:val="lowerLetter"/>
      <w:lvlText w:val="%8."/>
      <w:lvlJc w:val="left"/>
      <w:pPr>
        <w:ind w:left="5760" w:hanging="360"/>
      </w:pPr>
    </w:lvl>
    <w:lvl w:ilvl="8" w:tplc="8842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">
    <w:multiLevelType w:val="hybridMultilevel"/>
    <w:lvl w:ilvl="0" w:tplc="22961746">
      <w:start w:val="1"/>
      <w:numFmt w:val="decimal"/>
      <w:lvlText w:val="%1."/>
      <w:lvlJc w:val="left"/>
      <w:pPr>
        <w:ind w:left="720" w:hanging="360"/>
      </w:pPr>
    </w:lvl>
    <w:lvl w:ilvl="1" w:tplc="22961746" w:tentative="1">
      <w:start w:val="1"/>
      <w:numFmt w:val="lowerLetter"/>
      <w:lvlText w:val="%2."/>
      <w:lvlJc w:val="left"/>
      <w:pPr>
        <w:ind w:left="1440" w:hanging="360"/>
      </w:pPr>
    </w:lvl>
    <w:lvl w:ilvl="2" w:tplc="22961746" w:tentative="1">
      <w:start w:val="1"/>
      <w:numFmt w:val="lowerRoman"/>
      <w:lvlText w:val="%3."/>
      <w:lvlJc w:val="right"/>
      <w:pPr>
        <w:ind w:left="2160" w:hanging="180"/>
      </w:pPr>
    </w:lvl>
    <w:lvl w:ilvl="3" w:tplc="22961746" w:tentative="1">
      <w:start w:val="1"/>
      <w:numFmt w:val="decimal"/>
      <w:lvlText w:val="%4."/>
      <w:lvlJc w:val="left"/>
      <w:pPr>
        <w:ind w:left="2880" w:hanging="360"/>
      </w:pPr>
    </w:lvl>
    <w:lvl w:ilvl="4" w:tplc="22961746" w:tentative="1">
      <w:start w:val="1"/>
      <w:numFmt w:val="lowerLetter"/>
      <w:lvlText w:val="%5."/>
      <w:lvlJc w:val="left"/>
      <w:pPr>
        <w:ind w:left="3600" w:hanging="360"/>
      </w:pPr>
    </w:lvl>
    <w:lvl w:ilvl="5" w:tplc="22961746" w:tentative="1">
      <w:start w:val="1"/>
      <w:numFmt w:val="lowerRoman"/>
      <w:lvlText w:val="%6."/>
      <w:lvlJc w:val="right"/>
      <w:pPr>
        <w:ind w:left="4320" w:hanging="180"/>
      </w:pPr>
    </w:lvl>
    <w:lvl w:ilvl="6" w:tplc="22961746" w:tentative="1">
      <w:start w:val="1"/>
      <w:numFmt w:val="decimal"/>
      <w:lvlText w:val="%7."/>
      <w:lvlJc w:val="left"/>
      <w:pPr>
        <w:ind w:left="5040" w:hanging="360"/>
      </w:pPr>
    </w:lvl>
    <w:lvl w:ilvl="7" w:tplc="22961746" w:tentative="1">
      <w:start w:val="1"/>
      <w:numFmt w:val="lowerLetter"/>
      <w:lvlText w:val="%8."/>
      <w:lvlJc w:val="left"/>
      <w:pPr>
        <w:ind w:left="5760" w:hanging="360"/>
      </w:pPr>
    </w:lvl>
    <w:lvl w:ilvl="8" w:tplc="22961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">
    <w:multiLevelType w:val="hybridMultilevel"/>
    <w:lvl w:ilvl="0" w:tplc="30058475">
      <w:start w:val="1"/>
      <w:numFmt w:val="decimal"/>
      <w:lvlText w:val="%1."/>
      <w:lvlJc w:val="left"/>
      <w:pPr>
        <w:ind w:left="720" w:hanging="360"/>
      </w:pPr>
    </w:lvl>
    <w:lvl w:ilvl="1" w:tplc="30058475" w:tentative="1">
      <w:start w:val="1"/>
      <w:numFmt w:val="lowerLetter"/>
      <w:lvlText w:val="%2."/>
      <w:lvlJc w:val="left"/>
      <w:pPr>
        <w:ind w:left="1440" w:hanging="360"/>
      </w:pPr>
    </w:lvl>
    <w:lvl w:ilvl="2" w:tplc="30058475" w:tentative="1">
      <w:start w:val="1"/>
      <w:numFmt w:val="lowerRoman"/>
      <w:lvlText w:val="%3."/>
      <w:lvlJc w:val="right"/>
      <w:pPr>
        <w:ind w:left="2160" w:hanging="180"/>
      </w:pPr>
    </w:lvl>
    <w:lvl w:ilvl="3" w:tplc="30058475" w:tentative="1">
      <w:start w:val="1"/>
      <w:numFmt w:val="decimal"/>
      <w:lvlText w:val="%4."/>
      <w:lvlJc w:val="left"/>
      <w:pPr>
        <w:ind w:left="2880" w:hanging="360"/>
      </w:pPr>
    </w:lvl>
    <w:lvl w:ilvl="4" w:tplc="30058475" w:tentative="1">
      <w:start w:val="1"/>
      <w:numFmt w:val="lowerLetter"/>
      <w:lvlText w:val="%5."/>
      <w:lvlJc w:val="left"/>
      <w:pPr>
        <w:ind w:left="3600" w:hanging="360"/>
      </w:pPr>
    </w:lvl>
    <w:lvl w:ilvl="5" w:tplc="30058475" w:tentative="1">
      <w:start w:val="1"/>
      <w:numFmt w:val="lowerRoman"/>
      <w:lvlText w:val="%6."/>
      <w:lvlJc w:val="right"/>
      <w:pPr>
        <w:ind w:left="4320" w:hanging="180"/>
      </w:pPr>
    </w:lvl>
    <w:lvl w:ilvl="6" w:tplc="30058475" w:tentative="1">
      <w:start w:val="1"/>
      <w:numFmt w:val="decimal"/>
      <w:lvlText w:val="%7."/>
      <w:lvlJc w:val="left"/>
      <w:pPr>
        <w:ind w:left="5040" w:hanging="360"/>
      </w:pPr>
    </w:lvl>
    <w:lvl w:ilvl="7" w:tplc="30058475" w:tentative="1">
      <w:start w:val="1"/>
      <w:numFmt w:val="lowerLetter"/>
      <w:lvlText w:val="%8."/>
      <w:lvlJc w:val="left"/>
      <w:pPr>
        <w:ind w:left="5760" w:hanging="360"/>
      </w:pPr>
    </w:lvl>
    <w:lvl w:ilvl="8" w:tplc="30058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">
    <w:multiLevelType w:val="hybridMultilevel"/>
    <w:lvl w:ilvl="0" w:tplc="33608357">
      <w:start w:val="1"/>
      <w:numFmt w:val="decimal"/>
      <w:lvlText w:val="%1."/>
      <w:lvlJc w:val="left"/>
      <w:pPr>
        <w:ind w:left="720" w:hanging="360"/>
      </w:pPr>
    </w:lvl>
    <w:lvl w:ilvl="1" w:tplc="33608357" w:tentative="1">
      <w:start w:val="1"/>
      <w:numFmt w:val="lowerLetter"/>
      <w:lvlText w:val="%2."/>
      <w:lvlJc w:val="left"/>
      <w:pPr>
        <w:ind w:left="1440" w:hanging="360"/>
      </w:pPr>
    </w:lvl>
    <w:lvl w:ilvl="2" w:tplc="33608357" w:tentative="1">
      <w:start w:val="1"/>
      <w:numFmt w:val="lowerRoman"/>
      <w:lvlText w:val="%3."/>
      <w:lvlJc w:val="right"/>
      <w:pPr>
        <w:ind w:left="2160" w:hanging="180"/>
      </w:pPr>
    </w:lvl>
    <w:lvl w:ilvl="3" w:tplc="33608357" w:tentative="1">
      <w:start w:val="1"/>
      <w:numFmt w:val="decimal"/>
      <w:lvlText w:val="%4."/>
      <w:lvlJc w:val="left"/>
      <w:pPr>
        <w:ind w:left="2880" w:hanging="360"/>
      </w:pPr>
    </w:lvl>
    <w:lvl w:ilvl="4" w:tplc="33608357" w:tentative="1">
      <w:start w:val="1"/>
      <w:numFmt w:val="lowerLetter"/>
      <w:lvlText w:val="%5."/>
      <w:lvlJc w:val="left"/>
      <w:pPr>
        <w:ind w:left="3600" w:hanging="360"/>
      </w:pPr>
    </w:lvl>
    <w:lvl w:ilvl="5" w:tplc="33608357" w:tentative="1">
      <w:start w:val="1"/>
      <w:numFmt w:val="lowerRoman"/>
      <w:lvlText w:val="%6."/>
      <w:lvlJc w:val="right"/>
      <w:pPr>
        <w:ind w:left="4320" w:hanging="180"/>
      </w:pPr>
    </w:lvl>
    <w:lvl w:ilvl="6" w:tplc="33608357" w:tentative="1">
      <w:start w:val="1"/>
      <w:numFmt w:val="decimal"/>
      <w:lvlText w:val="%7."/>
      <w:lvlJc w:val="left"/>
      <w:pPr>
        <w:ind w:left="5040" w:hanging="360"/>
      </w:pPr>
    </w:lvl>
    <w:lvl w:ilvl="7" w:tplc="33608357" w:tentative="1">
      <w:start w:val="1"/>
      <w:numFmt w:val="lowerLetter"/>
      <w:lvlText w:val="%8."/>
      <w:lvlJc w:val="left"/>
      <w:pPr>
        <w:ind w:left="5760" w:hanging="360"/>
      </w:pPr>
    </w:lvl>
    <w:lvl w:ilvl="8" w:tplc="33608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">
    <w:multiLevelType w:val="hybridMultilevel"/>
    <w:lvl w:ilvl="0" w:tplc="17072750">
      <w:start w:val="1"/>
      <w:numFmt w:val="decimal"/>
      <w:lvlText w:val="%1."/>
      <w:lvlJc w:val="left"/>
      <w:pPr>
        <w:ind w:left="720" w:hanging="360"/>
      </w:pPr>
    </w:lvl>
    <w:lvl w:ilvl="1" w:tplc="17072750" w:tentative="1">
      <w:start w:val="1"/>
      <w:numFmt w:val="lowerLetter"/>
      <w:lvlText w:val="%2."/>
      <w:lvlJc w:val="left"/>
      <w:pPr>
        <w:ind w:left="1440" w:hanging="360"/>
      </w:pPr>
    </w:lvl>
    <w:lvl w:ilvl="2" w:tplc="17072750" w:tentative="1">
      <w:start w:val="1"/>
      <w:numFmt w:val="lowerRoman"/>
      <w:lvlText w:val="%3."/>
      <w:lvlJc w:val="right"/>
      <w:pPr>
        <w:ind w:left="2160" w:hanging="180"/>
      </w:pPr>
    </w:lvl>
    <w:lvl w:ilvl="3" w:tplc="17072750" w:tentative="1">
      <w:start w:val="1"/>
      <w:numFmt w:val="decimal"/>
      <w:lvlText w:val="%4."/>
      <w:lvlJc w:val="left"/>
      <w:pPr>
        <w:ind w:left="2880" w:hanging="360"/>
      </w:pPr>
    </w:lvl>
    <w:lvl w:ilvl="4" w:tplc="17072750" w:tentative="1">
      <w:start w:val="1"/>
      <w:numFmt w:val="lowerLetter"/>
      <w:lvlText w:val="%5."/>
      <w:lvlJc w:val="left"/>
      <w:pPr>
        <w:ind w:left="3600" w:hanging="360"/>
      </w:pPr>
    </w:lvl>
    <w:lvl w:ilvl="5" w:tplc="17072750" w:tentative="1">
      <w:start w:val="1"/>
      <w:numFmt w:val="lowerRoman"/>
      <w:lvlText w:val="%6."/>
      <w:lvlJc w:val="right"/>
      <w:pPr>
        <w:ind w:left="4320" w:hanging="180"/>
      </w:pPr>
    </w:lvl>
    <w:lvl w:ilvl="6" w:tplc="17072750" w:tentative="1">
      <w:start w:val="1"/>
      <w:numFmt w:val="decimal"/>
      <w:lvlText w:val="%7."/>
      <w:lvlJc w:val="left"/>
      <w:pPr>
        <w:ind w:left="5040" w:hanging="360"/>
      </w:pPr>
    </w:lvl>
    <w:lvl w:ilvl="7" w:tplc="17072750" w:tentative="1">
      <w:start w:val="1"/>
      <w:numFmt w:val="lowerLetter"/>
      <w:lvlText w:val="%8."/>
      <w:lvlJc w:val="left"/>
      <w:pPr>
        <w:ind w:left="5760" w:hanging="360"/>
      </w:pPr>
    </w:lvl>
    <w:lvl w:ilvl="8" w:tplc="17072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">
    <w:multiLevelType w:val="hybridMultilevel"/>
    <w:lvl w:ilvl="0" w:tplc="40856335">
      <w:start w:val="1"/>
      <w:numFmt w:val="decimal"/>
      <w:lvlText w:val="%1."/>
      <w:lvlJc w:val="left"/>
      <w:pPr>
        <w:ind w:left="720" w:hanging="360"/>
      </w:pPr>
    </w:lvl>
    <w:lvl w:ilvl="1" w:tplc="40856335" w:tentative="1">
      <w:start w:val="1"/>
      <w:numFmt w:val="lowerLetter"/>
      <w:lvlText w:val="%2."/>
      <w:lvlJc w:val="left"/>
      <w:pPr>
        <w:ind w:left="1440" w:hanging="360"/>
      </w:pPr>
    </w:lvl>
    <w:lvl w:ilvl="2" w:tplc="40856335" w:tentative="1">
      <w:start w:val="1"/>
      <w:numFmt w:val="lowerRoman"/>
      <w:lvlText w:val="%3."/>
      <w:lvlJc w:val="right"/>
      <w:pPr>
        <w:ind w:left="2160" w:hanging="180"/>
      </w:pPr>
    </w:lvl>
    <w:lvl w:ilvl="3" w:tplc="40856335" w:tentative="1">
      <w:start w:val="1"/>
      <w:numFmt w:val="decimal"/>
      <w:lvlText w:val="%4."/>
      <w:lvlJc w:val="left"/>
      <w:pPr>
        <w:ind w:left="2880" w:hanging="360"/>
      </w:pPr>
    </w:lvl>
    <w:lvl w:ilvl="4" w:tplc="40856335" w:tentative="1">
      <w:start w:val="1"/>
      <w:numFmt w:val="lowerLetter"/>
      <w:lvlText w:val="%5."/>
      <w:lvlJc w:val="left"/>
      <w:pPr>
        <w:ind w:left="3600" w:hanging="360"/>
      </w:pPr>
    </w:lvl>
    <w:lvl w:ilvl="5" w:tplc="40856335" w:tentative="1">
      <w:start w:val="1"/>
      <w:numFmt w:val="lowerRoman"/>
      <w:lvlText w:val="%6."/>
      <w:lvlJc w:val="right"/>
      <w:pPr>
        <w:ind w:left="4320" w:hanging="180"/>
      </w:pPr>
    </w:lvl>
    <w:lvl w:ilvl="6" w:tplc="40856335" w:tentative="1">
      <w:start w:val="1"/>
      <w:numFmt w:val="decimal"/>
      <w:lvlText w:val="%7."/>
      <w:lvlJc w:val="left"/>
      <w:pPr>
        <w:ind w:left="5040" w:hanging="360"/>
      </w:pPr>
    </w:lvl>
    <w:lvl w:ilvl="7" w:tplc="40856335" w:tentative="1">
      <w:start w:val="1"/>
      <w:numFmt w:val="lowerLetter"/>
      <w:lvlText w:val="%8."/>
      <w:lvlJc w:val="left"/>
      <w:pPr>
        <w:ind w:left="5760" w:hanging="360"/>
      </w:pPr>
    </w:lvl>
    <w:lvl w:ilvl="8" w:tplc="40856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4">
    <w:multiLevelType w:val="hybridMultilevel"/>
    <w:lvl w:ilvl="0" w:tplc="80985365">
      <w:start w:val="1"/>
      <w:numFmt w:val="decimal"/>
      <w:lvlText w:val="%1."/>
      <w:lvlJc w:val="left"/>
      <w:pPr>
        <w:ind w:left="720" w:hanging="360"/>
      </w:pPr>
    </w:lvl>
    <w:lvl w:ilvl="1" w:tplc="80985365" w:tentative="1">
      <w:start w:val="1"/>
      <w:numFmt w:val="lowerLetter"/>
      <w:lvlText w:val="%2."/>
      <w:lvlJc w:val="left"/>
      <w:pPr>
        <w:ind w:left="1440" w:hanging="360"/>
      </w:pPr>
    </w:lvl>
    <w:lvl w:ilvl="2" w:tplc="80985365" w:tentative="1">
      <w:start w:val="1"/>
      <w:numFmt w:val="lowerRoman"/>
      <w:lvlText w:val="%3."/>
      <w:lvlJc w:val="right"/>
      <w:pPr>
        <w:ind w:left="2160" w:hanging="180"/>
      </w:pPr>
    </w:lvl>
    <w:lvl w:ilvl="3" w:tplc="80985365" w:tentative="1">
      <w:start w:val="1"/>
      <w:numFmt w:val="decimal"/>
      <w:lvlText w:val="%4."/>
      <w:lvlJc w:val="left"/>
      <w:pPr>
        <w:ind w:left="2880" w:hanging="360"/>
      </w:pPr>
    </w:lvl>
    <w:lvl w:ilvl="4" w:tplc="80985365" w:tentative="1">
      <w:start w:val="1"/>
      <w:numFmt w:val="lowerLetter"/>
      <w:lvlText w:val="%5."/>
      <w:lvlJc w:val="left"/>
      <w:pPr>
        <w:ind w:left="3600" w:hanging="360"/>
      </w:pPr>
    </w:lvl>
    <w:lvl w:ilvl="5" w:tplc="80985365" w:tentative="1">
      <w:start w:val="1"/>
      <w:numFmt w:val="lowerRoman"/>
      <w:lvlText w:val="%6."/>
      <w:lvlJc w:val="right"/>
      <w:pPr>
        <w:ind w:left="4320" w:hanging="180"/>
      </w:pPr>
    </w:lvl>
    <w:lvl w:ilvl="6" w:tplc="80985365" w:tentative="1">
      <w:start w:val="1"/>
      <w:numFmt w:val="decimal"/>
      <w:lvlText w:val="%7."/>
      <w:lvlJc w:val="left"/>
      <w:pPr>
        <w:ind w:left="5040" w:hanging="360"/>
      </w:pPr>
    </w:lvl>
    <w:lvl w:ilvl="7" w:tplc="80985365" w:tentative="1">
      <w:start w:val="1"/>
      <w:numFmt w:val="lowerLetter"/>
      <w:lvlText w:val="%8."/>
      <w:lvlJc w:val="left"/>
      <w:pPr>
        <w:ind w:left="5760" w:hanging="360"/>
      </w:pPr>
    </w:lvl>
    <w:lvl w:ilvl="8" w:tplc="80985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3">
    <w:multiLevelType w:val="hybridMultilevel"/>
    <w:lvl w:ilvl="0" w:tplc="52389961">
      <w:start w:val="1"/>
      <w:numFmt w:val="decimal"/>
      <w:lvlText w:val="%1."/>
      <w:lvlJc w:val="left"/>
      <w:pPr>
        <w:ind w:left="720" w:hanging="360"/>
      </w:pPr>
    </w:lvl>
    <w:lvl w:ilvl="1" w:tplc="52389961" w:tentative="1">
      <w:start w:val="1"/>
      <w:numFmt w:val="lowerLetter"/>
      <w:lvlText w:val="%2."/>
      <w:lvlJc w:val="left"/>
      <w:pPr>
        <w:ind w:left="1440" w:hanging="360"/>
      </w:pPr>
    </w:lvl>
    <w:lvl w:ilvl="2" w:tplc="52389961" w:tentative="1">
      <w:start w:val="1"/>
      <w:numFmt w:val="lowerRoman"/>
      <w:lvlText w:val="%3."/>
      <w:lvlJc w:val="right"/>
      <w:pPr>
        <w:ind w:left="2160" w:hanging="180"/>
      </w:pPr>
    </w:lvl>
    <w:lvl w:ilvl="3" w:tplc="52389961" w:tentative="1">
      <w:start w:val="1"/>
      <w:numFmt w:val="decimal"/>
      <w:lvlText w:val="%4."/>
      <w:lvlJc w:val="left"/>
      <w:pPr>
        <w:ind w:left="2880" w:hanging="360"/>
      </w:pPr>
    </w:lvl>
    <w:lvl w:ilvl="4" w:tplc="52389961" w:tentative="1">
      <w:start w:val="1"/>
      <w:numFmt w:val="lowerLetter"/>
      <w:lvlText w:val="%5."/>
      <w:lvlJc w:val="left"/>
      <w:pPr>
        <w:ind w:left="3600" w:hanging="360"/>
      </w:pPr>
    </w:lvl>
    <w:lvl w:ilvl="5" w:tplc="52389961" w:tentative="1">
      <w:start w:val="1"/>
      <w:numFmt w:val="lowerRoman"/>
      <w:lvlText w:val="%6."/>
      <w:lvlJc w:val="right"/>
      <w:pPr>
        <w:ind w:left="4320" w:hanging="180"/>
      </w:pPr>
    </w:lvl>
    <w:lvl w:ilvl="6" w:tplc="52389961" w:tentative="1">
      <w:start w:val="1"/>
      <w:numFmt w:val="decimal"/>
      <w:lvlText w:val="%7."/>
      <w:lvlJc w:val="left"/>
      <w:pPr>
        <w:ind w:left="5040" w:hanging="360"/>
      </w:pPr>
    </w:lvl>
    <w:lvl w:ilvl="7" w:tplc="52389961" w:tentative="1">
      <w:start w:val="1"/>
      <w:numFmt w:val="lowerLetter"/>
      <w:lvlText w:val="%8."/>
      <w:lvlJc w:val="left"/>
      <w:pPr>
        <w:ind w:left="5760" w:hanging="360"/>
      </w:pPr>
    </w:lvl>
    <w:lvl w:ilvl="8" w:tplc="52389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">
    <w:multiLevelType w:val="hybridMultilevel"/>
    <w:lvl w:ilvl="0" w:tplc="53859422">
      <w:start w:val="1"/>
      <w:numFmt w:val="decimal"/>
      <w:lvlText w:val="%1."/>
      <w:lvlJc w:val="left"/>
      <w:pPr>
        <w:ind w:left="720" w:hanging="360"/>
      </w:pPr>
    </w:lvl>
    <w:lvl w:ilvl="1" w:tplc="53859422" w:tentative="1">
      <w:start w:val="1"/>
      <w:numFmt w:val="lowerLetter"/>
      <w:lvlText w:val="%2."/>
      <w:lvlJc w:val="left"/>
      <w:pPr>
        <w:ind w:left="1440" w:hanging="360"/>
      </w:pPr>
    </w:lvl>
    <w:lvl w:ilvl="2" w:tplc="53859422" w:tentative="1">
      <w:start w:val="1"/>
      <w:numFmt w:val="lowerRoman"/>
      <w:lvlText w:val="%3."/>
      <w:lvlJc w:val="right"/>
      <w:pPr>
        <w:ind w:left="2160" w:hanging="180"/>
      </w:pPr>
    </w:lvl>
    <w:lvl w:ilvl="3" w:tplc="53859422" w:tentative="1">
      <w:start w:val="1"/>
      <w:numFmt w:val="decimal"/>
      <w:lvlText w:val="%4."/>
      <w:lvlJc w:val="left"/>
      <w:pPr>
        <w:ind w:left="2880" w:hanging="360"/>
      </w:pPr>
    </w:lvl>
    <w:lvl w:ilvl="4" w:tplc="53859422" w:tentative="1">
      <w:start w:val="1"/>
      <w:numFmt w:val="lowerLetter"/>
      <w:lvlText w:val="%5."/>
      <w:lvlJc w:val="left"/>
      <w:pPr>
        <w:ind w:left="3600" w:hanging="360"/>
      </w:pPr>
    </w:lvl>
    <w:lvl w:ilvl="5" w:tplc="53859422" w:tentative="1">
      <w:start w:val="1"/>
      <w:numFmt w:val="lowerRoman"/>
      <w:lvlText w:val="%6."/>
      <w:lvlJc w:val="right"/>
      <w:pPr>
        <w:ind w:left="4320" w:hanging="180"/>
      </w:pPr>
    </w:lvl>
    <w:lvl w:ilvl="6" w:tplc="53859422" w:tentative="1">
      <w:start w:val="1"/>
      <w:numFmt w:val="decimal"/>
      <w:lvlText w:val="%7."/>
      <w:lvlJc w:val="left"/>
      <w:pPr>
        <w:ind w:left="5040" w:hanging="360"/>
      </w:pPr>
    </w:lvl>
    <w:lvl w:ilvl="7" w:tplc="53859422" w:tentative="1">
      <w:start w:val="1"/>
      <w:numFmt w:val="lowerLetter"/>
      <w:lvlText w:val="%8."/>
      <w:lvlJc w:val="left"/>
      <w:pPr>
        <w:ind w:left="5760" w:hanging="360"/>
      </w:pPr>
    </w:lvl>
    <w:lvl w:ilvl="8" w:tplc="53859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">
    <w:multiLevelType w:val="hybridMultilevel"/>
    <w:lvl w:ilvl="0" w:tplc="55155964">
      <w:start w:val="1"/>
      <w:numFmt w:val="decimal"/>
      <w:lvlText w:val="%1."/>
      <w:lvlJc w:val="left"/>
      <w:pPr>
        <w:ind w:left="720" w:hanging="360"/>
      </w:pPr>
    </w:lvl>
    <w:lvl w:ilvl="1" w:tplc="55155964" w:tentative="1">
      <w:start w:val="1"/>
      <w:numFmt w:val="lowerLetter"/>
      <w:lvlText w:val="%2."/>
      <w:lvlJc w:val="left"/>
      <w:pPr>
        <w:ind w:left="1440" w:hanging="360"/>
      </w:pPr>
    </w:lvl>
    <w:lvl w:ilvl="2" w:tplc="55155964" w:tentative="1">
      <w:start w:val="1"/>
      <w:numFmt w:val="lowerRoman"/>
      <w:lvlText w:val="%3."/>
      <w:lvlJc w:val="right"/>
      <w:pPr>
        <w:ind w:left="2160" w:hanging="180"/>
      </w:pPr>
    </w:lvl>
    <w:lvl w:ilvl="3" w:tplc="55155964" w:tentative="1">
      <w:start w:val="1"/>
      <w:numFmt w:val="decimal"/>
      <w:lvlText w:val="%4."/>
      <w:lvlJc w:val="left"/>
      <w:pPr>
        <w:ind w:left="2880" w:hanging="360"/>
      </w:pPr>
    </w:lvl>
    <w:lvl w:ilvl="4" w:tplc="55155964" w:tentative="1">
      <w:start w:val="1"/>
      <w:numFmt w:val="lowerLetter"/>
      <w:lvlText w:val="%5."/>
      <w:lvlJc w:val="left"/>
      <w:pPr>
        <w:ind w:left="3600" w:hanging="360"/>
      </w:pPr>
    </w:lvl>
    <w:lvl w:ilvl="5" w:tplc="55155964" w:tentative="1">
      <w:start w:val="1"/>
      <w:numFmt w:val="lowerRoman"/>
      <w:lvlText w:val="%6."/>
      <w:lvlJc w:val="right"/>
      <w:pPr>
        <w:ind w:left="4320" w:hanging="180"/>
      </w:pPr>
    </w:lvl>
    <w:lvl w:ilvl="6" w:tplc="55155964" w:tentative="1">
      <w:start w:val="1"/>
      <w:numFmt w:val="decimal"/>
      <w:lvlText w:val="%7."/>
      <w:lvlJc w:val="left"/>
      <w:pPr>
        <w:ind w:left="5040" w:hanging="360"/>
      </w:pPr>
    </w:lvl>
    <w:lvl w:ilvl="7" w:tplc="55155964" w:tentative="1">
      <w:start w:val="1"/>
      <w:numFmt w:val="lowerLetter"/>
      <w:lvlText w:val="%8."/>
      <w:lvlJc w:val="left"/>
      <w:pPr>
        <w:ind w:left="5760" w:hanging="360"/>
      </w:pPr>
    </w:lvl>
    <w:lvl w:ilvl="8" w:tplc="5515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">
    <w:multiLevelType w:val="hybridMultilevel"/>
    <w:lvl w:ilvl="0" w:tplc="63175579">
      <w:start w:val="1"/>
      <w:numFmt w:val="decimal"/>
      <w:lvlText w:val="%1."/>
      <w:lvlJc w:val="left"/>
      <w:pPr>
        <w:ind w:left="720" w:hanging="360"/>
      </w:pPr>
    </w:lvl>
    <w:lvl w:ilvl="1" w:tplc="63175579" w:tentative="1">
      <w:start w:val="1"/>
      <w:numFmt w:val="lowerLetter"/>
      <w:lvlText w:val="%2."/>
      <w:lvlJc w:val="left"/>
      <w:pPr>
        <w:ind w:left="1440" w:hanging="360"/>
      </w:pPr>
    </w:lvl>
    <w:lvl w:ilvl="2" w:tplc="63175579" w:tentative="1">
      <w:start w:val="1"/>
      <w:numFmt w:val="lowerRoman"/>
      <w:lvlText w:val="%3."/>
      <w:lvlJc w:val="right"/>
      <w:pPr>
        <w:ind w:left="2160" w:hanging="180"/>
      </w:pPr>
    </w:lvl>
    <w:lvl w:ilvl="3" w:tplc="63175579" w:tentative="1">
      <w:start w:val="1"/>
      <w:numFmt w:val="decimal"/>
      <w:lvlText w:val="%4."/>
      <w:lvlJc w:val="left"/>
      <w:pPr>
        <w:ind w:left="2880" w:hanging="360"/>
      </w:pPr>
    </w:lvl>
    <w:lvl w:ilvl="4" w:tplc="63175579" w:tentative="1">
      <w:start w:val="1"/>
      <w:numFmt w:val="lowerLetter"/>
      <w:lvlText w:val="%5."/>
      <w:lvlJc w:val="left"/>
      <w:pPr>
        <w:ind w:left="3600" w:hanging="360"/>
      </w:pPr>
    </w:lvl>
    <w:lvl w:ilvl="5" w:tplc="63175579" w:tentative="1">
      <w:start w:val="1"/>
      <w:numFmt w:val="lowerRoman"/>
      <w:lvlText w:val="%6."/>
      <w:lvlJc w:val="right"/>
      <w:pPr>
        <w:ind w:left="4320" w:hanging="180"/>
      </w:pPr>
    </w:lvl>
    <w:lvl w:ilvl="6" w:tplc="63175579" w:tentative="1">
      <w:start w:val="1"/>
      <w:numFmt w:val="decimal"/>
      <w:lvlText w:val="%7."/>
      <w:lvlJc w:val="left"/>
      <w:pPr>
        <w:ind w:left="5040" w:hanging="360"/>
      </w:pPr>
    </w:lvl>
    <w:lvl w:ilvl="7" w:tplc="63175579" w:tentative="1">
      <w:start w:val="1"/>
      <w:numFmt w:val="lowerLetter"/>
      <w:lvlText w:val="%8."/>
      <w:lvlJc w:val="left"/>
      <w:pPr>
        <w:ind w:left="5760" w:hanging="360"/>
      </w:pPr>
    </w:lvl>
    <w:lvl w:ilvl="8" w:tplc="63175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">
    <w:multiLevelType w:val="hybridMultilevel"/>
    <w:lvl w:ilvl="0" w:tplc="39458555">
      <w:start w:val="1"/>
      <w:numFmt w:val="decimal"/>
      <w:lvlText w:val="%1."/>
      <w:lvlJc w:val="left"/>
      <w:pPr>
        <w:ind w:left="720" w:hanging="360"/>
      </w:pPr>
    </w:lvl>
    <w:lvl w:ilvl="1" w:tplc="39458555" w:tentative="1">
      <w:start w:val="1"/>
      <w:numFmt w:val="lowerLetter"/>
      <w:lvlText w:val="%2."/>
      <w:lvlJc w:val="left"/>
      <w:pPr>
        <w:ind w:left="1440" w:hanging="360"/>
      </w:pPr>
    </w:lvl>
    <w:lvl w:ilvl="2" w:tplc="39458555" w:tentative="1">
      <w:start w:val="1"/>
      <w:numFmt w:val="lowerRoman"/>
      <w:lvlText w:val="%3."/>
      <w:lvlJc w:val="right"/>
      <w:pPr>
        <w:ind w:left="2160" w:hanging="180"/>
      </w:pPr>
    </w:lvl>
    <w:lvl w:ilvl="3" w:tplc="39458555" w:tentative="1">
      <w:start w:val="1"/>
      <w:numFmt w:val="decimal"/>
      <w:lvlText w:val="%4."/>
      <w:lvlJc w:val="left"/>
      <w:pPr>
        <w:ind w:left="2880" w:hanging="360"/>
      </w:pPr>
    </w:lvl>
    <w:lvl w:ilvl="4" w:tplc="39458555" w:tentative="1">
      <w:start w:val="1"/>
      <w:numFmt w:val="lowerLetter"/>
      <w:lvlText w:val="%5."/>
      <w:lvlJc w:val="left"/>
      <w:pPr>
        <w:ind w:left="3600" w:hanging="360"/>
      </w:pPr>
    </w:lvl>
    <w:lvl w:ilvl="5" w:tplc="39458555" w:tentative="1">
      <w:start w:val="1"/>
      <w:numFmt w:val="lowerRoman"/>
      <w:lvlText w:val="%6."/>
      <w:lvlJc w:val="right"/>
      <w:pPr>
        <w:ind w:left="4320" w:hanging="180"/>
      </w:pPr>
    </w:lvl>
    <w:lvl w:ilvl="6" w:tplc="39458555" w:tentative="1">
      <w:start w:val="1"/>
      <w:numFmt w:val="decimal"/>
      <w:lvlText w:val="%7."/>
      <w:lvlJc w:val="left"/>
      <w:pPr>
        <w:ind w:left="5040" w:hanging="360"/>
      </w:pPr>
    </w:lvl>
    <w:lvl w:ilvl="7" w:tplc="39458555" w:tentative="1">
      <w:start w:val="1"/>
      <w:numFmt w:val="lowerLetter"/>
      <w:lvlText w:val="%8."/>
      <w:lvlJc w:val="left"/>
      <w:pPr>
        <w:ind w:left="5760" w:hanging="360"/>
      </w:pPr>
    </w:lvl>
    <w:lvl w:ilvl="8" w:tplc="39458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8">
    <w:multiLevelType w:val="hybridMultilevel"/>
    <w:lvl w:ilvl="0" w:tplc="99822051">
      <w:start w:val="1"/>
      <w:numFmt w:val="decimal"/>
      <w:lvlText w:val="%1."/>
      <w:lvlJc w:val="left"/>
      <w:pPr>
        <w:ind w:left="720" w:hanging="360"/>
      </w:pPr>
    </w:lvl>
    <w:lvl w:ilvl="1" w:tplc="99822051" w:tentative="1">
      <w:start w:val="1"/>
      <w:numFmt w:val="lowerLetter"/>
      <w:lvlText w:val="%2."/>
      <w:lvlJc w:val="left"/>
      <w:pPr>
        <w:ind w:left="1440" w:hanging="360"/>
      </w:pPr>
    </w:lvl>
    <w:lvl w:ilvl="2" w:tplc="99822051" w:tentative="1">
      <w:start w:val="1"/>
      <w:numFmt w:val="lowerRoman"/>
      <w:lvlText w:val="%3."/>
      <w:lvlJc w:val="right"/>
      <w:pPr>
        <w:ind w:left="2160" w:hanging="180"/>
      </w:pPr>
    </w:lvl>
    <w:lvl w:ilvl="3" w:tplc="99822051" w:tentative="1">
      <w:start w:val="1"/>
      <w:numFmt w:val="decimal"/>
      <w:lvlText w:val="%4."/>
      <w:lvlJc w:val="left"/>
      <w:pPr>
        <w:ind w:left="2880" w:hanging="360"/>
      </w:pPr>
    </w:lvl>
    <w:lvl w:ilvl="4" w:tplc="99822051" w:tentative="1">
      <w:start w:val="1"/>
      <w:numFmt w:val="lowerLetter"/>
      <w:lvlText w:val="%5."/>
      <w:lvlJc w:val="left"/>
      <w:pPr>
        <w:ind w:left="3600" w:hanging="360"/>
      </w:pPr>
    </w:lvl>
    <w:lvl w:ilvl="5" w:tplc="99822051" w:tentative="1">
      <w:start w:val="1"/>
      <w:numFmt w:val="lowerRoman"/>
      <w:lvlText w:val="%6."/>
      <w:lvlJc w:val="right"/>
      <w:pPr>
        <w:ind w:left="4320" w:hanging="180"/>
      </w:pPr>
    </w:lvl>
    <w:lvl w:ilvl="6" w:tplc="99822051" w:tentative="1">
      <w:start w:val="1"/>
      <w:numFmt w:val="decimal"/>
      <w:lvlText w:val="%7."/>
      <w:lvlJc w:val="left"/>
      <w:pPr>
        <w:ind w:left="5040" w:hanging="360"/>
      </w:pPr>
    </w:lvl>
    <w:lvl w:ilvl="7" w:tplc="99822051" w:tentative="1">
      <w:start w:val="1"/>
      <w:numFmt w:val="lowerLetter"/>
      <w:lvlText w:val="%8."/>
      <w:lvlJc w:val="left"/>
      <w:pPr>
        <w:ind w:left="5760" w:hanging="360"/>
      </w:pPr>
    </w:lvl>
    <w:lvl w:ilvl="8" w:tplc="99822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7">
    <w:multiLevelType w:val="hybridMultilevel"/>
    <w:lvl w:ilvl="0" w:tplc="57547869">
      <w:start w:val="1"/>
      <w:numFmt w:val="decimal"/>
      <w:lvlText w:val="%1."/>
      <w:lvlJc w:val="left"/>
      <w:pPr>
        <w:ind w:left="720" w:hanging="360"/>
      </w:pPr>
    </w:lvl>
    <w:lvl w:ilvl="1" w:tplc="57547869" w:tentative="1">
      <w:start w:val="1"/>
      <w:numFmt w:val="lowerLetter"/>
      <w:lvlText w:val="%2."/>
      <w:lvlJc w:val="left"/>
      <w:pPr>
        <w:ind w:left="1440" w:hanging="360"/>
      </w:pPr>
    </w:lvl>
    <w:lvl w:ilvl="2" w:tplc="57547869" w:tentative="1">
      <w:start w:val="1"/>
      <w:numFmt w:val="lowerRoman"/>
      <w:lvlText w:val="%3."/>
      <w:lvlJc w:val="right"/>
      <w:pPr>
        <w:ind w:left="2160" w:hanging="180"/>
      </w:pPr>
    </w:lvl>
    <w:lvl w:ilvl="3" w:tplc="57547869" w:tentative="1">
      <w:start w:val="1"/>
      <w:numFmt w:val="decimal"/>
      <w:lvlText w:val="%4."/>
      <w:lvlJc w:val="left"/>
      <w:pPr>
        <w:ind w:left="2880" w:hanging="360"/>
      </w:pPr>
    </w:lvl>
    <w:lvl w:ilvl="4" w:tplc="57547869" w:tentative="1">
      <w:start w:val="1"/>
      <w:numFmt w:val="lowerLetter"/>
      <w:lvlText w:val="%5."/>
      <w:lvlJc w:val="left"/>
      <w:pPr>
        <w:ind w:left="3600" w:hanging="360"/>
      </w:pPr>
    </w:lvl>
    <w:lvl w:ilvl="5" w:tplc="57547869" w:tentative="1">
      <w:start w:val="1"/>
      <w:numFmt w:val="lowerRoman"/>
      <w:lvlText w:val="%6."/>
      <w:lvlJc w:val="right"/>
      <w:pPr>
        <w:ind w:left="4320" w:hanging="180"/>
      </w:pPr>
    </w:lvl>
    <w:lvl w:ilvl="6" w:tplc="57547869" w:tentative="1">
      <w:start w:val="1"/>
      <w:numFmt w:val="decimal"/>
      <w:lvlText w:val="%7."/>
      <w:lvlJc w:val="left"/>
      <w:pPr>
        <w:ind w:left="5040" w:hanging="360"/>
      </w:pPr>
    </w:lvl>
    <w:lvl w:ilvl="7" w:tplc="57547869" w:tentative="1">
      <w:start w:val="1"/>
      <w:numFmt w:val="lowerLetter"/>
      <w:lvlText w:val="%8."/>
      <w:lvlJc w:val="left"/>
      <w:pPr>
        <w:ind w:left="5760" w:hanging="360"/>
      </w:pPr>
    </w:lvl>
    <w:lvl w:ilvl="8" w:tplc="57547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6">
    <w:multiLevelType w:val="hybridMultilevel"/>
    <w:lvl w:ilvl="0" w:tplc="92290226">
      <w:start w:val="1"/>
      <w:numFmt w:val="decimal"/>
      <w:lvlText w:val="%1."/>
      <w:lvlJc w:val="left"/>
      <w:pPr>
        <w:ind w:left="720" w:hanging="360"/>
      </w:pPr>
    </w:lvl>
    <w:lvl w:ilvl="1" w:tplc="92290226" w:tentative="1">
      <w:start w:val="1"/>
      <w:numFmt w:val="lowerLetter"/>
      <w:lvlText w:val="%2."/>
      <w:lvlJc w:val="left"/>
      <w:pPr>
        <w:ind w:left="1440" w:hanging="360"/>
      </w:pPr>
    </w:lvl>
    <w:lvl w:ilvl="2" w:tplc="92290226" w:tentative="1">
      <w:start w:val="1"/>
      <w:numFmt w:val="lowerRoman"/>
      <w:lvlText w:val="%3."/>
      <w:lvlJc w:val="right"/>
      <w:pPr>
        <w:ind w:left="2160" w:hanging="180"/>
      </w:pPr>
    </w:lvl>
    <w:lvl w:ilvl="3" w:tplc="92290226" w:tentative="1">
      <w:start w:val="1"/>
      <w:numFmt w:val="decimal"/>
      <w:lvlText w:val="%4."/>
      <w:lvlJc w:val="left"/>
      <w:pPr>
        <w:ind w:left="2880" w:hanging="360"/>
      </w:pPr>
    </w:lvl>
    <w:lvl w:ilvl="4" w:tplc="92290226" w:tentative="1">
      <w:start w:val="1"/>
      <w:numFmt w:val="lowerLetter"/>
      <w:lvlText w:val="%5."/>
      <w:lvlJc w:val="left"/>
      <w:pPr>
        <w:ind w:left="3600" w:hanging="360"/>
      </w:pPr>
    </w:lvl>
    <w:lvl w:ilvl="5" w:tplc="92290226" w:tentative="1">
      <w:start w:val="1"/>
      <w:numFmt w:val="lowerRoman"/>
      <w:lvlText w:val="%6."/>
      <w:lvlJc w:val="right"/>
      <w:pPr>
        <w:ind w:left="4320" w:hanging="180"/>
      </w:pPr>
    </w:lvl>
    <w:lvl w:ilvl="6" w:tplc="92290226" w:tentative="1">
      <w:start w:val="1"/>
      <w:numFmt w:val="decimal"/>
      <w:lvlText w:val="%7."/>
      <w:lvlJc w:val="left"/>
      <w:pPr>
        <w:ind w:left="5040" w:hanging="360"/>
      </w:pPr>
    </w:lvl>
    <w:lvl w:ilvl="7" w:tplc="92290226" w:tentative="1">
      <w:start w:val="1"/>
      <w:numFmt w:val="lowerLetter"/>
      <w:lvlText w:val="%8."/>
      <w:lvlJc w:val="left"/>
      <w:pPr>
        <w:ind w:left="5760" w:hanging="360"/>
      </w:pPr>
    </w:lvl>
    <w:lvl w:ilvl="8" w:tplc="92290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5">
    <w:multiLevelType w:val="hybridMultilevel"/>
    <w:lvl w:ilvl="0" w:tplc="98271062">
      <w:start w:val="1"/>
      <w:numFmt w:val="decimal"/>
      <w:lvlText w:val="%1."/>
      <w:lvlJc w:val="left"/>
      <w:pPr>
        <w:ind w:left="720" w:hanging="360"/>
      </w:pPr>
    </w:lvl>
    <w:lvl w:ilvl="1" w:tplc="98271062" w:tentative="1">
      <w:start w:val="1"/>
      <w:numFmt w:val="lowerLetter"/>
      <w:lvlText w:val="%2."/>
      <w:lvlJc w:val="left"/>
      <w:pPr>
        <w:ind w:left="1440" w:hanging="360"/>
      </w:pPr>
    </w:lvl>
    <w:lvl w:ilvl="2" w:tplc="98271062" w:tentative="1">
      <w:start w:val="1"/>
      <w:numFmt w:val="lowerRoman"/>
      <w:lvlText w:val="%3."/>
      <w:lvlJc w:val="right"/>
      <w:pPr>
        <w:ind w:left="2160" w:hanging="180"/>
      </w:pPr>
    </w:lvl>
    <w:lvl w:ilvl="3" w:tplc="98271062" w:tentative="1">
      <w:start w:val="1"/>
      <w:numFmt w:val="decimal"/>
      <w:lvlText w:val="%4."/>
      <w:lvlJc w:val="left"/>
      <w:pPr>
        <w:ind w:left="2880" w:hanging="360"/>
      </w:pPr>
    </w:lvl>
    <w:lvl w:ilvl="4" w:tplc="98271062" w:tentative="1">
      <w:start w:val="1"/>
      <w:numFmt w:val="lowerLetter"/>
      <w:lvlText w:val="%5."/>
      <w:lvlJc w:val="left"/>
      <w:pPr>
        <w:ind w:left="3600" w:hanging="360"/>
      </w:pPr>
    </w:lvl>
    <w:lvl w:ilvl="5" w:tplc="98271062" w:tentative="1">
      <w:start w:val="1"/>
      <w:numFmt w:val="lowerRoman"/>
      <w:lvlText w:val="%6."/>
      <w:lvlJc w:val="right"/>
      <w:pPr>
        <w:ind w:left="4320" w:hanging="180"/>
      </w:pPr>
    </w:lvl>
    <w:lvl w:ilvl="6" w:tplc="98271062" w:tentative="1">
      <w:start w:val="1"/>
      <w:numFmt w:val="decimal"/>
      <w:lvlText w:val="%7."/>
      <w:lvlJc w:val="left"/>
      <w:pPr>
        <w:ind w:left="5040" w:hanging="360"/>
      </w:pPr>
    </w:lvl>
    <w:lvl w:ilvl="7" w:tplc="98271062" w:tentative="1">
      <w:start w:val="1"/>
      <w:numFmt w:val="lowerLetter"/>
      <w:lvlText w:val="%8."/>
      <w:lvlJc w:val="left"/>
      <w:pPr>
        <w:ind w:left="5760" w:hanging="360"/>
      </w:pPr>
    </w:lvl>
    <w:lvl w:ilvl="8" w:tplc="98271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4">
    <w:multiLevelType w:val="hybridMultilevel"/>
    <w:lvl w:ilvl="0" w:tplc="76477174">
      <w:start w:val="1"/>
      <w:numFmt w:val="decimal"/>
      <w:lvlText w:val="%1."/>
      <w:lvlJc w:val="left"/>
      <w:pPr>
        <w:ind w:left="720" w:hanging="360"/>
      </w:pPr>
    </w:lvl>
    <w:lvl w:ilvl="1" w:tplc="76477174" w:tentative="1">
      <w:start w:val="1"/>
      <w:numFmt w:val="lowerLetter"/>
      <w:lvlText w:val="%2."/>
      <w:lvlJc w:val="left"/>
      <w:pPr>
        <w:ind w:left="1440" w:hanging="360"/>
      </w:pPr>
    </w:lvl>
    <w:lvl w:ilvl="2" w:tplc="76477174" w:tentative="1">
      <w:start w:val="1"/>
      <w:numFmt w:val="lowerRoman"/>
      <w:lvlText w:val="%3."/>
      <w:lvlJc w:val="right"/>
      <w:pPr>
        <w:ind w:left="2160" w:hanging="180"/>
      </w:pPr>
    </w:lvl>
    <w:lvl w:ilvl="3" w:tplc="76477174" w:tentative="1">
      <w:start w:val="1"/>
      <w:numFmt w:val="decimal"/>
      <w:lvlText w:val="%4."/>
      <w:lvlJc w:val="left"/>
      <w:pPr>
        <w:ind w:left="2880" w:hanging="360"/>
      </w:pPr>
    </w:lvl>
    <w:lvl w:ilvl="4" w:tplc="76477174" w:tentative="1">
      <w:start w:val="1"/>
      <w:numFmt w:val="lowerLetter"/>
      <w:lvlText w:val="%5."/>
      <w:lvlJc w:val="left"/>
      <w:pPr>
        <w:ind w:left="3600" w:hanging="360"/>
      </w:pPr>
    </w:lvl>
    <w:lvl w:ilvl="5" w:tplc="76477174" w:tentative="1">
      <w:start w:val="1"/>
      <w:numFmt w:val="lowerRoman"/>
      <w:lvlText w:val="%6."/>
      <w:lvlJc w:val="right"/>
      <w:pPr>
        <w:ind w:left="4320" w:hanging="180"/>
      </w:pPr>
    </w:lvl>
    <w:lvl w:ilvl="6" w:tplc="76477174" w:tentative="1">
      <w:start w:val="1"/>
      <w:numFmt w:val="decimal"/>
      <w:lvlText w:val="%7."/>
      <w:lvlJc w:val="left"/>
      <w:pPr>
        <w:ind w:left="5040" w:hanging="360"/>
      </w:pPr>
    </w:lvl>
    <w:lvl w:ilvl="7" w:tplc="76477174" w:tentative="1">
      <w:start w:val="1"/>
      <w:numFmt w:val="lowerLetter"/>
      <w:lvlText w:val="%8."/>
      <w:lvlJc w:val="left"/>
      <w:pPr>
        <w:ind w:left="5760" w:hanging="360"/>
      </w:pPr>
    </w:lvl>
    <w:lvl w:ilvl="8" w:tplc="76477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3">
    <w:multiLevelType w:val="hybridMultilevel"/>
    <w:lvl w:ilvl="0" w:tplc="99679722">
      <w:start w:val="1"/>
      <w:numFmt w:val="decimal"/>
      <w:lvlText w:val="%1."/>
      <w:lvlJc w:val="left"/>
      <w:pPr>
        <w:ind w:left="720" w:hanging="360"/>
      </w:pPr>
    </w:lvl>
    <w:lvl w:ilvl="1" w:tplc="99679722" w:tentative="1">
      <w:start w:val="1"/>
      <w:numFmt w:val="lowerLetter"/>
      <w:lvlText w:val="%2."/>
      <w:lvlJc w:val="left"/>
      <w:pPr>
        <w:ind w:left="1440" w:hanging="360"/>
      </w:pPr>
    </w:lvl>
    <w:lvl w:ilvl="2" w:tplc="99679722" w:tentative="1">
      <w:start w:val="1"/>
      <w:numFmt w:val="lowerRoman"/>
      <w:lvlText w:val="%3."/>
      <w:lvlJc w:val="right"/>
      <w:pPr>
        <w:ind w:left="2160" w:hanging="180"/>
      </w:pPr>
    </w:lvl>
    <w:lvl w:ilvl="3" w:tplc="99679722" w:tentative="1">
      <w:start w:val="1"/>
      <w:numFmt w:val="decimal"/>
      <w:lvlText w:val="%4."/>
      <w:lvlJc w:val="left"/>
      <w:pPr>
        <w:ind w:left="2880" w:hanging="360"/>
      </w:pPr>
    </w:lvl>
    <w:lvl w:ilvl="4" w:tplc="99679722" w:tentative="1">
      <w:start w:val="1"/>
      <w:numFmt w:val="lowerLetter"/>
      <w:lvlText w:val="%5."/>
      <w:lvlJc w:val="left"/>
      <w:pPr>
        <w:ind w:left="3600" w:hanging="360"/>
      </w:pPr>
    </w:lvl>
    <w:lvl w:ilvl="5" w:tplc="99679722" w:tentative="1">
      <w:start w:val="1"/>
      <w:numFmt w:val="lowerRoman"/>
      <w:lvlText w:val="%6."/>
      <w:lvlJc w:val="right"/>
      <w:pPr>
        <w:ind w:left="4320" w:hanging="180"/>
      </w:pPr>
    </w:lvl>
    <w:lvl w:ilvl="6" w:tplc="99679722" w:tentative="1">
      <w:start w:val="1"/>
      <w:numFmt w:val="decimal"/>
      <w:lvlText w:val="%7."/>
      <w:lvlJc w:val="left"/>
      <w:pPr>
        <w:ind w:left="5040" w:hanging="360"/>
      </w:pPr>
    </w:lvl>
    <w:lvl w:ilvl="7" w:tplc="99679722" w:tentative="1">
      <w:start w:val="1"/>
      <w:numFmt w:val="lowerLetter"/>
      <w:lvlText w:val="%8."/>
      <w:lvlJc w:val="left"/>
      <w:pPr>
        <w:ind w:left="5760" w:hanging="360"/>
      </w:pPr>
    </w:lvl>
    <w:lvl w:ilvl="8" w:tplc="9967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2">
    <w:multiLevelType w:val="hybridMultilevel"/>
    <w:lvl w:ilvl="0" w:tplc="77363483">
      <w:start w:val="1"/>
      <w:numFmt w:val="decimal"/>
      <w:lvlText w:val="%1."/>
      <w:lvlJc w:val="left"/>
      <w:pPr>
        <w:ind w:left="720" w:hanging="360"/>
      </w:pPr>
    </w:lvl>
    <w:lvl w:ilvl="1" w:tplc="77363483" w:tentative="1">
      <w:start w:val="1"/>
      <w:numFmt w:val="lowerLetter"/>
      <w:lvlText w:val="%2."/>
      <w:lvlJc w:val="left"/>
      <w:pPr>
        <w:ind w:left="1440" w:hanging="360"/>
      </w:pPr>
    </w:lvl>
    <w:lvl w:ilvl="2" w:tplc="77363483" w:tentative="1">
      <w:start w:val="1"/>
      <w:numFmt w:val="lowerRoman"/>
      <w:lvlText w:val="%3."/>
      <w:lvlJc w:val="right"/>
      <w:pPr>
        <w:ind w:left="2160" w:hanging="180"/>
      </w:pPr>
    </w:lvl>
    <w:lvl w:ilvl="3" w:tplc="77363483" w:tentative="1">
      <w:start w:val="1"/>
      <w:numFmt w:val="decimal"/>
      <w:lvlText w:val="%4."/>
      <w:lvlJc w:val="left"/>
      <w:pPr>
        <w:ind w:left="2880" w:hanging="360"/>
      </w:pPr>
    </w:lvl>
    <w:lvl w:ilvl="4" w:tplc="77363483" w:tentative="1">
      <w:start w:val="1"/>
      <w:numFmt w:val="lowerLetter"/>
      <w:lvlText w:val="%5."/>
      <w:lvlJc w:val="left"/>
      <w:pPr>
        <w:ind w:left="3600" w:hanging="360"/>
      </w:pPr>
    </w:lvl>
    <w:lvl w:ilvl="5" w:tplc="77363483" w:tentative="1">
      <w:start w:val="1"/>
      <w:numFmt w:val="lowerRoman"/>
      <w:lvlText w:val="%6."/>
      <w:lvlJc w:val="right"/>
      <w:pPr>
        <w:ind w:left="4320" w:hanging="180"/>
      </w:pPr>
    </w:lvl>
    <w:lvl w:ilvl="6" w:tplc="77363483" w:tentative="1">
      <w:start w:val="1"/>
      <w:numFmt w:val="decimal"/>
      <w:lvlText w:val="%7."/>
      <w:lvlJc w:val="left"/>
      <w:pPr>
        <w:ind w:left="5040" w:hanging="360"/>
      </w:pPr>
    </w:lvl>
    <w:lvl w:ilvl="7" w:tplc="77363483" w:tentative="1">
      <w:start w:val="1"/>
      <w:numFmt w:val="lowerLetter"/>
      <w:lvlText w:val="%8."/>
      <w:lvlJc w:val="left"/>
      <w:pPr>
        <w:ind w:left="5760" w:hanging="360"/>
      </w:pPr>
    </w:lvl>
    <w:lvl w:ilvl="8" w:tplc="77363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1">
    <w:multiLevelType w:val="hybridMultilevel"/>
    <w:lvl w:ilvl="0" w:tplc="108708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41">
    <w:abstractNumId w:val="1841"/>
  </w:num>
  <w:num w:numId="1842">
    <w:abstractNumId w:val="1842"/>
  </w:num>
  <w:num w:numId="1843">
    <w:abstractNumId w:val="1843"/>
  </w:num>
  <w:num w:numId="1844">
    <w:abstractNumId w:val="1844"/>
  </w:num>
  <w:num w:numId="1845">
    <w:abstractNumId w:val="1845"/>
  </w:num>
  <w:num w:numId="1846">
    <w:abstractNumId w:val="1846"/>
  </w:num>
  <w:num w:numId="1847">
    <w:abstractNumId w:val="1847"/>
  </w:num>
  <w:num w:numId="1848">
    <w:abstractNumId w:val="1848"/>
  </w:num>
  <w:num w:numId="1849">
    <w:abstractNumId w:val="1849"/>
  </w:num>
  <w:num w:numId="1850">
    <w:abstractNumId w:val="1850"/>
  </w:num>
  <w:num w:numId="1851">
    <w:abstractNumId w:val="1851"/>
  </w:num>
  <w:num w:numId="1852">
    <w:abstractNumId w:val="1852"/>
  </w:num>
  <w:num w:numId="1853">
    <w:abstractNumId w:val="1853"/>
  </w:num>
  <w:num w:numId="1854">
    <w:abstractNumId w:val="1854"/>
  </w:num>
  <w:num w:numId="1855">
    <w:abstractNumId w:val="1855"/>
  </w:num>
  <w:num w:numId="1856">
    <w:abstractNumId w:val="1856"/>
  </w:num>
  <w:num w:numId="1857">
    <w:abstractNumId w:val="1857"/>
  </w:num>
  <w:num w:numId="1858">
    <w:abstractNumId w:val="1858"/>
  </w:num>
  <w:num w:numId="1859">
    <w:abstractNumId w:val="1859"/>
  </w:num>
  <w:num w:numId="1860">
    <w:abstractNumId w:val="1860"/>
  </w:num>
  <w:num w:numId="1861">
    <w:abstractNumId w:val="1861"/>
  </w:num>
  <w:num w:numId="1862">
    <w:abstractNumId w:val="1862"/>
  </w:num>
  <w:num w:numId="1863">
    <w:abstractNumId w:val="1863"/>
  </w:num>
  <w:num w:numId="1864">
    <w:abstractNumId w:val="1864"/>
  </w:num>
  <w:num w:numId="1865">
    <w:abstractNumId w:val="1865"/>
  </w:num>
  <w:num w:numId="1866">
    <w:abstractNumId w:val="1866"/>
  </w:num>
  <w:num w:numId="1867">
    <w:abstractNumId w:val="1867"/>
  </w:num>
  <w:num w:numId="1868">
    <w:abstractNumId w:val="1868"/>
  </w:num>
  <w:num w:numId="1869">
    <w:abstractNumId w:val="1869"/>
  </w:num>
  <w:num w:numId="1870">
    <w:abstractNumId w:val="1870"/>
  </w:num>
  <w:num w:numId="1871">
    <w:abstractNumId w:val="1871"/>
  </w:num>
  <w:num w:numId="1872">
    <w:abstractNumId w:val="1872"/>
  </w:num>
  <w:num w:numId="1873">
    <w:abstractNumId w:val="1873"/>
  </w:num>
  <w:num w:numId="1874">
    <w:abstractNumId w:val="1874"/>
  </w:num>
  <w:num w:numId="1875">
    <w:abstractNumId w:val="1875"/>
  </w:num>
  <w:num w:numId="1876">
    <w:abstractNumId w:val="1876"/>
  </w:num>
  <w:num w:numId="1877">
    <w:abstractNumId w:val="1877"/>
  </w:num>
  <w:num w:numId="1878">
    <w:abstractNumId w:val="1878"/>
  </w:num>
  <w:num w:numId="1879">
    <w:abstractNumId w:val="1879"/>
  </w:num>
  <w:num w:numId="1880">
    <w:abstractNumId w:val="1880"/>
  </w:num>
  <w:num w:numId="1881">
    <w:abstractNumId w:val="1881"/>
  </w:num>
  <w:num w:numId="1882">
    <w:abstractNumId w:val="1882"/>
  </w:num>
  <w:num w:numId="1883">
    <w:abstractNumId w:val="1883"/>
  </w:num>
  <w:num w:numId="1884">
    <w:abstractNumId w:val="1884"/>
  </w:num>
  <w:num w:numId="1885">
    <w:abstractNumId w:val="1885"/>
  </w:num>
  <w:num w:numId="1886">
    <w:abstractNumId w:val="1886"/>
  </w:num>
  <w:num w:numId="1887">
    <w:abstractNumId w:val="1887"/>
  </w:num>
  <w:num w:numId="1888">
    <w:abstractNumId w:val="1888"/>
  </w:num>
  <w:num w:numId="1889">
    <w:abstractNumId w:val="1889"/>
  </w:num>
  <w:num w:numId="1890">
    <w:abstractNumId w:val="1890"/>
  </w:num>
  <w:num w:numId="1891">
    <w:abstractNumId w:val="1891"/>
  </w:num>
  <w:num w:numId="1892">
    <w:abstractNumId w:val="1892"/>
  </w:num>
  <w:num w:numId="1893">
    <w:abstractNumId w:val="1893"/>
  </w:num>
  <w:num w:numId="1894">
    <w:abstractNumId w:val="1894"/>
  </w:num>
  <w:num w:numId="1895">
    <w:abstractNumId w:val="1895"/>
  </w:num>
  <w:num w:numId="1896">
    <w:abstractNumId w:val="18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1979491" Type="http://schemas.openxmlformats.org/officeDocument/2006/relationships/comments" Target="comments.xml"/><Relationship Id="rId818473475" Type="http://schemas.microsoft.com/office/2011/relationships/commentsExtended" Target="commentsExtended.xml"/><Relationship Id="rId38724722" Type="http://schemas.openxmlformats.org/officeDocument/2006/relationships/image" Target="media/imgrId38724722.jpg"/><Relationship Id="rId560969bd5107babfa" Type="http://schemas.openxmlformats.org/officeDocument/2006/relationships/hyperlink" Target="https://iservice.lombardini.it/jsp/Template2/manuale.jsp?id=642&amp;parent=1273&amp;txts=3.3.2" TargetMode="External"/><Relationship Id="rId963869bd5107bb255" Type="http://schemas.openxmlformats.org/officeDocument/2006/relationships/hyperlink" Target="https://iservice.lombardini.it/jsp/Template2/manuale.jsp?id=560&amp;parent=1273" TargetMode="External"/><Relationship Id="rId193969bd5107bb662" Type="http://schemas.openxmlformats.org/officeDocument/2006/relationships/hyperlink" Target="https://iservice.lombardini.it/jsp/Template2/manuale.jsp?id=638&amp;parent=1273" TargetMode="External"/><Relationship Id="rId396869bd5107bc2ac" Type="http://schemas.openxmlformats.org/officeDocument/2006/relationships/hyperlink" Target="https://iservice.lombardini.it/jsp/Template2/manuale.jsp?id=573&amp;parent=1273" TargetMode="External"/><Relationship Id="rId593969bd5107d8256" Type="http://schemas.openxmlformats.org/officeDocument/2006/relationships/hyperlink" Target="https://iservice.lombardini.it/jsp/Template2/manuale.jsp?id=560&amp;parent=1273" TargetMode="External"/><Relationship Id="rId250469bd5107e71c2" Type="http://schemas.openxmlformats.org/officeDocument/2006/relationships/hyperlink" Target="https://iservice.lombardini.it/jsp/Template2/manuale.jsp?id=199&amp;parent=1273" TargetMode="External"/><Relationship Id="rId379469bd5107eeb87" Type="http://schemas.openxmlformats.org/officeDocument/2006/relationships/hyperlink" Target="https://iservice.lombardini.it/jsp/Template2/manuale.jsp?id=560&amp;parent=1273" TargetMode="External"/><Relationship Id="rId856569bd51080e2e8" Type="http://schemas.openxmlformats.org/officeDocument/2006/relationships/hyperlink" Target="https://iservice.lombardini.it/jsp/Template2/manuale.jsp?id=560&amp;parent=1273" TargetMode="External"/><Relationship Id="rId505869bd51081eb88" Type="http://schemas.openxmlformats.org/officeDocument/2006/relationships/hyperlink" Target="https://www.youtube.com/embed/slELtJW2bFE?showinfo=0&amp;rel=0" TargetMode="External"/><Relationship Id="rId977369bd510825982" Type="http://schemas.openxmlformats.org/officeDocument/2006/relationships/hyperlink" Target="https://iservice.lombardini.it/jsp/Template2/manuale.jsp?id=603&amp;parent=1982" TargetMode="External"/><Relationship Id="rId111969bd510825b5f" Type="http://schemas.openxmlformats.org/officeDocument/2006/relationships/hyperlink" Target="https://iservice.lombardini.it/jsp/Template2/manuale.jsp?id=612&amp;parent=1982" TargetMode="External"/><Relationship Id="rId342969bd510877be9" Type="http://schemas.openxmlformats.org/officeDocument/2006/relationships/hyperlink" Target="https://www.youtube.com/embed/IVoumDwS7oY?showinfo=0&amp;rel=0" TargetMode="External"/><Relationship Id="rId101969bd510880816" Type="http://schemas.openxmlformats.org/officeDocument/2006/relationships/hyperlink" Target="https://iservice.lombardini.it/jsp/Template2/manuale.jsp?id=199&amp;parent=1273" TargetMode="External"/><Relationship Id="rId675769bd510887616" Type="http://schemas.openxmlformats.org/officeDocument/2006/relationships/hyperlink" Target="https://iservice.lombardini.it/jsp/Template2/manuale.jsp?id=642&amp;parent=1273&amp;txts=3.3.2" TargetMode="External"/><Relationship Id="rId486969bd5108880bb" Type="http://schemas.openxmlformats.org/officeDocument/2006/relationships/hyperlink" Target="https://iservice.lombardini.it/jsp/Template2/manuale.jsp?id=573&amp;parent=1273" TargetMode="External"/><Relationship Id="rId737869bd510888598" Type="http://schemas.openxmlformats.org/officeDocument/2006/relationships/hyperlink" Target="https://iservice.lombardini.it/jsp/Template2/manuale.jsp?id=560&amp;parent=1273" TargetMode="External"/><Relationship Id="rId393369bd5108888f6" Type="http://schemas.openxmlformats.org/officeDocument/2006/relationships/hyperlink" Target="https://iservice.lombardini.it/jsp/Template2/manuale.jsp?id=638&amp;parent=1273" TargetMode="External"/><Relationship Id="rId179169bd5108ad2c5" Type="http://schemas.openxmlformats.org/officeDocument/2006/relationships/hyperlink" Target="https://iservice.lombardini.it/jsp/Template2/manuale.jsp?id=585&amp;parent=1273" TargetMode="External"/><Relationship Id="rId437269bd5108ad603" Type="http://schemas.openxmlformats.org/officeDocument/2006/relationships/hyperlink" Target="https://iservice.lombardini.it/jsp/Template2/manuale.jsp?id=573&amp;parent=1273" TargetMode="External"/><Relationship Id="rId705569bd5108ad9ae" Type="http://schemas.openxmlformats.org/officeDocument/2006/relationships/hyperlink" Target="https://iservice.lombardini.it/jsp/Template2/manuale.jsp?id=585&amp;parent=1273" TargetMode="External"/><Relationship Id="rId259969bd5108c1085" Type="http://schemas.openxmlformats.org/officeDocument/2006/relationships/hyperlink" Target="https://iservice.lombardini.it/jsp/Template2/manuale.jsp?id=573&amp;parent=1273" TargetMode="External"/><Relationship Id="rId339869bd5108d0160" Type="http://schemas.openxmlformats.org/officeDocument/2006/relationships/hyperlink" Target="https://iservice.lombardini.it/jsp/Template2/manuale.jsp?id=638&amp;parent=1273" TargetMode="External"/><Relationship Id="rId656269bd5108d0553" Type="http://schemas.openxmlformats.org/officeDocument/2006/relationships/hyperlink" Target="https://iservice.lombardini.it/jsp/Template2/manuale.jsp?id=560&amp;parent=1273" TargetMode="External"/><Relationship Id="rId523769bd5108d186d" Type="http://schemas.openxmlformats.org/officeDocument/2006/relationships/hyperlink" Target="https://iservice.lombardini.it/jsp/Template2/manuale.jsp?id=573&amp;parent=1273" TargetMode="External"/><Relationship Id="rId497869bd5108d9849" Type="http://schemas.openxmlformats.org/officeDocument/2006/relationships/hyperlink" Target="https://iservice.lombardini.it/jsp/Template2/manuale.jsp?id=573&amp;parent=1273" TargetMode="External"/><Relationship Id="rId248269bd5108eddad" Type="http://schemas.openxmlformats.org/officeDocument/2006/relationships/hyperlink" Target="https://www.youtube.com/embed/jPnRSYu0sKM?showinfo=0&amp;rel=0" TargetMode="External"/><Relationship Id="rId605869bd5108f2910" Type="http://schemas.openxmlformats.org/officeDocument/2006/relationships/hyperlink" Target="https://iservice.lombardini.it/jsp/Template2/manuale.jsp?id=638&amp;parent=1273" TargetMode="External"/><Relationship Id="rId618969bd51091483c" Type="http://schemas.openxmlformats.org/officeDocument/2006/relationships/hyperlink" Target="https://iservice.lombardini.it/jsp/Template2/manuale.jsp?id=573&amp;parent=1273" TargetMode="External"/><Relationship Id="rId987969bd51092f9f3" Type="http://schemas.openxmlformats.org/officeDocument/2006/relationships/hyperlink" Target="https://iservice.lombardini.it/jsp/Template2/manuale.jsp?id=573&amp;parent=1273" TargetMode="External"/><Relationship Id="rId513269bd5109604b7" Type="http://schemas.openxmlformats.org/officeDocument/2006/relationships/hyperlink" Target="https://www.youtube.com/embed/3ULD_PiHEaw?showinfo=0&amp;rel=0" TargetMode="External"/><Relationship Id="rId879469bd510a6d830" Type="http://schemas.openxmlformats.org/officeDocument/2006/relationships/hyperlink" Target="https://iservice.lombardini.it/jsp/Template2/manuale.jsp?id=553&amp;parent=1273" TargetMode="External"/><Relationship Id="rId980569bd510a74de6" Type="http://schemas.openxmlformats.org/officeDocument/2006/relationships/hyperlink" Target="https://iservice.lombardini.it/jsp/Template2/manuale.jsp?id=642&amp;parent=1273&amp;txts=3.3.2" TargetMode="External"/><Relationship Id="rId715869bd510a96546" Type="http://schemas.openxmlformats.org/officeDocument/2006/relationships/hyperlink" Target="https://www.youtube.com/embed/tgDL1w2AUd0?showinfo=0&amp;rel=0" TargetMode="External"/><Relationship Id="rId457269bd510a9f1fb" Type="http://schemas.openxmlformats.org/officeDocument/2006/relationships/hyperlink" Target="https://iservice.lombardini.it/jsp/Template2/manuale.jsp?id=638&amp;parent=1273" TargetMode="External"/><Relationship Id="rId531069bd510ac6050" Type="http://schemas.openxmlformats.org/officeDocument/2006/relationships/hyperlink" Target="https://www.youtube.com/embed/Zrhc5qTwPRM?showinfo=0&amp;rel=0" TargetMode="External"/><Relationship Id="rId929969bd510acc293" Type="http://schemas.openxmlformats.org/officeDocument/2006/relationships/hyperlink" Target="https://iservice.lombardini.it/jsp/Template2/manuale.jsp?id=642&amp;parent=1273&amp;txts=3.3.2" TargetMode="External"/><Relationship Id="rId533069bd510acc95e" Type="http://schemas.openxmlformats.org/officeDocument/2006/relationships/hyperlink" Target="https://iservice.lombardini.it/jsp/Template2/manuale.jsp?id=584&amp;parent=1273" TargetMode="External"/><Relationship Id="rId126369bd510acd366" Type="http://schemas.openxmlformats.org/officeDocument/2006/relationships/hyperlink" Target="https://iservice.lombardini.it/jsp/Template2/manuale.jsp?id=573&amp;parent=1273" TargetMode="External"/><Relationship Id="rId906669bd510b17f0a" Type="http://schemas.openxmlformats.org/officeDocument/2006/relationships/hyperlink" Target="https://iservice.lombardini.it/jsp/Template2/manuale.jsp?id=573&amp;parent=1273" TargetMode="External"/><Relationship Id="rId418969bd510b2857a" Type="http://schemas.openxmlformats.org/officeDocument/2006/relationships/hyperlink" Target="https://iservice.lombardini.it/jsp/Template2/manuale.jsp?id=642&amp;parent=1273&amp;txts=3.3.2" TargetMode="External"/><Relationship Id="rId888869bd510b5a676" Type="http://schemas.openxmlformats.org/officeDocument/2006/relationships/hyperlink" Target="https://iservice.lombardini.it/jsp/Template2/manuale.jsp?id=642&amp;parent=1273&amp;txts=3.3.2" TargetMode="External"/><Relationship Id="rId652569bd510b5ab58" Type="http://schemas.openxmlformats.org/officeDocument/2006/relationships/hyperlink" Target="https://iservice.lombardini.it/jsp/Template2/manuale.jsp?id=553&amp;parent=1273" TargetMode="External"/><Relationship Id="rId385869bd510b5adbd" Type="http://schemas.openxmlformats.org/officeDocument/2006/relationships/hyperlink" Target="https://iservice.lombardini.it/jsp/Template2/manuale.jsp?id=554&amp;parent=1273" TargetMode="External"/><Relationship Id="rId632369bd510bae20a" Type="http://schemas.openxmlformats.org/officeDocument/2006/relationships/hyperlink" Target="https://iservice.lombardini.it/jsp/Template2/manuale.jsp?id=642&amp;parent=1273&amp;txts=3.3.2" TargetMode="External"/><Relationship Id="rId543269bd5107ba0dc" Type="http://schemas.openxmlformats.org/officeDocument/2006/relationships/image" Target="media/imgrId543269bd5107ba0dc.jpg"/><Relationship Id="rId574569bd5107c56a2" Type="http://schemas.openxmlformats.org/officeDocument/2006/relationships/image" Target="media/imgrId574569bd5107c56a2.jpg"/><Relationship Id="rId501069bd5107ce7c9" Type="http://schemas.openxmlformats.org/officeDocument/2006/relationships/image" Target="media/imgrId501069bd5107ce7c9.jpg"/><Relationship Id="rId620469bd5107d753e" Type="http://schemas.openxmlformats.org/officeDocument/2006/relationships/image" Target="media/imgrId620469bd5107d753e.jpg"/><Relationship Id="rId827269bd5107e1626" Type="http://schemas.openxmlformats.org/officeDocument/2006/relationships/image" Target="media/imgrId827269bd5107e1626.jpg"/><Relationship Id="rId296269bd5107e67d2" Type="http://schemas.openxmlformats.org/officeDocument/2006/relationships/image" Target="media/imgrId296269bd5107e67d2.jpg"/><Relationship Id="rId879569bd5107ede06" Type="http://schemas.openxmlformats.org/officeDocument/2006/relationships/image" Target="media/imgrId879569bd5107ede06.jpg"/><Relationship Id="rId648169bd51080515a" Type="http://schemas.openxmlformats.org/officeDocument/2006/relationships/image" Target="media/imgrId648169bd51080515a.jpg"/><Relationship Id="rId146969bd51080caf0" Type="http://schemas.openxmlformats.org/officeDocument/2006/relationships/image" Target="media/imgrId146969bd51080caf0.jpg"/><Relationship Id="rId628469bd510817e4f" Type="http://schemas.openxmlformats.org/officeDocument/2006/relationships/image" Target="media/imgrId628469bd510817e4f.jpg"/><Relationship Id="rId808569bd51081e4e2" Type="http://schemas.openxmlformats.org/officeDocument/2006/relationships/image" Target="media/imgrId808569bd51081e4e2.jpg"/><Relationship Id="rId760269bd510822c1b" Type="http://schemas.openxmlformats.org/officeDocument/2006/relationships/image" Target="media/imgrId760269bd510822c1b.jpg"/><Relationship Id="rId104669bd51082df0b" Type="http://schemas.openxmlformats.org/officeDocument/2006/relationships/image" Target="media/imgrId104669bd51082df0b.jpg"/><Relationship Id="rId785669bd510832d35" Type="http://schemas.openxmlformats.org/officeDocument/2006/relationships/image" Target="media/imgrId785669bd510832d35.jpg"/><Relationship Id="rId862769bd51083e5fb" Type="http://schemas.openxmlformats.org/officeDocument/2006/relationships/image" Target="media/imgrId862769bd51083e5fb.jpg"/><Relationship Id="rId560069bd5108461f9" Type="http://schemas.openxmlformats.org/officeDocument/2006/relationships/image" Target="media/imgrId560069bd5108461f9.jpg"/><Relationship Id="rId251769bd51084da2f" Type="http://schemas.openxmlformats.org/officeDocument/2006/relationships/image" Target="media/imgrId251769bd51084da2f.jpg"/><Relationship Id="rId461069bd510858867" Type="http://schemas.openxmlformats.org/officeDocument/2006/relationships/image" Target="media/imgrId461069bd510858867.jpg"/><Relationship Id="rId850569bd510863fd2" Type="http://schemas.openxmlformats.org/officeDocument/2006/relationships/image" Target="media/imgrId850569bd510863fd2.jpg"/><Relationship Id="rId963369bd51086ee25" Type="http://schemas.openxmlformats.org/officeDocument/2006/relationships/image" Target="media/imgrId963369bd51086ee25.jpg"/><Relationship Id="rId449969bd510877440" Type="http://schemas.openxmlformats.org/officeDocument/2006/relationships/image" Target="media/imgrId449969bd510877440.jpg"/><Relationship Id="rId610369bd51087feb7" Type="http://schemas.openxmlformats.org/officeDocument/2006/relationships/image" Target="media/imgrId610369bd51087feb7.jpg"/><Relationship Id="rId797969bd510886d4b" Type="http://schemas.openxmlformats.org/officeDocument/2006/relationships/image" Target="media/imgrId797969bd510886d4b.jpg"/><Relationship Id="rId979969bd51088ffb4" Type="http://schemas.openxmlformats.org/officeDocument/2006/relationships/image" Target="media/imgrId979969bd51088ffb4.jpg"/><Relationship Id="rId906469bd510899271" Type="http://schemas.openxmlformats.org/officeDocument/2006/relationships/image" Target="media/imgrId906469bd510899271.jpg"/><Relationship Id="rId198269bd5108a09f0" Type="http://schemas.openxmlformats.org/officeDocument/2006/relationships/image" Target="media/imgrId198269bd5108a09f0.jpg"/><Relationship Id="rId633569bd5108ac8b3" Type="http://schemas.openxmlformats.org/officeDocument/2006/relationships/image" Target="media/imgrId633569bd5108ac8b3.jpg"/><Relationship Id="rId259069bd5108b9b1b" Type="http://schemas.openxmlformats.org/officeDocument/2006/relationships/image" Target="media/imgrId259069bd5108b9b1b.jpg"/><Relationship Id="rId731269bd5108c012a" Type="http://schemas.openxmlformats.org/officeDocument/2006/relationships/image" Target="media/imgrId731269bd5108c012a.jpg"/><Relationship Id="rId366169bd5108cab55" Type="http://schemas.openxmlformats.org/officeDocument/2006/relationships/image" Target="media/imgrId366169bd5108cab55.jpg"/><Relationship Id="rId824669bd5108cf393" Type="http://schemas.openxmlformats.org/officeDocument/2006/relationships/image" Target="media/imgrId824669bd5108cf393.jpg"/><Relationship Id="rId526569bd5108d8e35" Type="http://schemas.openxmlformats.org/officeDocument/2006/relationships/image" Target="media/imgrId526569bd5108d8e35.jpg"/><Relationship Id="rId247769bd5108e258c" Type="http://schemas.openxmlformats.org/officeDocument/2006/relationships/image" Target="media/imgrId247769bd5108e258c.jpg"/><Relationship Id="rId472169bd5108ed556" Type="http://schemas.openxmlformats.org/officeDocument/2006/relationships/image" Target="media/imgrId472169bd5108ed556.jpg"/><Relationship Id="rId366869bd5108f2093" Type="http://schemas.openxmlformats.org/officeDocument/2006/relationships/image" Target="media/imgrId366869bd5108f2093.jpg"/><Relationship Id="rId192569bd5109087f8" Type="http://schemas.openxmlformats.org/officeDocument/2006/relationships/image" Target="media/imgrId192569bd5109087f8.jpg"/><Relationship Id="rId271469bd5109140e5" Type="http://schemas.openxmlformats.org/officeDocument/2006/relationships/image" Target="media/imgrId271469bd5109140e5.jpg"/><Relationship Id="rId755569bd51091bc2e" Type="http://schemas.openxmlformats.org/officeDocument/2006/relationships/image" Target="media/imgrId755569bd51091bc2e.jpg"/><Relationship Id="rId357369bd510923b8d" Type="http://schemas.openxmlformats.org/officeDocument/2006/relationships/image" Target="media/imgrId357369bd510923b8d.jpg"/><Relationship Id="rId409869bd51092e696" Type="http://schemas.openxmlformats.org/officeDocument/2006/relationships/image" Target="media/imgrId409869bd51092e696.jpg"/><Relationship Id="rId512669bd510937a4d" Type="http://schemas.openxmlformats.org/officeDocument/2006/relationships/image" Target="media/imgrId512669bd510937a4d.jpg"/><Relationship Id="rId654269bd510941e59" Type="http://schemas.openxmlformats.org/officeDocument/2006/relationships/image" Target="media/imgrId654269bd510941e59.jpg"/><Relationship Id="rId267069bd51094cb68" Type="http://schemas.openxmlformats.org/officeDocument/2006/relationships/image" Target="media/imgrId267069bd51094cb68.jpg"/><Relationship Id="rId160769bd5109549de" Type="http://schemas.openxmlformats.org/officeDocument/2006/relationships/image" Target="media/imgrId160769bd5109549de.jpg"/><Relationship Id="rId133369bd51095fd8e" Type="http://schemas.openxmlformats.org/officeDocument/2006/relationships/image" Target="media/imgrId133369bd51095fd8e.jpg"/><Relationship Id="rId375069bd510968151" Type="http://schemas.openxmlformats.org/officeDocument/2006/relationships/image" Target="media/imgrId375069bd510968151.jpg"/><Relationship Id="rId729269bd5109790b9" Type="http://schemas.openxmlformats.org/officeDocument/2006/relationships/image" Target="media/imgrId729269bd5109790b9.png"/><Relationship Id="rId991869bd510986425" Type="http://schemas.openxmlformats.org/officeDocument/2006/relationships/image" Target="media/imgrId991869bd510986425.png"/><Relationship Id="rId500269bd51098f112" Type="http://schemas.openxmlformats.org/officeDocument/2006/relationships/image" Target="media/imgrId500269bd51098f112.png"/><Relationship Id="rId411269bd51099a024" Type="http://schemas.openxmlformats.org/officeDocument/2006/relationships/image" Target="media/imgrId411269bd51099a024.png"/><Relationship Id="rId843169bd5109a7f6f" Type="http://schemas.openxmlformats.org/officeDocument/2006/relationships/image" Target="media/imgrId843169bd5109a7f6f.png"/><Relationship Id="rId515969bd5109ad351" Type="http://schemas.openxmlformats.org/officeDocument/2006/relationships/image" Target="media/imgrId515969bd5109ad351.jpg"/><Relationship Id="rId320169bd5109b8efe" Type="http://schemas.openxmlformats.org/officeDocument/2006/relationships/image" Target="media/imgrId320169bd5109b8efe.png"/><Relationship Id="rId850069bd5109c3359" Type="http://schemas.openxmlformats.org/officeDocument/2006/relationships/image" Target="media/imgrId850069bd5109c3359.png"/><Relationship Id="rId338469bd5109cb3f7" Type="http://schemas.openxmlformats.org/officeDocument/2006/relationships/image" Target="media/imgrId338469bd5109cb3f7.png"/><Relationship Id="rId534269bd5109d1879" Type="http://schemas.openxmlformats.org/officeDocument/2006/relationships/image" Target="media/imgrId534269bd5109d1879.png"/><Relationship Id="rId267669bd5109deb9b" Type="http://schemas.openxmlformats.org/officeDocument/2006/relationships/image" Target="media/imgrId267669bd5109deb9b.png"/><Relationship Id="rId597169bd5109eb0af" Type="http://schemas.openxmlformats.org/officeDocument/2006/relationships/image" Target="media/imgrId597169bd5109eb0af.png"/><Relationship Id="rId246769bd510a01d53" Type="http://schemas.openxmlformats.org/officeDocument/2006/relationships/image" Target="media/imgrId246769bd510a01d53.png"/><Relationship Id="rId544969bd510a0cad5" Type="http://schemas.openxmlformats.org/officeDocument/2006/relationships/image" Target="media/imgrId544969bd510a0cad5.png"/><Relationship Id="rId726369bd510a147d5" Type="http://schemas.openxmlformats.org/officeDocument/2006/relationships/image" Target="media/imgrId726369bd510a147d5.jpg"/><Relationship Id="rId424769bd510a1fed8" Type="http://schemas.openxmlformats.org/officeDocument/2006/relationships/image" Target="media/imgrId424769bd510a1fed8.png"/><Relationship Id="rId700169bd510a2ba41" Type="http://schemas.openxmlformats.org/officeDocument/2006/relationships/image" Target="media/imgrId700169bd510a2ba41.png"/><Relationship Id="rId499769bd510a3606e" Type="http://schemas.openxmlformats.org/officeDocument/2006/relationships/image" Target="media/imgrId499769bd510a3606e.png"/><Relationship Id="rId720269bd510a3a5d6" Type="http://schemas.openxmlformats.org/officeDocument/2006/relationships/image" Target="media/imgrId720269bd510a3a5d6.jpg"/><Relationship Id="rId111269bd510a49c62" Type="http://schemas.openxmlformats.org/officeDocument/2006/relationships/image" Target="media/imgrId111269bd510a49c62.png"/><Relationship Id="rId914869bd510a558fd" Type="http://schemas.openxmlformats.org/officeDocument/2006/relationships/image" Target="media/imgrId914869bd510a558fd.png"/><Relationship Id="rId231569bd510a60d2f" Type="http://schemas.openxmlformats.org/officeDocument/2006/relationships/image" Target="media/imgrId231569bd510a60d2f.png"/><Relationship Id="rId781969bd510a6c6dc" Type="http://schemas.openxmlformats.org/officeDocument/2006/relationships/image" Target="media/imgrId781969bd510a6c6dc.png"/><Relationship Id="rId814469bd510a742d9" Type="http://schemas.openxmlformats.org/officeDocument/2006/relationships/image" Target="media/imgrId814469bd510a742d9.jpg"/><Relationship Id="rId707269bd510a7fc0a" Type="http://schemas.openxmlformats.org/officeDocument/2006/relationships/image" Target="media/imgrId707269bd510a7fc0a.jpg"/><Relationship Id="rId468169bd510a8a31a" Type="http://schemas.openxmlformats.org/officeDocument/2006/relationships/image" Target="media/imgrId468169bd510a8a31a.jpg"/><Relationship Id="rId565169bd510a95d6e" Type="http://schemas.openxmlformats.org/officeDocument/2006/relationships/image" Target="media/imgrId565169bd510a95d6e.jpg"/><Relationship Id="rId221669bd510a9dd96" Type="http://schemas.openxmlformats.org/officeDocument/2006/relationships/image" Target="media/imgrId221669bd510a9dd96.jpg"/><Relationship Id="rId343469bd510aa8789" Type="http://schemas.openxmlformats.org/officeDocument/2006/relationships/image" Target="media/imgrId343469bd510aa8789.jpg"/><Relationship Id="rId373669bd510ab3e94" Type="http://schemas.openxmlformats.org/officeDocument/2006/relationships/image" Target="media/imgrId373669bd510ab3e94.jpg"/><Relationship Id="rId535069bd510abf761" Type="http://schemas.openxmlformats.org/officeDocument/2006/relationships/image" Target="media/imgrId535069bd510abf761.jpg"/><Relationship Id="rId696169bd510ac5600" Type="http://schemas.openxmlformats.org/officeDocument/2006/relationships/image" Target="media/imgrId696169bd510ac5600.png"/><Relationship Id="rId623569bd510acb585" Type="http://schemas.openxmlformats.org/officeDocument/2006/relationships/image" Target="media/imgrId623569bd510acb585.jpg"/><Relationship Id="rId748969bd510ad66f4" Type="http://schemas.openxmlformats.org/officeDocument/2006/relationships/image" Target="media/imgrId748969bd510ad66f4.jpg"/><Relationship Id="rId741269bd510ada799" Type="http://schemas.openxmlformats.org/officeDocument/2006/relationships/image" Target="media/imgrId741269bd510ada799.jpg"/><Relationship Id="rId863369bd510ae5db5" Type="http://schemas.openxmlformats.org/officeDocument/2006/relationships/image" Target="media/imgrId863369bd510ae5db5.jpg"/><Relationship Id="rId383369bd510af03d4" Type="http://schemas.openxmlformats.org/officeDocument/2006/relationships/image" Target="media/imgrId383369bd510af03d4.jpg"/><Relationship Id="rId209469bd510b07b43" Type="http://schemas.openxmlformats.org/officeDocument/2006/relationships/image" Target="media/imgrId209469bd510b07b43.jpg"/><Relationship Id="rId896569bd510b0ca05" Type="http://schemas.openxmlformats.org/officeDocument/2006/relationships/image" Target="media/imgrId896569bd510b0ca05.jpg"/><Relationship Id="rId851769bd510b17613" Type="http://schemas.openxmlformats.org/officeDocument/2006/relationships/image" Target="media/imgrId851769bd510b17613.jpg"/><Relationship Id="rId746969bd510b21454" Type="http://schemas.openxmlformats.org/officeDocument/2006/relationships/image" Target="media/imgrId746969bd510b21454.jpg"/><Relationship Id="rId373069bd510b27a84" Type="http://schemas.openxmlformats.org/officeDocument/2006/relationships/image" Target="media/imgrId373069bd510b27a84.jpg"/><Relationship Id="rId470369bd510b32750" Type="http://schemas.openxmlformats.org/officeDocument/2006/relationships/image" Target="media/imgrId470369bd510b32750.jpg"/><Relationship Id="rId522169bd510b3e936" Type="http://schemas.openxmlformats.org/officeDocument/2006/relationships/image" Target="media/imgrId522169bd510b3e936.jpg"/><Relationship Id="rId250769bd510b471e6" Type="http://schemas.openxmlformats.org/officeDocument/2006/relationships/image" Target="media/imgrId250769bd510b471e6.jpg"/><Relationship Id="rId933869bd510b50d3a" Type="http://schemas.openxmlformats.org/officeDocument/2006/relationships/image" Target="media/imgrId933869bd510b50d3a.jpg"/><Relationship Id="rId652669bd510b59c81" Type="http://schemas.openxmlformats.org/officeDocument/2006/relationships/image" Target="media/imgrId652669bd510b59c81.jpg"/><Relationship Id="rId304369bd510b647a3" Type="http://schemas.openxmlformats.org/officeDocument/2006/relationships/image" Target="media/imgrId304369bd510b647a3.jpg"/><Relationship Id="rId450469bd510b68d08" Type="http://schemas.openxmlformats.org/officeDocument/2006/relationships/image" Target="media/imgrId450469bd510b68d08.jpg"/><Relationship Id="rId404869bd510b73418" Type="http://schemas.openxmlformats.org/officeDocument/2006/relationships/image" Target="media/imgrId404869bd510b73418.jpg"/><Relationship Id="rId177469bd510b7a6e6" Type="http://schemas.openxmlformats.org/officeDocument/2006/relationships/image" Target="media/imgrId177469bd510b7a6e6.jpg"/><Relationship Id="rId814769bd510b81f7f" Type="http://schemas.openxmlformats.org/officeDocument/2006/relationships/image" Target="media/imgrId814769bd510b81f7f.jpg"/><Relationship Id="rId696369bd510b89518" Type="http://schemas.openxmlformats.org/officeDocument/2006/relationships/image" Target="media/imgrId696369bd510b89518.jpg"/><Relationship Id="rId188269bd510b8ec20" Type="http://schemas.openxmlformats.org/officeDocument/2006/relationships/image" Target="media/imgrId188269bd510b8ec20.jpg"/><Relationship Id="rId487869bd510b9d85c" Type="http://schemas.openxmlformats.org/officeDocument/2006/relationships/image" Target="media/imgrId487869bd510b9d85c.jpg"/><Relationship Id="rId393369bd510ba4b10" Type="http://schemas.openxmlformats.org/officeDocument/2006/relationships/image" Target="media/imgrId393369bd510ba4b10.jpg"/><Relationship Id="rId502369bd510bad708" Type="http://schemas.openxmlformats.org/officeDocument/2006/relationships/image" Target="media/imgrId502369bd510bad708.jpg"/><Relationship Id="rId309269bd510bb4d56" Type="http://schemas.openxmlformats.org/officeDocument/2006/relationships/image" Target="media/imgrId309269bd510bb4d56.jpg"/><Relationship Id="rId698569bd510bc29f8" Type="http://schemas.openxmlformats.org/officeDocument/2006/relationships/image" Target="media/imgrId698569bd510bc29f8.jpg"/><Relationship Id="rId696269bd510bcb2e2" Type="http://schemas.openxmlformats.org/officeDocument/2006/relationships/image" Target="media/imgrId696269bd510bcb2e2.jpg"/><Relationship Id="rId516069bd510bd05d1" Type="http://schemas.openxmlformats.org/officeDocument/2006/relationships/image" Target="media/imgrId516069bd510bd05d1.jpg"/><Relationship Id="rId921169bd510bd876e" Type="http://schemas.openxmlformats.org/officeDocument/2006/relationships/image" Target="media/imgrId921169bd510bd876e.png"/><Relationship Id="rId447469bd510bdfa0a" Type="http://schemas.openxmlformats.org/officeDocument/2006/relationships/image" Target="media/imgrId447469bd510bdfa0a.png"/><Relationship Id="rId843269bd510be9573" Type="http://schemas.openxmlformats.org/officeDocument/2006/relationships/image" Target="media/imgrId843269bd510be9573.jpg"/><Relationship Id="rId652269bd510c0069f" Type="http://schemas.openxmlformats.org/officeDocument/2006/relationships/image" Target="media/imgrId652269bd510c0069f.jpg"/><Relationship Id="rId593869bd510c0af85" Type="http://schemas.openxmlformats.org/officeDocument/2006/relationships/image" Target="media/imgrId593869bd510c0af85.jpg"/><Relationship Id="rId262969bd510c134b6" Type="http://schemas.openxmlformats.org/officeDocument/2006/relationships/image" Target="media/imgrId262969bd510c134b6.jpg"/><Relationship Id="rId312069bd510c1e1ba" Type="http://schemas.openxmlformats.org/officeDocument/2006/relationships/image" Target="media/imgrId312069bd510c1e1ba.jpg"/><Relationship Id="rId755669bd510c25cd5" Type="http://schemas.openxmlformats.org/officeDocument/2006/relationships/image" Target="media/imgrId755669bd510c25cd5.jpg"/><Relationship Id="rId487269bd510c2d5a3" Type="http://schemas.openxmlformats.org/officeDocument/2006/relationships/image" Target="media/imgrId487269bd510c2d5a3.jpg"/><Relationship Id="rId290369bd510c5d0ad" Type="http://schemas.openxmlformats.org/officeDocument/2006/relationships/image" Target="media/imgrId290369bd510c5d0ad.jpg"/><Relationship Id="rId874169bd510c83866" Type="http://schemas.openxmlformats.org/officeDocument/2006/relationships/image" Target="media/imgrId874169bd510c83866.jpg"/><Relationship Id="rId794069bd510c91add" Type="http://schemas.openxmlformats.org/officeDocument/2006/relationships/image" Target="media/imgrId794069bd510c91add.jpg"/><Relationship Id="rId623769bd510c9ef85" Type="http://schemas.openxmlformats.org/officeDocument/2006/relationships/image" Target="media/imgrId623769bd510c9ef85.jpg"/><Relationship Id="rId859969bd510ca7a40" Type="http://schemas.openxmlformats.org/officeDocument/2006/relationships/image" Target="media/imgrId859969bd510ca7a40.jpg"/><Relationship Id="rId232769bd510cac391" Type="http://schemas.openxmlformats.org/officeDocument/2006/relationships/image" Target="media/imgrId232769bd510cac391.jpg"/><Relationship Id="rId500569bd510cb6f22" Type="http://schemas.openxmlformats.org/officeDocument/2006/relationships/image" Target="media/imgrId500569bd510cb6f22.jpg"/><Relationship Id="rId711469bd510cbdd88" Type="http://schemas.openxmlformats.org/officeDocument/2006/relationships/image" Target="media/imgrId711469bd510cbdd88.png"/><Relationship Id="rId995569bd510cc6de0" Type="http://schemas.openxmlformats.org/officeDocument/2006/relationships/image" Target="media/imgrId995569bd510cc6de0.png"/><Relationship Id="rId225369bd510cd2912" Type="http://schemas.openxmlformats.org/officeDocument/2006/relationships/image" Target="media/imgrId225369bd510cd2912.png"/><Relationship Id="rId221369bd510cda8ed" Type="http://schemas.openxmlformats.org/officeDocument/2006/relationships/image" Target="media/imgrId221369bd510cda8ed.png"/><Relationship Id="rId353069bd510ce2b7e" Type="http://schemas.openxmlformats.org/officeDocument/2006/relationships/image" Target="media/imgrId353069bd510ce2b7e.png"/><Relationship Id="rId983069bd510cece6f" Type="http://schemas.openxmlformats.org/officeDocument/2006/relationships/image" Target="media/imgrId983069bd510cece6f.jpg"/><Relationship Id="rId797669bd510d01894" Type="http://schemas.openxmlformats.org/officeDocument/2006/relationships/image" Target="media/imgrId797669bd510d01894.jpg"/><Relationship Id="rId531769bd510d0c131" Type="http://schemas.openxmlformats.org/officeDocument/2006/relationships/image" Target="media/imgrId531769bd510d0c131.jpg"/><Relationship Id="rId179069bd510d180ae" Type="http://schemas.openxmlformats.org/officeDocument/2006/relationships/image" Target="media/imgrId179069bd510d180a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724722" Type="http://schemas.openxmlformats.org/officeDocument/2006/relationships/image" Target="media/imgrId3872472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