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Fluids filling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KDI-TCP 3404E5 Workshop Manual (Rev. 01.1)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87693806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98289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7811763" w:name="ctxt"/>
    <w:bookmarkEnd w:id="4781176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Fluids filling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Engine oil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629273" name="name599969bd50faa09b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06969bd50faa09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carefully read </w:t>
            </w:r>
            <w:hyperlink r:id="rId346269bd50faa12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Add the type and amount of oil recommended ( </w:t>
            </w:r>
            <w:hyperlink r:id="rId596069bd50faa1c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level is up to but does not exceed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685001" name="name651769bd50faa86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3369bd50faa86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use the engine with the level of oil below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above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</w:p>
          <w:p/>
          <w:p/>
          <w:p/>
          <w:p/>
          <w:p>
            <w:pPr>
              <w:numPr>
                <w:ilvl w:val="0"/>
                <w:numId w:val="29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oil level is not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more oil until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level is reached as indicated on the dipstick.</w:t>
            </w:r>
          </w:p>
          <w:p>
            <w:pPr>
              <w:numPr>
                <w:ilvl w:val="0"/>
                <w:numId w:val="29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8684891" name="name791769bd50fab675f" descr="10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1.jpg"/>
                          <pic:cNvPicPr/>
                        </pic:nvPicPr>
                        <pic:blipFill>
                          <a:blip r:embed="rId964169bd50fab67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54873322" name="name169169bd50fac0a8d" descr="10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2.jpg"/>
                          <pic:cNvPicPr/>
                        </pic:nvPicPr>
                        <pic:blipFill>
                          <a:blip r:embed="rId927369bd50fac0a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10.2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63869bd50fac12db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https://www.youtube.com/embed/HWCzK41Br1U?showinfo=0&amp;rel=0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901334" name="name268469bd50fac69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0869bd50fac69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171269bd50fac73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Close the exhaust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4258617" name="name107269bd50fad44ae" descr="Cap_5_I_SL_280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I_SL_280_TCP_E5.png"/>
                          <pic:cNvPicPr/>
                        </pic:nvPicPr>
                        <pic:blipFill>
                          <a:blip r:embed="rId228169bd50fad44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Refill the radiator with coolant (refer to </w:t>
            </w:r>
            <w:hyperlink r:id="rId330669bd50fad4a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liquid specifications).</w:t>
            </w:r>
          </w:p>
          <w:p>
            <w:pPr>
              <w:numPr>
                <w:ilvl w:val="0"/>
                <w:numId w:val="29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Top liquid up until the pipes inside the radiator are covered by about 5 mm.</w:t>
            </w:r>
          </w:p>
          <w:p>
            <w:pPr>
              <w:numPr>
                <w:ilvl w:val="0"/>
                <w:numId w:val="29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engines equipped with separate expansion tank, pour in fluid until reaching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level mark.</w:t>
            </w:r>
          </w:p>
          <w:p>
            <w:pPr>
              <w:numPr>
                <w:ilvl w:val="0"/>
                <w:numId w:val="29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without the radiator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the expansion tank cap.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7502584" name="name776269bd50fadf21c" descr="Cap_10_I_RL_293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0_I_RL_293_TCP_E5.png"/>
                          <pic:cNvPicPr/>
                        </pic:nvPicPr>
                        <pic:blipFill>
                          <a:blip r:embed="rId410169bd50fadf2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r>
              <w:rPr>
                <w:position w:val="-258"/>
              </w:rPr>
              <w:drawing>
                <wp:inline distT="0" distB="0" distL="0" distR="0">
                  <wp:extent cx="2246400" cy="1677600"/>
                  <wp:effectExtent b="0" l="0" r="0" t="0"/>
                  <wp:docPr id="68984178" name="name772469bd50faeaaa2" descr="Cap_4_03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a.png"/>
                          <pic:cNvPicPr/>
                        </pic:nvPicPr>
                        <pic:blipFill>
                          <a:blip r:embed="rId163369bd50faeaa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Keep it running at idle speed until the cooling liquid level goes down and becomes steady (the waiting times varies according to the ambient temperature).</w:t>
            </w:r>
          </w:p>
          <w:p>
            <w:pPr>
              <w:numPr>
                <w:ilvl w:val="0"/>
                <w:numId w:val="29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Stop the engine and allow it to cool.</w:t>
            </w:r>
          </w:p>
          <w:p>
            <w:pPr>
              <w:numPr>
                <w:ilvl w:val="0"/>
                <w:numId w:val="29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there is an expansion tank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top liquid up to the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Without expansion tank top liquid up until the pipes inside the radiator are covered by 5 mm. Do not overfill the radiator, but leave room for the coolant to expand.</w:t>
            </w:r>
          </w:p>
          <w:p>
            <w:pPr>
              <w:numPr>
                <w:ilvl w:val="0"/>
                <w:numId w:val="29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radiator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the expansion tank cap.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793555" name="name475869bd50faf0ef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42369bd50faf0e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make sure that the radiator cap and expansion tank cap, if present, are installed correctly to avoid spillage of liquid or vapour at high temperatures.</w:t>
            </w:r>
          </w:p>
          <w:p/>
          <w:p/>
          <w:p>
            <w:pPr>
              <w:numPr>
                <w:ilvl w:val="0"/>
                <w:numId w:val="29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a few hours of operation stop the engine and allow it to cool.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and top up the coolant liquid.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7530976" name="name698569bd50fb17004" descr="Cap_5_I_SL_279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I_SL_279_TCP_E5.png"/>
                          <pic:cNvPicPr/>
                        </pic:nvPicPr>
                        <pic:blipFill>
                          <a:blip r:embed="rId134669bd50fb16f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10.5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9502">
    <w:multiLevelType w:val="hybridMultilevel"/>
    <w:lvl w:ilvl="0" w:tplc="90622192">
      <w:start w:val="1"/>
      <w:numFmt w:val="decimal"/>
      <w:lvlText w:val="%1."/>
      <w:lvlJc w:val="left"/>
      <w:pPr>
        <w:ind w:left="720" w:hanging="360"/>
      </w:pPr>
    </w:lvl>
    <w:lvl w:ilvl="1" w:tplc="90622192" w:tentative="1">
      <w:start w:val="1"/>
      <w:numFmt w:val="lowerLetter"/>
      <w:lvlText w:val="%2."/>
      <w:lvlJc w:val="left"/>
      <w:pPr>
        <w:ind w:left="1440" w:hanging="360"/>
      </w:pPr>
    </w:lvl>
    <w:lvl w:ilvl="2" w:tplc="90622192" w:tentative="1">
      <w:start w:val="1"/>
      <w:numFmt w:val="lowerRoman"/>
      <w:lvlText w:val="%3."/>
      <w:lvlJc w:val="right"/>
      <w:pPr>
        <w:ind w:left="2160" w:hanging="180"/>
      </w:pPr>
    </w:lvl>
    <w:lvl w:ilvl="3" w:tplc="90622192" w:tentative="1">
      <w:start w:val="1"/>
      <w:numFmt w:val="decimal"/>
      <w:lvlText w:val="%4."/>
      <w:lvlJc w:val="left"/>
      <w:pPr>
        <w:ind w:left="2880" w:hanging="360"/>
      </w:pPr>
    </w:lvl>
    <w:lvl w:ilvl="4" w:tplc="90622192" w:tentative="1">
      <w:start w:val="1"/>
      <w:numFmt w:val="lowerLetter"/>
      <w:lvlText w:val="%5."/>
      <w:lvlJc w:val="left"/>
      <w:pPr>
        <w:ind w:left="3600" w:hanging="360"/>
      </w:pPr>
    </w:lvl>
    <w:lvl w:ilvl="5" w:tplc="90622192" w:tentative="1">
      <w:start w:val="1"/>
      <w:numFmt w:val="lowerRoman"/>
      <w:lvlText w:val="%6."/>
      <w:lvlJc w:val="right"/>
      <w:pPr>
        <w:ind w:left="4320" w:hanging="180"/>
      </w:pPr>
    </w:lvl>
    <w:lvl w:ilvl="6" w:tplc="90622192" w:tentative="1">
      <w:start w:val="1"/>
      <w:numFmt w:val="decimal"/>
      <w:lvlText w:val="%7."/>
      <w:lvlJc w:val="left"/>
      <w:pPr>
        <w:ind w:left="5040" w:hanging="360"/>
      </w:pPr>
    </w:lvl>
    <w:lvl w:ilvl="7" w:tplc="90622192" w:tentative="1">
      <w:start w:val="1"/>
      <w:numFmt w:val="lowerLetter"/>
      <w:lvlText w:val="%8."/>
      <w:lvlJc w:val="left"/>
      <w:pPr>
        <w:ind w:left="5760" w:hanging="360"/>
      </w:pPr>
    </w:lvl>
    <w:lvl w:ilvl="8" w:tplc="906221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01">
    <w:multiLevelType w:val="hybridMultilevel"/>
    <w:lvl w:ilvl="0" w:tplc="18063812">
      <w:start w:val="1"/>
      <w:numFmt w:val="decimal"/>
      <w:lvlText w:val="%1."/>
      <w:lvlJc w:val="left"/>
      <w:pPr>
        <w:ind w:left="720" w:hanging="360"/>
      </w:pPr>
    </w:lvl>
    <w:lvl w:ilvl="1" w:tplc="18063812" w:tentative="1">
      <w:start w:val="1"/>
      <w:numFmt w:val="lowerLetter"/>
      <w:lvlText w:val="%2."/>
      <w:lvlJc w:val="left"/>
      <w:pPr>
        <w:ind w:left="1440" w:hanging="360"/>
      </w:pPr>
    </w:lvl>
    <w:lvl w:ilvl="2" w:tplc="18063812" w:tentative="1">
      <w:start w:val="1"/>
      <w:numFmt w:val="lowerRoman"/>
      <w:lvlText w:val="%3."/>
      <w:lvlJc w:val="right"/>
      <w:pPr>
        <w:ind w:left="2160" w:hanging="180"/>
      </w:pPr>
    </w:lvl>
    <w:lvl w:ilvl="3" w:tplc="18063812" w:tentative="1">
      <w:start w:val="1"/>
      <w:numFmt w:val="decimal"/>
      <w:lvlText w:val="%4."/>
      <w:lvlJc w:val="left"/>
      <w:pPr>
        <w:ind w:left="2880" w:hanging="360"/>
      </w:pPr>
    </w:lvl>
    <w:lvl w:ilvl="4" w:tplc="18063812" w:tentative="1">
      <w:start w:val="1"/>
      <w:numFmt w:val="lowerLetter"/>
      <w:lvlText w:val="%5."/>
      <w:lvlJc w:val="left"/>
      <w:pPr>
        <w:ind w:left="3600" w:hanging="360"/>
      </w:pPr>
    </w:lvl>
    <w:lvl w:ilvl="5" w:tplc="18063812" w:tentative="1">
      <w:start w:val="1"/>
      <w:numFmt w:val="lowerRoman"/>
      <w:lvlText w:val="%6."/>
      <w:lvlJc w:val="right"/>
      <w:pPr>
        <w:ind w:left="4320" w:hanging="180"/>
      </w:pPr>
    </w:lvl>
    <w:lvl w:ilvl="6" w:tplc="18063812" w:tentative="1">
      <w:start w:val="1"/>
      <w:numFmt w:val="decimal"/>
      <w:lvlText w:val="%7."/>
      <w:lvlJc w:val="left"/>
      <w:pPr>
        <w:ind w:left="5040" w:hanging="360"/>
      </w:pPr>
    </w:lvl>
    <w:lvl w:ilvl="7" w:tplc="18063812" w:tentative="1">
      <w:start w:val="1"/>
      <w:numFmt w:val="lowerLetter"/>
      <w:lvlText w:val="%8."/>
      <w:lvlJc w:val="left"/>
      <w:pPr>
        <w:ind w:left="5760" w:hanging="360"/>
      </w:pPr>
    </w:lvl>
    <w:lvl w:ilvl="8" w:tplc="180638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00">
    <w:multiLevelType w:val="hybridMultilevel"/>
    <w:lvl w:ilvl="0" w:tplc="71084278">
      <w:start w:val="1"/>
      <w:numFmt w:val="decimal"/>
      <w:lvlText w:val="%1."/>
      <w:lvlJc w:val="left"/>
      <w:pPr>
        <w:ind w:left="720" w:hanging="360"/>
      </w:pPr>
    </w:lvl>
    <w:lvl w:ilvl="1" w:tplc="71084278" w:tentative="1">
      <w:start w:val="1"/>
      <w:numFmt w:val="lowerLetter"/>
      <w:lvlText w:val="%2."/>
      <w:lvlJc w:val="left"/>
      <w:pPr>
        <w:ind w:left="1440" w:hanging="360"/>
      </w:pPr>
    </w:lvl>
    <w:lvl w:ilvl="2" w:tplc="71084278" w:tentative="1">
      <w:start w:val="1"/>
      <w:numFmt w:val="lowerRoman"/>
      <w:lvlText w:val="%3."/>
      <w:lvlJc w:val="right"/>
      <w:pPr>
        <w:ind w:left="2160" w:hanging="180"/>
      </w:pPr>
    </w:lvl>
    <w:lvl w:ilvl="3" w:tplc="71084278" w:tentative="1">
      <w:start w:val="1"/>
      <w:numFmt w:val="decimal"/>
      <w:lvlText w:val="%4."/>
      <w:lvlJc w:val="left"/>
      <w:pPr>
        <w:ind w:left="2880" w:hanging="360"/>
      </w:pPr>
    </w:lvl>
    <w:lvl w:ilvl="4" w:tplc="71084278" w:tentative="1">
      <w:start w:val="1"/>
      <w:numFmt w:val="lowerLetter"/>
      <w:lvlText w:val="%5."/>
      <w:lvlJc w:val="left"/>
      <w:pPr>
        <w:ind w:left="3600" w:hanging="360"/>
      </w:pPr>
    </w:lvl>
    <w:lvl w:ilvl="5" w:tplc="71084278" w:tentative="1">
      <w:start w:val="1"/>
      <w:numFmt w:val="lowerRoman"/>
      <w:lvlText w:val="%6."/>
      <w:lvlJc w:val="right"/>
      <w:pPr>
        <w:ind w:left="4320" w:hanging="180"/>
      </w:pPr>
    </w:lvl>
    <w:lvl w:ilvl="6" w:tplc="71084278" w:tentative="1">
      <w:start w:val="1"/>
      <w:numFmt w:val="decimal"/>
      <w:lvlText w:val="%7."/>
      <w:lvlJc w:val="left"/>
      <w:pPr>
        <w:ind w:left="5040" w:hanging="360"/>
      </w:pPr>
    </w:lvl>
    <w:lvl w:ilvl="7" w:tplc="71084278" w:tentative="1">
      <w:start w:val="1"/>
      <w:numFmt w:val="lowerLetter"/>
      <w:lvlText w:val="%8."/>
      <w:lvlJc w:val="left"/>
      <w:pPr>
        <w:ind w:left="5760" w:hanging="360"/>
      </w:pPr>
    </w:lvl>
    <w:lvl w:ilvl="8" w:tplc="710842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99">
    <w:multiLevelType w:val="hybridMultilevel"/>
    <w:lvl w:ilvl="0" w:tplc="18439644">
      <w:start w:val="1"/>
      <w:numFmt w:val="decimal"/>
      <w:lvlText w:val="%1."/>
      <w:lvlJc w:val="left"/>
      <w:pPr>
        <w:ind w:left="720" w:hanging="360"/>
      </w:pPr>
    </w:lvl>
    <w:lvl w:ilvl="1" w:tplc="18439644" w:tentative="1">
      <w:start w:val="1"/>
      <w:numFmt w:val="lowerLetter"/>
      <w:lvlText w:val="%2."/>
      <w:lvlJc w:val="left"/>
      <w:pPr>
        <w:ind w:left="1440" w:hanging="360"/>
      </w:pPr>
    </w:lvl>
    <w:lvl w:ilvl="2" w:tplc="18439644" w:tentative="1">
      <w:start w:val="1"/>
      <w:numFmt w:val="lowerRoman"/>
      <w:lvlText w:val="%3."/>
      <w:lvlJc w:val="right"/>
      <w:pPr>
        <w:ind w:left="2160" w:hanging="180"/>
      </w:pPr>
    </w:lvl>
    <w:lvl w:ilvl="3" w:tplc="18439644" w:tentative="1">
      <w:start w:val="1"/>
      <w:numFmt w:val="decimal"/>
      <w:lvlText w:val="%4."/>
      <w:lvlJc w:val="left"/>
      <w:pPr>
        <w:ind w:left="2880" w:hanging="360"/>
      </w:pPr>
    </w:lvl>
    <w:lvl w:ilvl="4" w:tplc="18439644" w:tentative="1">
      <w:start w:val="1"/>
      <w:numFmt w:val="lowerLetter"/>
      <w:lvlText w:val="%5."/>
      <w:lvlJc w:val="left"/>
      <w:pPr>
        <w:ind w:left="3600" w:hanging="360"/>
      </w:pPr>
    </w:lvl>
    <w:lvl w:ilvl="5" w:tplc="18439644" w:tentative="1">
      <w:start w:val="1"/>
      <w:numFmt w:val="lowerRoman"/>
      <w:lvlText w:val="%6."/>
      <w:lvlJc w:val="right"/>
      <w:pPr>
        <w:ind w:left="4320" w:hanging="180"/>
      </w:pPr>
    </w:lvl>
    <w:lvl w:ilvl="6" w:tplc="18439644" w:tentative="1">
      <w:start w:val="1"/>
      <w:numFmt w:val="decimal"/>
      <w:lvlText w:val="%7."/>
      <w:lvlJc w:val="left"/>
      <w:pPr>
        <w:ind w:left="5040" w:hanging="360"/>
      </w:pPr>
    </w:lvl>
    <w:lvl w:ilvl="7" w:tplc="18439644" w:tentative="1">
      <w:start w:val="1"/>
      <w:numFmt w:val="lowerLetter"/>
      <w:lvlText w:val="%8."/>
      <w:lvlJc w:val="left"/>
      <w:pPr>
        <w:ind w:left="5760" w:hanging="360"/>
      </w:pPr>
    </w:lvl>
    <w:lvl w:ilvl="8" w:tplc="184396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98">
    <w:multiLevelType w:val="hybridMultilevel"/>
    <w:lvl w:ilvl="0" w:tplc="28363587">
      <w:start w:val="1"/>
      <w:numFmt w:val="decimal"/>
      <w:lvlText w:val="%1."/>
      <w:lvlJc w:val="left"/>
      <w:pPr>
        <w:ind w:left="720" w:hanging="360"/>
      </w:pPr>
    </w:lvl>
    <w:lvl w:ilvl="1" w:tplc="28363587" w:tentative="1">
      <w:start w:val="1"/>
      <w:numFmt w:val="lowerLetter"/>
      <w:lvlText w:val="%2."/>
      <w:lvlJc w:val="left"/>
      <w:pPr>
        <w:ind w:left="1440" w:hanging="360"/>
      </w:pPr>
    </w:lvl>
    <w:lvl w:ilvl="2" w:tplc="28363587" w:tentative="1">
      <w:start w:val="1"/>
      <w:numFmt w:val="lowerRoman"/>
      <w:lvlText w:val="%3."/>
      <w:lvlJc w:val="right"/>
      <w:pPr>
        <w:ind w:left="2160" w:hanging="180"/>
      </w:pPr>
    </w:lvl>
    <w:lvl w:ilvl="3" w:tplc="28363587" w:tentative="1">
      <w:start w:val="1"/>
      <w:numFmt w:val="decimal"/>
      <w:lvlText w:val="%4."/>
      <w:lvlJc w:val="left"/>
      <w:pPr>
        <w:ind w:left="2880" w:hanging="360"/>
      </w:pPr>
    </w:lvl>
    <w:lvl w:ilvl="4" w:tplc="28363587" w:tentative="1">
      <w:start w:val="1"/>
      <w:numFmt w:val="lowerLetter"/>
      <w:lvlText w:val="%5."/>
      <w:lvlJc w:val="left"/>
      <w:pPr>
        <w:ind w:left="3600" w:hanging="360"/>
      </w:pPr>
    </w:lvl>
    <w:lvl w:ilvl="5" w:tplc="28363587" w:tentative="1">
      <w:start w:val="1"/>
      <w:numFmt w:val="lowerRoman"/>
      <w:lvlText w:val="%6."/>
      <w:lvlJc w:val="right"/>
      <w:pPr>
        <w:ind w:left="4320" w:hanging="180"/>
      </w:pPr>
    </w:lvl>
    <w:lvl w:ilvl="6" w:tplc="28363587" w:tentative="1">
      <w:start w:val="1"/>
      <w:numFmt w:val="decimal"/>
      <w:lvlText w:val="%7."/>
      <w:lvlJc w:val="left"/>
      <w:pPr>
        <w:ind w:left="5040" w:hanging="360"/>
      </w:pPr>
    </w:lvl>
    <w:lvl w:ilvl="7" w:tplc="28363587" w:tentative="1">
      <w:start w:val="1"/>
      <w:numFmt w:val="lowerLetter"/>
      <w:lvlText w:val="%8."/>
      <w:lvlJc w:val="left"/>
      <w:pPr>
        <w:ind w:left="5760" w:hanging="360"/>
      </w:pPr>
    </w:lvl>
    <w:lvl w:ilvl="8" w:tplc="283635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97">
    <w:multiLevelType w:val="hybridMultilevel"/>
    <w:lvl w:ilvl="0" w:tplc="14578728">
      <w:start w:val="1"/>
      <w:numFmt w:val="decimal"/>
      <w:lvlText w:val="%1."/>
      <w:lvlJc w:val="left"/>
      <w:pPr>
        <w:ind w:left="720" w:hanging="360"/>
      </w:pPr>
    </w:lvl>
    <w:lvl w:ilvl="1" w:tplc="14578728" w:tentative="1">
      <w:start w:val="1"/>
      <w:numFmt w:val="lowerLetter"/>
      <w:lvlText w:val="%2."/>
      <w:lvlJc w:val="left"/>
      <w:pPr>
        <w:ind w:left="1440" w:hanging="360"/>
      </w:pPr>
    </w:lvl>
    <w:lvl w:ilvl="2" w:tplc="14578728" w:tentative="1">
      <w:start w:val="1"/>
      <w:numFmt w:val="lowerRoman"/>
      <w:lvlText w:val="%3."/>
      <w:lvlJc w:val="right"/>
      <w:pPr>
        <w:ind w:left="2160" w:hanging="180"/>
      </w:pPr>
    </w:lvl>
    <w:lvl w:ilvl="3" w:tplc="14578728" w:tentative="1">
      <w:start w:val="1"/>
      <w:numFmt w:val="decimal"/>
      <w:lvlText w:val="%4."/>
      <w:lvlJc w:val="left"/>
      <w:pPr>
        <w:ind w:left="2880" w:hanging="360"/>
      </w:pPr>
    </w:lvl>
    <w:lvl w:ilvl="4" w:tplc="14578728" w:tentative="1">
      <w:start w:val="1"/>
      <w:numFmt w:val="lowerLetter"/>
      <w:lvlText w:val="%5."/>
      <w:lvlJc w:val="left"/>
      <w:pPr>
        <w:ind w:left="3600" w:hanging="360"/>
      </w:pPr>
    </w:lvl>
    <w:lvl w:ilvl="5" w:tplc="14578728" w:tentative="1">
      <w:start w:val="1"/>
      <w:numFmt w:val="lowerRoman"/>
      <w:lvlText w:val="%6."/>
      <w:lvlJc w:val="right"/>
      <w:pPr>
        <w:ind w:left="4320" w:hanging="180"/>
      </w:pPr>
    </w:lvl>
    <w:lvl w:ilvl="6" w:tplc="14578728" w:tentative="1">
      <w:start w:val="1"/>
      <w:numFmt w:val="decimal"/>
      <w:lvlText w:val="%7."/>
      <w:lvlJc w:val="left"/>
      <w:pPr>
        <w:ind w:left="5040" w:hanging="360"/>
      </w:pPr>
    </w:lvl>
    <w:lvl w:ilvl="7" w:tplc="14578728" w:tentative="1">
      <w:start w:val="1"/>
      <w:numFmt w:val="lowerLetter"/>
      <w:lvlText w:val="%8."/>
      <w:lvlJc w:val="left"/>
      <w:pPr>
        <w:ind w:left="5760" w:hanging="360"/>
      </w:pPr>
    </w:lvl>
    <w:lvl w:ilvl="8" w:tplc="14578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96">
    <w:multiLevelType w:val="hybridMultilevel"/>
    <w:lvl w:ilvl="0" w:tplc="63651208">
      <w:start w:val="1"/>
      <w:numFmt w:val="decimal"/>
      <w:lvlText w:val="%1."/>
      <w:lvlJc w:val="left"/>
      <w:pPr>
        <w:ind w:left="720" w:hanging="360"/>
      </w:pPr>
    </w:lvl>
    <w:lvl w:ilvl="1" w:tplc="63651208" w:tentative="1">
      <w:start w:val="1"/>
      <w:numFmt w:val="lowerLetter"/>
      <w:lvlText w:val="%2."/>
      <w:lvlJc w:val="left"/>
      <w:pPr>
        <w:ind w:left="1440" w:hanging="360"/>
      </w:pPr>
    </w:lvl>
    <w:lvl w:ilvl="2" w:tplc="63651208" w:tentative="1">
      <w:start w:val="1"/>
      <w:numFmt w:val="lowerRoman"/>
      <w:lvlText w:val="%3."/>
      <w:lvlJc w:val="right"/>
      <w:pPr>
        <w:ind w:left="2160" w:hanging="180"/>
      </w:pPr>
    </w:lvl>
    <w:lvl w:ilvl="3" w:tplc="63651208" w:tentative="1">
      <w:start w:val="1"/>
      <w:numFmt w:val="decimal"/>
      <w:lvlText w:val="%4."/>
      <w:lvlJc w:val="left"/>
      <w:pPr>
        <w:ind w:left="2880" w:hanging="360"/>
      </w:pPr>
    </w:lvl>
    <w:lvl w:ilvl="4" w:tplc="63651208" w:tentative="1">
      <w:start w:val="1"/>
      <w:numFmt w:val="lowerLetter"/>
      <w:lvlText w:val="%5."/>
      <w:lvlJc w:val="left"/>
      <w:pPr>
        <w:ind w:left="3600" w:hanging="360"/>
      </w:pPr>
    </w:lvl>
    <w:lvl w:ilvl="5" w:tplc="63651208" w:tentative="1">
      <w:start w:val="1"/>
      <w:numFmt w:val="lowerRoman"/>
      <w:lvlText w:val="%6."/>
      <w:lvlJc w:val="right"/>
      <w:pPr>
        <w:ind w:left="4320" w:hanging="180"/>
      </w:pPr>
    </w:lvl>
    <w:lvl w:ilvl="6" w:tplc="63651208" w:tentative="1">
      <w:start w:val="1"/>
      <w:numFmt w:val="decimal"/>
      <w:lvlText w:val="%7."/>
      <w:lvlJc w:val="left"/>
      <w:pPr>
        <w:ind w:left="5040" w:hanging="360"/>
      </w:pPr>
    </w:lvl>
    <w:lvl w:ilvl="7" w:tplc="63651208" w:tentative="1">
      <w:start w:val="1"/>
      <w:numFmt w:val="lowerLetter"/>
      <w:lvlText w:val="%8."/>
      <w:lvlJc w:val="left"/>
      <w:pPr>
        <w:ind w:left="5760" w:hanging="360"/>
      </w:pPr>
    </w:lvl>
    <w:lvl w:ilvl="8" w:tplc="636512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95">
    <w:multiLevelType w:val="hybridMultilevel"/>
    <w:lvl w:ilvl="0" w:tplc="703141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495">
    <w:abstractNumId w:val="29495"/>
  </w:num>
  <w:num w:numId="29496">
    <w:abstractNumId w:val="29496"/>
  </w:num>
  <w:num w:numId="29497">
    <w:abstractNumId w:val="29497"/>
  </w:num>
  <w:num w:numId="29498">
    <w:abstractNumId w:val="29498"/>
  </w:num>
  <w:num w:numId="29499">
    <w:abstractNumId w:val="29499"/>
  </w:num>
  <w:num w:numId="29500">
    <w:abstractNumId w:val="29500"/>
  </w:num>
  <w:num w:numId="29501">
    <w:abstractNumId w:val="29501"/>
  </w:num>
  <w:num w:numId="29502">
    <w:abstractNumId w:val="2950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42031355" Type="http://schemas.openxmlformats.org/officeDocument/2006/relationships/comments" Target="comments.xml"/><Relationship Id="rId100776613" Type="http://schemas.microsoft.com/office/2011/relationships/commentsExtended" Target="commentsExtended.xml"/><Relationship Id="rId39828972" Type="http://schemas.openxmlformats.org/officeDocument/2006/relationships/image" Target="media/imgrId39828972.jpg"/><Relationship Id="rId346269bd50faa1281" Type="http://schemas.openxmlformats.org/officeDocument/2006/relationships/hyperlink" Target="https://iservice.lombardini.it/jsp/Template2/manuale.jsp?id=642&amp;parent=1273" TargetMode="External"/><Relationship Id="rId596069bd50faa1c50" Type="http://schemas.openxmlformats.org/officeDocument/2006/relationships/hyperlink" Target="https://iservice.lombardini.it/jsp/Template2/manuale.jsp?id=101&amp;parent=1273" TargetMode="External"/><Relationship Id="rId363869bd50fac12db" Type="http://schemas.openxmlformats.org/officeDocument/2006/relationships/hyperlink" Target="https://www.youtube.com/embed/HWCzK41Br1U?showinfo=0&amp;rel=0" TargetMode="External"/><Relationship Id="rId171269bd50fac73de" Type="http://schemas.openxmlformats.org/officeDocument/2006/relationships/hyperlink" Target="https://iservice.lombardini.it/jsp/Template2/manuale.jsp?id=814&amp;parent=1545" TargetMode="External"/><Relationship Id="rId330669bd50fad4a88" Type="http://schemas.openxmlformats.org/officeDocument/2006/relationships/hyperlink" Target="https://iservice.lombardini.it/jsp/Template2/manuale.jsp?id=195&amp;parent=1545" TargetMode="External"/><Relationship Id="rId906969bd50faa09b5" Type="http://schemas.openxmlformats.org/officeDocument/2006/relationships/image" Target="media/imgrId906969bd50faa09b5.jpg"/><Relationship Id="rId103369bd50faa8665" Type="http://schemas.openxmlformats.org/officeDocument/2006/relationships/image" Target="media/imgrId103369bd50faa8665.jpg"/><Relationship Id="rId964169bd50fab6759" Type="http://schemas.openxmlformats.org/officeDocument/2006/relationships/image" Target="media/imgrId964169bd50fab6759.jpg"/><Relationship Id="rId927369bd50fac0a88" Type="http://schemas.openxmlformats.org/officeDocument/2006/relationships/image" Target="media/imgrId927369bd50fac0a88.jpg"/><Relationship Id="rId780869bd50fac6973" Type="http://schemas.openxmlformats.org/officeDocument/2006/relationships/image" Target="media/imgrId780869bd50fac6973.jpg"/><Relationship Id="rId228169bd50fad44aa" Type="http://schemas.openxmlformats.org/officeDocument/2006/relationships/image" Target="media/imgrId228169bd50fad44aa.png"/><Relationship Id="rId410169bd50fadf217" Type="http://schemas.openxmlformats.org/officeDocument/2006/relationships/image" Target="media/imgrId410169bd50fadf217.png"/><Relationship Id="rId163369bd50faeaa9b" Type="http://schemas.openxmlformats.org/officeDocument/2006/relationships/image" Target="media/imgrId163369bd50faeaa9b.png"/><Relationship Id="rId342369bd50faf0eef" Type="http://schemas.openxmlformats.org/officeDocument/2006/relationships/image" Target="media/imgrId342369bd50faf0eef.jpg"/><Relationship Id="rId134669bd50fb16ffe" Type="http://schemas.openxmlformats.org/officeDocument/2006/relationships/image" Target="media/imgrId134669bd50fb16ffe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828972" Type="http://schemas.openxmlformats.org/officeDocument/2006/relationships/image" Target="media/imgrId3982897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828972" Type="http://schemas.openxmlformats.org/officeDocument/2006/relationships/image" Target="media/imgrId3982897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828972" Type="http://schemas.openxmlformats.org/officeDocument/2006/relationships/image" Target="media/imgrId3982897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828972" Type="http://schemas.openxmlformats.org/officeDocument/2006/relationships/image" Target="media/imgrId3982897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828972" Type="http://schemas.openxmlformats.org/officeDocument/2006/relationships/image" Target="media/imgrId3982897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828972" Type="http://schemas.openxmlformats.org/officeDocument/2006/relationships/image" Target="media/imgrId3982897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