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KDI-TCP 3404E5 Workshop Manual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9421400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4076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63136" w:name="ctxt"/>
    <w:bookmarkEnd w:id="806313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5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5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5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5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597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589476" name="name268669bd50ef6ac2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90069bd50ef6ac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97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96873596" name="name404869bd50ef84fa4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782169bd50ef84f9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972">
    <w:multiLevelType w:val="hybridMultilevel"/>
    <w:lvl w:ilvl="0" w:tplc="94955202">
      <w:start w:val="1"/>
      <w:numFmt w:val="decimal"/>
      <w:lvlText w:val="%1."/>
      <w:lvlJc w:val="left"/>
      <w:pPr>
        <w:ind w:left="720" w:hanging="360"/>
      </w:pPr>
    </w:lvl>
    <w:lvl w:ilvl="1" w:tplc="94955202" w:tentative="1">
      <w:start w:val="1"/>
      <w:numFmt w:val="lowerLetter"/>
      <w:lvlText w:val="%2."/>
      <w:lvlJc w:val="left"/>
      <w:pPr>
        <w:ind w:left="1440" w:hanging="360"/>
      </w:pPr>
    </w:lvl>
    <w:lvl w:ilvl="2" w:tplc="94955202" w:tentative="1">
      <w:start w:val="1"/>
      <w:numFmt w:val="lowerRoman"/>
      <w:lvlText w:val="%3."/>
      <w:lvlJc w:val="right"/>
      <w:pPr>
        <w:ind w:left="2160" w:hanging="180"/>
      </w:pPr>
    </w:lvl>
    <w:lvl w:ilvl="3" w:tplc="94955202" w:tentative="1">
      <w:start w:val="1"/>
      <w:numFmt w:val="decimal"/>
      <w:lvlText w:val="%4."/>
      <w:lvlJc w:val="left"/>
      <w:pPr>
        <w:ind w:left="2880" w:hanging="360"/>
      </w:pPr>
    </w:lvl>
    <w:lvl w:ilvl="4" w:tplc="94955202" w:tentative="1">
      <w:start w:val="1"/>
      <w:numFmt w:val="lowerLetter"/>
      <w:lvlText w:val="%5."/>
      <w:lvlJc w:val="left"/>
      <w:pPr>
        <w:ind w:left="3600" w:hanging="360"/>
      </w:pPr>
    </w:lvl>
    <w:lvl w:ilvl="5" w:tplc="94955202" w:tentative="1">
      <w:start w:val="1"/>
      <w:numFmt w:val="lowerRoman"/>
      <w:lvlText w:val="%6."/>
      <w:lvlJc w:val="right"/>
      <w:pPr>
        <w:ind w:left="4320" w:hanging="180"/>
      </w:pPr>
    </w:lvl>
    <w:lvl w:ilvl="6" w:tplc="94955202" w:tentative="1">
      <w:start w:val="1"/>
      <w:numFmt w:val="decimal"/>
      <w:lvlText w:val="%7."/>
      <w:lvlJc w:val="left"/>
      <w:pPr>
        <w:ind w:left="5040" w:hanging="360"/>
      </w:pPr>
    </w:lvl>
    <w:lvl w:ilvl="7" w:tplc="94955202" w:tentative="1">
      <w:start w:val="1"/>
      <w:numFmt w:val="lowerLetter"/>
      <w:lvlText w:val="%8."/>
      <w:lvlJc w:val="left"/>
      <w:pPr>
        <w:ind w:left="5760" w:hanging="360"/>
      </w:pPr>
    </w:lvl>
    <w:lvl w:ilvl="8" w:tplc="949552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1">
    <w:multiLevelType w:val="hybridMultilevel"/>
    <w:lvl w:ilvl="0" w:tplc="98419597">
      <w:start w:val="1"/>
      <w:numFmt w:val="decimal"/>
      <w:lvlText w:val="%1."/>
      <w:lvlJc w:val="left"/>
      <w:pPr>
        <w:ind w:left="720" w:hanging="360"/>
      </w:pPr>
    </w:lvl>
    <w:lvl w:ilvl="1" w:tplc="98419597" w:tentative="1">
      <w:start w:val="1"/>
      <w:numFmt w:val="lowerLetter"/>
      <w:lvlText w:val="%2."/>
      <w:lvlJc w:val="left"/>
      <w:pPr>
        <w:ind w:left="1440" w:hanging="360"/>
      </w:pPr>
    </w:lvl>
    <w:lvl w:ilvl="2" w:tplc="98419597" w:tentative="1">
      <w:start w:val="1"/>
      <w:numFmt w:val="lowerRoman"/>
      <w:lvlText w:val="%3."/>
      <w:lvlJc w:val="right"/>
      <w:pPr>
        <w:ind w:left="2160" w:hanging="180"/>
      </w:pPr>
    </w:lvl>
    <w:lvl w:ilvl="3" w:tplc="98419597" w:tentative="1">
      <w:start w:val="1"/>
      <w:numFmt w:val="decimal"/>
      <w:lvlText w:val="%4."/>
      <w:lvlJc w:val="left"/>
      <w:pPr>
        <w:ind w:left="2880" w:hanging="360"/>
      </w:pPr>
    </w:lvl>
    <w:lvl w:ilvl="4" w:tplc="98419597" w:tentative="1">
      <w:start w:val="1"/>
      <w:numFmt w:val="lowerLetter"/>
      <w:lvlText w:val="%5."/>
      <w:lvlJc w:val="left"/>
      <w:pPr>
        <w:ind w:left="3600" w:hanging="360"/>
      </w:pPr>
    </w:lvl>
    <w:lvl w:ilvl="5" w:tplc="98419597" w:tentative="1">
      <w:start w:val="1"/>
      <w:numFmt w:val="lowerRoman"/>
      <w:lvlText w:val="%6."/>
      <w:lvlJc w:val="right"/>
      <w:pPr>
        <w:ind w:left="4320" w:hanging="180"/>
      </w:pPr>
    </w:lvl>
    <w:lvl w:ilvl="6" w:tplc="98419597" w:tentative="1">
      <w:start w:val="1"/>
      <w:numFmt w:val="decimal"/>
      <w:lvlText w:val="%7."/>
      <w:lvlJc w:val="left"/>
      <w:pPr>
        <w:ind w:left="5040" w:hanging="360"/>
      </w:pPr>
    </w:lvl>
    <w:lvl w:ilvl="7" w:tplc="98419597" w:tentative="1">
      <w:start w:val="1"/>
      <w:numFmt w:val="lowerLetter"/>
      <w:lvlText w:val="%8."/>
      <w:lvlJc w:val="left"/>
      <w:pPr>
        <w:ind w:left="5760" w:hanging="360"/>
      </w:pPr>
    </w:lvl>
    <w:lvl w:ilvl="8" w:tplc="98419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0">
    <w:multiLevelType w:val="hybridMultilevel"/>
    <w:lvl w:ilvl="0" w:tplc="369607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970">
    <w:abstractNumId w:val="5970"/>
  </w:num>
  <w:num w:numId="5971">
    <w:abstractNumId w:val="5971"/>
  </w:num>
  <w:num w:numId="5972">
    <w:abstractNumId w:val="59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3194188" Type="http://schemas.openxmlformats.org/officeDocument/2006/relationships/comments" Target="comments.xml"/><Relationship Id="rId645145335" Type="http://schemas.microsoft.com/office/2011/relationships/commentsExtended" Target="commentsExtended.xml"/><Relationship Id="rId44076266" Type="http://schemas.openxmlformats.org/officeDocument/2006/relationships/image" Target="media/imgrId44076266.jpg"/><Relationship Id="rId390069bd50ef6ac25" Type="http://schemas.openxmlformats.org/officeDocument/2006/relationships/image" Target="media/imgrId390069bd50ef6ac25.jpg"/><Relationship Id="rId782169bd50ef84f9e" Type="http://schemas.openxmlformats.org/officeDocument/2006/relationships/image" Target="media/imgrId782169bd50ef84f9e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4076266" Type="http://schemas.openxmlformats.org/officeDocument/2006/relationships/image" Target="media/imgrId4407626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