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14871518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024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878834" w:name="ctxt"/>
    <w:bookmarkEnd w:id="658788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59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59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59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59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59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0895919" name="name191569bd50e44fab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20969bd50e44faa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5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7119441" name="name802469bd50e4697e4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884669bd50e4697d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907">
    <w:multiLevelType w:val="hybridMultilevel"/>
    <w:lvl w:ilvl="0" w:tplc="37449961">
      <w:start w:val="1"/>
      <w:numFmt w:val="decimal"/>
      <w:lvlText w:val="%1."/>
      <w:lvlJc w:val="left"/>
      <w:pPr>
        <w:ind w:left="720" w:hanging="360"/>
      </w:pPr>
    </w:lvl>
    <w:lvl w:ilvl="1" w:tplc="37449961" w:tentative="1">
      <w:start w:val="1"/>
      <w:numFmt w:val="lowerLetter"/>
      <w:lvlText w:val="%2."/>
      <w:lvlJc w:val="left"/>
      <w:pPr>
        <w:ind w:left="1440" w:hanging="360"/>
      </w:pPr>
    </w:lvl>
    <w:lvl w:ilvl="2" w:tplc="37449961" w:tentative="1">
      <w:start w:val="1"/>
      <w:numFmt w:val="lowerRoman"/>
      <w:lvlText w:val="%3."/>
      <w:lvlJc w:val="right"/>
      <w:pPr>
        <w:ind w:left="2160" w:hanging="180"/>
      </w:pPr>
    </w:lvl>
    <w:lvl w:ilvl="3" w:tplc="37449961" w:tentative="1">
      <w:start w:val="1"/>
      <w:numFmt w:val="decimal"/>
      <w:lvlText w:val="%4."/>
      <w:lvlJc w:val="left"/>
      <w:pPr>
        <w:ind w:left="2880" w:hanging="360"/>
      </w:pPr>
    </w:lvl>
    <w:lvl w:ilvl="4" w:tplc="37449961" w:tentative="1">
      <w:start w:val="1"/>
      <w:numFmt w:val="lowerLetter"/>
      <w:lvlText w:val="%5."/>
      <w:lvlJc w:val="left"/>
      <w:pPr>
        <w:ind w:left="3600" w:hanging="360"/>
      </w:pPr>
    </w:lvl>
    <w:lvl w:ilvl="5" w:tplc="37449961" w:tentative="1">
      <w:start w:val="1"/>
      <w:numFmt w:val="lowerRoman"/>
      <w:lvlText w:val="%6."/>
      <w:lvlJc w:val="right"/>
      <w:pPr>
        <w:ind w:left="4320" w:hanging="180"/>
      </w:pPr>
    </w:lvl>
    <w:lvl w:ilvl="6" w:tplc="37449961" w:tentative="1">
      <w:start w:val="1"/>
      <w:numFmt w:val="decimal"/>
      <w:lvlText w:val="%7."/>
      <w:lvlJc w:val="left"/>
      <w:pPr>
        <w:ind w:left="5040" w:hanging="360"/>
      </w:pPr>
    </w:lvl>
    <w:lvl w:ilvl="7" w:tplc="37449961" w:tentative="1">
      <w:start w:val="1"/>
      <w:numFmt w:val="lowerLetter"/>
      <w:lvlText w:val="%8."/>
      <w:lvlJc w:val="left"/>
      <w:pPr>
        <w:ind w:left="5760" w:hanging="360"/>
      </w:pPr>
    </w:lvl>
    <w:lvl w:ilvl="8" w:tplc="37449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06">
    <w:multiLevelType w:val="hybridMultilevel"/>
    <w:lvl w:ilvl="0" w:tplc="26979229">
      <w:start w:val="1"/>
      <w:numFmt w:val="decimal"/>
      <w:lvlText w:val="%1."/>
      <w:lvlJc w:val="left"/>
      <w:pPr>
        <w:ind w:left="720" w:hanging="360"/>
      </w:pPr>
    </w:lvl>
    <w:lvl w:ilvl="1" w:tplc="26979229" w:tentative="1">
      <w:start w:val="1"/>
      <w:numFmt w:val="lowerLetter"/>
      <w:lvlText w:val="%2."/>
      <w:lvlJc w:val="left"/>
      <w:pPr>
        <w:ind w:left="1440" w:hanging="360"/>
      </w:pPr>
    </w:lvl>
    <w:lvl w:ilvl="2" w:tplc="26979229" w:tentative="1">
      <w:start w:val="1"/>
      <w:numFmt w:val="lowerRoman"/>
      <w:lvlText w:val="%3."/>
      <w:lvlJc w:val="right"/>
      <w:pPr>
        <w:ind w:left="2160" w:hanging="180"/>
      </w:pPr>
    </w:lvl>
    <w:lvl w:ilvl="3" w:tplc="26979229" w:tentative="1">
      <w:start w:val="1"/>
      <w:numFmt w:val="decimal"/>
      <w:lvlText w:val="%4."/>
      <w:lvlJc w:val="left"/>
      <w:pPr>
        <w:ind w:left="2880" w:hanging="360"/>
      </w:pPr>
    </w:lvl>
    <w:lvl w:ilvl="4" w:tplc="26979229" w:tentative="1">
      <w:start w:val="1"/>
      <w:numFmt w:val="lowerLetter"/>
      <w:lvlText w:val="%5."/>
      <w:lvlJc w:val="left"/>
      <w:pPr>
        <w:ind w:left="3600" w:hanging="360"/>
      </w:pPr>
    </w:lvl>
    <w:lvl w:ilvl="5" w:tplc="26979229" w:tentative="1">
      <w:start w:val="1"/>
      <w:numFmt w:val="lowerRoman"/>
      <w:lvlText w:val="%6."/>
      <w:lvlJc w:val="right"/>
      <w:pPr>
        <w:ind w:left="4320" w:hanging="180"/>
      </w:pPr>
    </w:lvl>
    <w:lvl w:ilvl="6" w:tplc="26979229" w:tentative="1">
      <w:start w:val="1"/>
      <w:numFmt w:val="decimal"/>
      <w:lvlText w:val="%7."/>
      <w:lvlJc w:val="left"/>
      <w:pPr>
        <w:ind w:left="5040" w:hanging="360"/>
      </w:pPr>
    </w:lvl>
    <w:lvl w:ilvl="7" w:tplc="26979229" w:tentative="1">
      <w:start w:val="1"/>
      <w:numFmt w:val="lowerLetter"/>
      <w:lvlText w:val="%8."/>
      <w:lvlJc w:val="left"/>
      <w:pPr>
        <w:ind w:left="5760" w:hanging="360"/>
      </w:pPr>
    </w:lvl>
    <w:lvl w:ilvl="8" w:tplc="26979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05">
    <w:multiLevelType w:val="hybridMultilevel"/>
    <w:lvl w:ilvl="0" w:tplc="56895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905">
    <w:abstractNumId w:val="25905"/>
  </w:num>
  <w:num w:numId="25906">
    <w:abstractNumId w:val="25906"/>
  </w:num>
  <w:num w:numId="25907">
    <w:abstractNumId w:val="259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6409002" Type="http://schemas.openxmlformats.org/officeDocument/2006/relationships/comments" Target="comments.xml"/><Relationship Id="rId196325921" Type="http://schemas.microsoft.com/office/2011/relationships/commentsExtended" Target="commentsExtended.xml"/><Relationship Id="rId85024197" Type="http://schemas.openxmlformats.org/officeDocument/2006/relationships/image" Target="media/imgrId85024197.jpg"/><Relationship Id="rId820969bd50e44faaf" Type="http://schemas.openxmlformats.org/officeDocument/2006/relationships/image" Target="media/imgrId820969bd50e44faaf.jpg"/><Relationship Id="rId884669bd50e4697dc" Type="http://schemas.openxmlformats.org/officeDocument/2006/relationships/image" Target="media/imgrId884669bd50e4697d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024197" Type="http://schemas.openxmlformats.org/officeDocument/2006/relationships/image" Target="media/imgrId8502419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024197" Type="http://schemas.openxmlformats.org/officeDocument/2006/relationships/image" Target="media/imgrId8502419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024197" Type="http://schemas.openxmlformats.org/officeDocument/2006/relationships/image" Target="media/imgrId8502419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024197" Type="http://schemas.openxmlformats.org/officeDocument/2006/relationships/image" Target="media/imgrId8502419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024197" Type="http://schemas.openxmlformats.org/officeDocument/2006/relationships/image" Target="media/imgrId8502419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024197" Type="http://schemas.openxmlformats.org/officeDocument/2006/relationships/image" Target="media/imgrId8502419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