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KDI-TCP 3404E5 Workshop Manual (Rev. 01.1)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127294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027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8647489" w:name="ctxt"/>
    <w:bookmarkEnd w:id="586474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2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812794" name="name486269bd50d930ee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07969bd50d930e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2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629371" name="name387069bd50d94cf7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96069bd50d94cf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220">
    <w:multiLevelType w:val="hybridMultilevel"/>
    <w:lvl w:ilvl="0" w:tplc="61828426">
      <w:start w:val="1"/>
      <w:numFmt w:val="decimal"/>
      <w:lvlText w:val="%1."/>
      <w:lvlJc w:val="left"/>
      <w:pPr>
        <w:ind w:left="720" w:hanging="360"/>
      </w:pPr>
    </w:lvl>
    <w:lvl w:ilvl="1" w:tplc="61828426" w:tentative="1">
      <w:start w:val="1"/>
      <w:numFmt w:val="lowerLetter"/>
      <w:lvlText w:val="%2."/>
      <w:lvlJc w:val="left"/>
      <w:pPr>
        <w:ind w:left="1440" w:hanging="360"/>
      </w:pPr>
    </w:lvl>
    <w:lvl w:ilvl="2" w:tplc="61828426" w:tentative="1">
      <w:start w:val="1"/>
      <w:numFmt w:val="lowerRoman"/>
      <w:lvlText w:val="%3."/>
      <w:lvlJc w:val="right"/>
      <w:pPr>
        <w:ind w:left="2160" w:hanging="180"/>
      </w:pPr>
    </w:lvl>
    <w:lvl w:ilvl="3" w:tplc="61828426" w:tentative="1">
      <w:start w:val="1"/>
      <w:numFmt w:val="decimal"/>
      <w:lvlText w:val="%4."/>
      <w:lvlJc w:val="left"/>
      <w:pPr>
        <w:ind w:left="2880" w:hanging="360"/>
      </w:pPr>
    </w:lvl>
    <w:lvl w:ilvl="4" w:tplc="61828426" w:tentative="1">
      <w:start w:val="1"/>
      <w:numFmt w:val="lowerLetter"/>
      <w:lvlText w:val="%5."/>
      <w:lvlJc w:val="left"/>
      <w:pPr>
        <w:ind w:left="3600" w:hanging="360"/>
      </w:pPr>
    </w:lvl>
    <w:lvl w:ilvl="5" w:tplc="61828426" w:tentative="1">
      <w:start w:val="1"/>
      <w:numFmt w:val="lowerRoman"/>
      <w:lvlText w:val="%6."/>
      <w:lvlJc w:val="right"/>
      <w:pPr>
        <w:ind w:left="4320" w:hanging="180"/>
      </w:pPr>
    </w:lvl>
    <w:lvl w:ilvl="6" w:tplc="61828426" w:tentative="1">
      <w:start w:val="1"/>
      <w:numFmt w:val="decimal"/>
      <w:lvlText w:val="%7."/>
      <w:lvlJc w:val="left"/>
      <w:pPr>
        <w:ind w:left="5040" w:hanging="360"/>
      </w:pPr>
    </w:lvl>
    <w:lvl w:ilvl="7" w:tplc="61828426" w:tentative="1">
      <w:start w:val="1"/>
      <w:numFmt w:val="lowerLetter"/>
      <w:lvlText w:val="%8."/>
      <w:lvlJc w:val="left"/>
      <w:pPr>
        <w:ind w:left="5760" w:hanging="360"/>
      </w:pPr>
    </w:lvl>
    <w:lvl w:ilvl="8" w:tplc="61828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9">
    <w:multiLevelType w:val="hybridMultilevel"/>
    <w:lvl w:ilvl="0" w:tplc="26066940">
      <w:start w:val="1"/>
      <w:numFmt w:val="decimal"/>
      <w:lvlText w:val="%1."/>
      <w:lvlJc w:val="left"/>
      <w:pPr>
        <w:ind w:left="720" w:hanging="360"/>
      </w:pPr>
    </w:lvl>
    <w:lvl w:ilvl="1" w:tplc="26066940" w:tentative="1">
      <w:start w:val="1"/>
      <w:numFmt w:val="lowerLetter"/>
      <w:lvlText w:val="%2."/>
      <w:lvlJc w:val="left"/>
      <w:pPr>
        <w:ind w:left="1440" w:hanging="360"/>
      </w:pPr>
    </w:lvl>
    <w:lvl w:ilvl="2" w:tplc="26066940" w:tentative="1">
      <w:start w:val="1"/>
      <w:numFmt w:val="lowerRoman"/>
      <w:lvlText w:val="%3."/>
      <w:lvlJc w:val="right"/>
      <w:pPr>
        <w:ind w:left="2160" w:hanging="180"/>
      </w:pPr>
    </w:lvl>
    <w:lvl w:ilvl="3" w:tplc="26066940" w:tentative="1">
      <w:start w:val="1"/>
      <w:numFmt w:val="decimal"/>
      <w:lvlText w:val="%4."/>
      <w:lvlJc w:val="left"/>
      <w:pPr>
        <w:ind w:left="2880" w:hanging="360"/>
      </w:pPr>
    </w:lvl>
    <w:lvl w:ilvl="4" w:tplc="26066940" w:tentative="1">
      <w:start w:val="1"/>
      <w:numFmt w:val="lowerLetter"/>
      <w:lvlText w:val="%5."/>
      <w:lvlJc w:val="left"/>
      <w:pPr>
        <w:ind w:left="3600" w:hanging="360"/>
      </w:pPr>
    </w:lvl>
    <w:lvl w:ilvl="5" w:tplc="26066940" w:tentative="1">
      <w:start w:val="1"/>
      <w:numFmt w:val="lowerRoman"/>
      <w:lvlText w:val="%6."/>
      <w:lvlJc w:val="right"/>
      <w:pPr>
        <w:ind w:left="4320" w:hanging="180"/>
      </w:pPr>
    </w:lvl>
    <w:lvl w:ilvl="6" w:tplc="26066940" w:tentative="1">
      <w:start w:val="1"/>
      <w:numFmt w:val="decimal"/>
      <w:lvlText w:val="%7."/>
      <w:lvlJc w:val="left"/>
      <w:pPr>
        <w:ind w:left="5040" w:hanging="360"/>
      </w:pPr>
    </w:lvl>
    <w:lvl w:ilvl="7" w:tplc="26066940" w:tentative="1">
      <w:start w:val="1"/>
      <w:numFmt w:val="lowerLetter"/>
      <w:lvlText w:val="%8."/>
      <w:lvlJc w:val="left"/>
      <w:pPr>
        <w:ind w:left="5760" w:hanging="360"/>
      </w:pPr>
    </w:lvl>
    <w:lvl w:ilvl="8" w:tplc="26066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8">
    <w:multiLevelType w:val="hybridMultilevel"/>
    <w:lvl w:ilvl="0" w:tplc="70530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218">
    <w:abstractNumId w:val="3218"/>
  </w:num>
  <w:num w:numId="3219">
    <w:abstractNumId w:val="3219"/>
  </w:num>
  <w:num w:numId="3220">
    <w:abstractNumId w:val="32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9345275" Type="http://schemas.openxmlformats.org/officeDocument/2006/relationships/comments" Target="comments.xml"/><Relationship Id="rId953498116" Type="http://schemas.microsoft.com/office/2011/relationships/commentsExtended" Target="commentsExtended.xml"/><Relationship Id="rId17027787" Type="http://schemas.openxmlformats.org/officeDocument/2006/relationships/image" Target="media/imgrId17027787.jpg"/><Relationship Id="rId707969bd50d930ee8" Type="http://schemas.openxmlformats.org/officeDocument/2006/relationships/image" Target="media/imgrId707969bd50d930ee8.jpg"/><Relationship Id="rId796069bd50d94cf73" Type="http://schemas.openxmlformats.org/officeDocument/2006/relationships/image" Target="media/imgrId796069bd50d94cf7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17027787" Type="http://schemas.openxmlformats.org/officeDocument/2006/relationships/image" Target="media/imgrId1702778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