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KDI-TCP 3404E5 Workshop Manual (Rev. 01.1)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3276256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1697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5485882" w:name="ctxt"/>
    <w:bookmarkEnd w:id="2548588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1814448" name="name697269bd50cce4dc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16069bd50cce4db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50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366069bd50cce57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0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See service letter 710022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0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50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50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turbocharger.</w:t>
      </w:r>
    </w:p>
    <w:p>
      <w:pPr>
        <w:numPr>
          <w:ilvl w:val="0"/>
          <w:numId w:val="150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to the network of compressed air.</w:t>
      </w:r>
    </w:p>
    <w:p>
      <w:pPr>
        <w:numPr>
          <w:ilvl w:val="0"/>
          <w:numId w:val="150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0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send the air to the Waste Gate actuator control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order to move rod H forward by 1 mm (value M to check on dial gauge D). Pressure read on gauge B must be: 2500 mbar.</w:t>
      </w:r>
    </w:p>
    <w:p>
      <w:pPr>
        <w:numPr>
          <w:ilvl w:val="0"/>
          <w:numId w:val="150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</w:t>
      </w:r>
      <w:r>
        <w:rPr>
          <w:color w:val="00274C"/>
          <w:sz w:val="20"/>
          <w:szCs w:val="20"/>
          <w:u w:val="none"/>
        </w:rPr>
        <w:br/>
        <w:t xml:space="preserve">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12277653" name="name229169bd50cd09be8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747069bd50cd09be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65973" name="name667069bd50cd0f2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769bd50cd0f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92369bd50cd0fd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1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1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tap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lightly and repeatedly on a flat surface..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1428744" name="name285769bd50cd1b323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320269bd50cd1b3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44213" name="name488769bd50cd220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569bd50cd22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91369bd50cd22c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rapid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if air comes out from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40950963" name="name356969bd50cd2ff98" descr="Cap_12_I_REG_3404_blow-by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1.png"/>
                          <pic:cNvPicPr/>
                        </pic:nvPicPr>
                        <pic:blipFill>
                          <a:blip r:embed="rId782769bd50cd2f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94444731" name="name832869bd50cd3af5c" descr="Cap_12_I_REG_3404_blow-by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2.png"/>
                          <pic:cNvPicPr/>
                        </pic:nvPicPr>
                        <pic:blipFill>
                          <a:blip r:embed="rId613469bd50cd3a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35008" name="name116169bd50cd40a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569bd50cd40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43369bd50cd416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5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hoses and rubber tubes highlighted in red.</w:t>
            </w:r>
          </w:p>
          <w:p>
            <w:pPr>
              <w:numPr>
                <w:ilvl w:val="0"/>
                <w:numId w:val="15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the technical documentation of the machine for components that are not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9542364" name="name377669bd50cd4ea2b" descr="Cap_11_I_REG_314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REG_314_TCP_E5.png"/>
                          <pic:cNvPicPr/>
                        </pic:nvPicPr>
                        <pic:blipFill>
                          <a:blip r:embed="rId114869bd50cd4e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8493738" name="name358769bd50cd5bb70" descr="Cap_11_I_REG_31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REG_315_TCP_E5.png"/>
                          <pic:cNvPicPr/>
                        </pic:nvPicPr>
                        <pic:blipFill>
                          <a:blip r:embed="rId459469bd50cd5b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299045" name="name779169bd50cd675a0" descr="Cap_11_I_REG_29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REG_293_TCP_E5.png"/>
                          <pic:cNvPicPr/>
                        </pic:nvPicPr>
                        <pic:blipFill>
                          <a:blip r:embed="rId976069bd50cd67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40102" name="name587569bd50cd6c5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069bd50cd6c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19869bd50cd6d6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5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5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5766516" name="name229369bd50cd7b0ca" descr="Cap_11_I_REG_31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REG_316_TCP_E5.png"/>
                          <pic:cNvPicPr/>
                        </pic:nvPicPr>
                        <pic:blipFill>
                          <a:blip r:embed="rId338369bd50cd7b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12.7</w:t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9310756" name="name117069bd50cd8516e" descr="Cap_11_I_REG_31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REG_317_TCP_E5.png"/>
                          <pic:cNvPicPr/>
                        </pic:nvPicPr>
                        <pic:blipFill>
                          <a:blip r:embed="rId597269bd50cd85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79323" name="name300469bd50cd8aa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869bd50cd8a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11769bd50cd8b5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thermocouple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12.6).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5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55781359" name="name257369bd50cd9828e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580469bd50cd98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093158" name="name954969bd50cda385f" descr="12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jpg"/>
                          <pic:cNvPicPr/>
                        </pic:nvPicPr>
                        <pic:blipFill>
                          <a:blip r:embed="rId997069bd50cda3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823862" name="name894969bd50cdb007c" descr="1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jpg"/>
                          <pic:cNvPicPr/>
                        </pic:nvPicPr>
                        <pic:blipFill>
                          <a:blip r:embed="rId509869bd50cdb0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DEF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inspection is carried out with refractometer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Follow the instructions on the device; the correct value must comply with the values of 1% ± 32.5%.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of the engine with DEF that does not comply with the quality specifications described in point 1 will trigger an error code and result in an inducement strategy (Para. 2.12.3).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9070807" name="name636669bd50cdbd794" descr="12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jpg"/>
                          <pic:cNvPicPr/>
                        </pic:nvPicPr>
                        <pic:blipFill>
                          <a:blip r:embed="rId349469bd50cdbd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12.4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DEF tank filter check and cleaning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pressurised air or water.</w:t>
            </w:r>
          </w:p>
          <w:p>
            <w:pPr>
              <w:numPr>
                <w:ilvl w:val="0"/>
                <w:numId w:val="1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use hot water for cleaning and lubrication of the gaskets - replace gasket D if damaged.</w:t>
            </w:r>
          </w:p>
          <w:p>
            <w:pPr>
              <w:numPr>
                <w:ilvl w:val="0"/>
                <w:numId w:val="1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tank and its components cannot be repaired - do not damage the components during cleaning operations.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Turn head A anticlockwise to release tank B.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head A from tank B.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45780" name="name708069bd50cdc8e50" descr="12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jpg"/>
                          <pic:cNvPicPr/>
                        </pic:nvPicPr>
                        <pic:blipFill>
                          <a:blip r:embed="rId722969bd50cdc8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Visually check filter B and proceed to point 4 if there are traces of crystallisation or impurities.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Wash filter C in a basin with hot water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hot water will dissolve the crystal residues caused by the DEF liquid. It is permitted to use a brush to remove any impurities completely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head A by following the instructions in reverse in point 2 and 1.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only use water to lubricate gasket 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22108" name="name788869bd50cdd4b49" descr="12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1.jpg"/>
                          <pic:cNvPicPr/>
                        </pic:nvPicPr>
                        <pic:blipFill>
                          <a:blip r:embed="rId190869bd50cdd4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5100">
    <w:multiLevelType w:val="hybridMultilevel"/>
    <w:lvl w:ilvl="0" w:tplc="51812938">
      <w:start w:val="1"/>
      <w:numFmt w:val="decimal"/>
      <w:lvlText w:val="%1."/>
      <w:lvlJc w:val="left"/>
      <w:pPr>
        <w:ind w:left="720" w:hanging="360"/>
      </w:pPr>
    </w:lvl>
    <w:lvl w:ilvl="1" w:tplc="51812938" w:tentative="1">
      <w:start w:val="1"/>
      <w:numFmt w:val="lowerLetter"/>
      <w:lvlText w:val="%2."/>
      <w:lvlJc w:val="left"/>
      <w:pPr>
        <w:ind w:left="1440" w:hanging="360"/>
      </w:pPr>
    </w:lvl>
    <w:lvl w:ilvl="2" w:tplc="51812938" w:tentative="1">
      <w:start w:val="1"/>
      <w:numFmt w:val="lowerRoman"/>
      <w:lvlText w:val="%3."/>
      <w:lvlJc w:val="right"/>
      <w:pPr>
        <w:ind w:left="2160" w:hanging="180"/>
      </w:pPr>
    </w:lvl>
    <w:lvl w:ilvl="3" w:tplc="51812938" w:tentative="1">
      <w:start w:val="1"/>
      <w:numFmt w:val="decimal"/>
      <w:lvlText w:val="%4."/>
      <w:lvlJc w:val="left"/>
      <w:pPr>
        <w:ind w:left="2880" w:hanging="360"/>
      </w:pPr>
    </w:lvl>
    <w:lvl w:ilvl="4" w:tplc="51812938" w:tentative="1">
      <w:start w:val="1"/>
      <w:numFmt w:val="lowerLetter"/>
      <w:lvlText w:val="%5."/>
      <w:lvlJc w:val="left"/>
      <w:pPr>
        <w:ind w:left="3600" w:hanging="360"/>
      </w:pPr>
    </w:lvl>
    <w:lvl w:ilvl="5" w:tplc="51812938" w:tentative="1">
      <w:start w:val="1"/>
      <w:numFmt w:val="lowerRoman"/>
      <w:lvlText w:val="%6."/>
      <w:lvlJc w:val="right"/>
      <w:pPr>
        <w:ind w:left="4320" w:hanging="180"/>
      </w:pPr>
    </w:lvl>
    <w:lvl w:ilvl="6" w:tplc="51812938" w:tentative="1">
      <w:start w:val="1"/>
      <w:numFmt w:val="decimal"/>
      <w:lvlText w:val="%7."/>
      <w:lvlJc w:val="left"/>
      <w:pPr>
        <w:ind w:left="5040" w:hanging="360"/>
      </w:pPr>
    </w:lvl>
    <w:lvl w:ilvl="7" w:tplc="51812938" w:tentative="1">
      <w:start w:val="1"/>
      <w:numFmt w:val="lowerLetter"/>
      <w:lvlText w:val="%8."/>
      <w:lvlJc w:val="left"/>
      <w:pPr>
        <w:ind w:left="5760" w:hanging="360"/>
      </w:pPr>
    </w:lvl>
    <w:lvl w:ilvl="8" w:tplc="51812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9">
    <w:multiLevelType w:val="hybridMultilevel"/>
    <w:lvl w:ilvl="0" w:tplc="47129249">
      <w:start w:val="1"/>
      <w:numFmt w:val="decimal"/>
      <w:lvlText w:val="%1."/>
      <w:lvlJc w:val="left"/>
      <w:pPr>
        <w:ind w:left="720" w:hanging="360"/>
      </w:pPr>
    </w:lvl>
    <w:lvl w:ilvl="1" w:tplc="47129249" w:tentative="1">
      <w:start w:val="1"/>
      <w:numFmt w:val="lowerLetter"/>
      <w:lvlText w:val="%2."/>
      <w:lvlJc w:val="left"/>
      <w:pPr>
        <w:ind w:left="1440" w:hanging="360"/>
      </w:pPr>
    </w:lvl>
    <w:lvl w:ilvl="2" w:tplc="47129249" w:tentative="1">
      <w:start w:val="1"/>
      <w:numFmt w:val="lowerRoman"/>
      <w:lvlText w:val="%3."/>
      <w:lvlJc w:val="right"/>
      <w:pPr>
        <w:ind w:left="2160" w:hanging="180"/>
      </w:pPr>
    </w:lvl>
    <w:lvl w:ilvl="3" w:tplc="47129249" w:tentative="1">
      <w:start w:val="1"/>
      <w:numFmt w:val="decimal"/>
      <w:lvlText w:val="%4."/>
      <w:lvlJc w:val="left"/>
      <w:pPr>
        <w:ind w:left="2880" w:hanging="360"/>
      </w:pPr>
    </w:lvl>
    <w:lvl w:ilvl="4" w:tplc="47129249" w:tentative="1">
      <w:start w:val="1"/>
      <w:numFmt w:val="lowerLetter"/>
      <w:lvlText w:val="%5."/>
      <w:lvlJc w:val="left"/>
      <w:pPr>
        <w:ind w:left="3600" w:hanging="360"/>
      </w:pPr>
    </w:lvl>
    <w:lvl w:ilvl="5" w:tplc="47129249" w:tentative="1">
      <w:start w:val="1"/>
      <w:numFmt w:val="lowerRoman"/>
      <w:lvlText w:val="%6."/>
      <w:lvlJc w:val="right"/>
      <w:pPr>
        <w:ind w:left="4320" w:hanging="180"/>
      </w:pPr>
    </w:lvl>
    <w:lvl w:ilvl="6" w:tplc="47129249" w:tentative="1">
      <w:start w:val="1"/>
      <w:numFmt w:val="decimal"/>
      <w:lvlText w:val="%7."/>
      <w:lvlJc w:val="left"/>
      <w:pPr>
        <w:ind w:left="5040" w:hanging="360"/>
      </w:pPr>
    </w:lvl>
    <w:lvl w:ilvl="7" w:tplc="47129249" w:tentative="1">
      <w:start w:val="1"/>
      <w:numFmt w:val="lowerLetter"/>
      <w:lvlText w:val="%8."/>
      <w:lvlJc w:val="left"/>
      <w:pPr>
        <w:ind w:left="5760" w:hanging="360"/>
      </w:pPr>
    </w:lvl>
    <w:lvl w:ilvl="8" w:tplc="47129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8">
    <w:multiLevelType w:val="hybridMultilevel"/>
    <w:lvl w:ilvl="0" w:tplc="37028035">
      <w:start w:val="1"/>
      <w:numFmt w:val="decimal"/>
      <w:lvlText w:val="%1."/>
      <w:lvlJc w:val="left"/>
      <w:pPr>
        <w:ind w:left="720" w:hanging="360"/>
      </w:pPr>
    </w:lvl>
    <w:lvl w:ilvl="1" w:tplc="37028035" w:tentative="1">
      <w:start w:val="1"/>
      <w:numFmt w:val="lowerLetter"/>
      <w:lvlText w:val="%2."/>
      <w:lvlJc w:val="left"/>
      <w:pPr>
        <w:ind w:left="1440" w:hanging="360"/>
      </w:pPr>
    </w:lvl>
    <w:lvl w:ilvl="2" w:tplc="37028035" w:tentative="1">
      <w:start w:val="1"/>
      <w:numFmt w:val="lowerRoman"/>
      <w:lvlText w:val="%3."/>
      <w:lvlJc w:val="right"/>
      <w:pPr>
        <w:ind w:left="2160" w:hanging="180"/>
      </w:pPr>
    </w:lvl>
    <w:lvl w:ilvl="3" w:tplc="37028035" w:tentative="1">
      <w:start w:val="1"/>
      <w:numFmt w:val="decimal"/>
      <w:lvlText w:val="%4."/>
      <w:lvlJc w:val="left"/>
      <w:pPr>
        <w:ind w:left="2880" w:hanging="360"/>
      </w:pPr>
    </w:lvl>
    <w:lvl w:ilvl="4" w:tplc="37028035" w:tentative="1">
      <w:start w:val="1"/>
      <w:numFmt w:val="lowerLetter"/>
      <w:lvlText w:val="%5."/>
      <w:lvlJc w:val="left"/>
      <w:pPr>
        <w:ind w:left="3600" w:hanging="360"/>
      </w:pPr>
    </w:lvl>
    <w:lvl w:ilvl="5" w:tplc="37028035" w:tentative="1">
      <w:start w:val="1"/>
      <w:numFmt w:val="lowerRoman"/>
      <w:lvlText w:val="%6."/>
      <w:lvlJc w:val="right"/>
      <w:pPr>
        <w:ind w:left="4320" w:hanging="180"/>
      </w:pPr>
    </w:lvl>
    <w:lvl w:ilvl="6" w:tplc="37028035" w:tentative="1">
      <w:start w:val="1"/>
      <w:numFmt w:val="decimal"/>
      <w:lvlText w:val="%7."/>
      <w:lvlJc w:val="left"/>
      <w:pPr>
        <w:ind w:left="5040" w:hanging="360"/>
      </w:pPr>
    </w:lvl>
    <w:lvl w:ilvl="7" w:tplc="37028035" w:tentative="1">
      <w:start w:val="1"/>
      <w:numFmt w:val="lowerLetter"/>
      <w:lvlText w:val="%8."/>
      <w:lvlJc w:val="left"/>
      <w:pPr>
        <w:ind w:left="5760" w:hanging="360"/>
      </w:pPr>
    </w:lvl>
    <w:lvl w:ilvl="8" w:tplc="37028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7">
    <w:multiLevelType w:val="hybridMultilevel"/>
    <w:lvl w:ilvl="0" w:tplc="74426469">
      <w:start w:val="1"/>
      <w:numFmt w:val="decimal"/>
      <w:lvlText w:val="%1."/>
      <w:lvlJc w:val="left"/>
      <w:pPr>
        <w:ind w:left="720" w:hanging="360"/>
      </w:pPr>
    </w:lvl>
    <w:lvl w:ilvl="1" w:tplc="74426469" w:tentative="1">
      <w:start w:val="1"/>
      <w:numFmt w:val="lowerLetter"/>
      <w:lvlText w:val="%2."/>
      <w:lvlJc w:val="left"/>
      <w:pPr>
        <w:ind w:left="1440" w:hanging="360"/>
      </w:pPr>
    </w:lvl>
    <w:lvl w:ilvl="2" w:tplc="74426469" w:tentative="1">
      <w:start w:val="1"/>
      <w:numFmt w:val="lowerRoman"/>
      <w:lvlText w:val="%3."/>
      <w:lvlJc w:val="right"/>
      <w:pPr>
        <w:ind w:left="2160" w:hanging="180"/>
      </w:pPr>
    </w:lvl>
    <w:lvl w:ilvl="3" w:tplc="74426469" w:tentative="1">
      <w:start w:val="1"/>
      <w:numFmt w:val="decimal"/>
      <w:lvlText w:val="%4."/>
      <w:lvlJc w:val="left"/>
      <w:pPr>
        <w:ind w:left="2880" w:hanging="360"/>
      </w:pPr>
    </w:lvl>
    <w:lvl w:ilvl="4" w:tplc="74426469" w:tentative="1">
      <w:start w:val="1"/>
      <w:numFmt w:val="lowerLetter"/>
      <w:lvlText w:val="%5."/>
      <w:lvlJc w:val="left"/>
      <w:pPr>
        <w:ind w:left="3600" w:hanging="360"/>
      </w:pPr>
    </w:lvl>
    <w:lvl w:ilvl="5" w:tplc="74426469" w:tentative="1">
      <w:start w:val="1"/>
      <w:numFmt w:val="lowerRoman"/>
      <w:lvlText w:val="%6."/>
      <w:lvlJc w:val="right"/>
      <w:pPr>
        <w:ind w:left="4320" w:hanging="180"/>
      </w:pPr>
    </w:lvl>
    <w:lvl w:ilvl="6" w:tplc="74426469" w:tentative="1">
      <w:start w:val="1"/>
      <w:numFmt w:val="decimal"/>
      <w:lvlText w:val="%7."/>
      <w:lvlJc w:val="left"/>
      <w:pPr>
        <w:ind w:left="5040" w:hanging="360"/>
      </w:pPr>
    </w:lvl>
    <w:lvl w:ilvl="7" w:tplc="74426469" w:tentative="1">
      <w:start w:val="1"/>
      <w:numFmt w:val="lowerLetter"/>
      <w:lvlText w:val="%8."/>
      <w:lvlJc w:val="left"/>
      <w:pPr>
        <w:ind w:left="5760" w:hanging="360"/>
      </w:pPr>
    </w:lvl>
    <w:lvl w:ilvl="8" w:tplc="74426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6">
    <w:multiLevelType w:val="hybridMultilevel"/>
    <w:lvl w:ilvl="0" w:tplc="85527609">
      <w:start w:val="1"/>
      <w:numFmt w:val="decimal"/>
      <w:lvlText w:val="%1."/>
      <w:lvlJc w:val="left"/>
      <w:pPr>
        <w:ind w:left="720" w:hanging="360"/>
      </w:pPr>
    </w:lvl>
    <w:lvl w:ilvl="1" w:tplc="85527609" w:tentative="1">
      <w:start w:val="1"/>
      <w:numFmt w:val="lowerLetter"/>
      <w:lvlText w:val="%2."/>
      <w:lvlJc w:val="left"/>
      <w:pPr>
        <w:ind w:left="1440" w:hanging="360"/>
      </w:pPr>
    </w:lvl>
    <w:lvl w:ilvl="2" w:tplc="85527609" w:tentative="1">
      <w:start w:val="1"/>
      <w:numFmt w:val="lowerRoman"/>
      <w:lvlText w:val="%3."/>
      <w:lvlJc w:val="right"/>
      <w:pPr>
        <w:ind w:left="2160" w:hanging="180"/>
      </w:pPr>
    </w:lvl>
    <w:lvl w:ilvl="3" w:tplc="85527609" w:tentative="1">
      <w:start w:val="1"/>
      <w:numFmt w:val="decimal"/>
      <w:lvlText w:val="%4."/>
      <w:lvlJc w:val="left"/>
      <w:pPr>
        <w:ind w:left="2880" w:hanging="360"/>
      </w:pPr>
    </w:lvl>
    <w:lvl w:ilvl="4" w:tplc="85527609" w:tentative="1">
      <w:start w:val="1"/>
      <w:numFmt w:val="lowerLetter"/>
      <w:lvlText w:val="%5."/>
      <w:lvlJc w:val="left"/>
      <w:pPr>
        <w:ind w:left="3600" w:hanging="360"/>
      </w:pPr>
    </w:lvl>
    <w:lvl w:ilvl="5" w:tplc="85527609" w:tentative="1">
      <w:start w:val="1"/>
      <w:numFmt w:val="lowerRoman"/>
      <w:lvlText w:val="%6."/>
      <w:lvlJc w:val="right"/>
      <w:pPr>
        <w:ind w:left="4320" w:hanging="180"/>
      </w:pPr>
    </w:lvl>
    <w:lvl w:ilvl="6" w:tplc="85527609" w:tentative="1">
      <w:start w:val="1"/>
      <w:numFmt w:val="decimal"/>
      <w:lvlText w:val="%7."/>
      <w:lvlJc w:val="left"/>
      <w:pPr>
        <w:ind w:left="5040" w:hanging="360"/>
      </w:pPr>
    </w:lvl>
    <w:lvl w:ilvl="7" w:tplc="85527609" w:tentative="1">
      <w:start w:val="1"/>
      <w:numFmt w:val="lowerLetter"/>
      <w:lvlText w:val="%8."/>
      <w:lvlJc w:val="left"/>
      <w:pPr>
        <w:ind w:left="5760" w:hanging="360"/>
      </w:pPr>
    </w:lvl>
    <w:lvl w:ilvl="8" w:tplc="85527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5">
    <w:multiLevelType w:val="hybridMultilevel"/>
    <w:lvl w:ilvl="0" w:tplc="91776652">
      <w:start w:val="1"/>
      <w:numFmt w:val="decimal"/>
      <w:lvlText w:val="%1."/>
      <w:lvlJc w:val="left"/>
      <w:pPr>
        <w:ind w:left="720" w:hanging="360"/>
      </w:pPr>
    </w:lvl>
    <w:lvl w:ilvl="1" w:tplc="91776652" w:tentative="1">
      <w:start w:val="1"/>
      <w:numFmt w:val="lowerLetter"/>
      <w:lvlText w:val="%2."/>
      <w:lvlJc w:val="left"/>
      <w:pPr>
        <w:ind w:left="1440" w:hanging="360"/>
      </w:pPr>
    </w:lvl>
    <w:lvl w:ilvl="2" w:tplc="91776652" w:tentative="1">
      <w:start w:val="1"/>
      <w:numFmt w:val="lowerRoman"/>
      <w:lvlText w:val="%3."/>
      <w:lvlJc w:val="right"/>
      <w:pPr>
        <w:ind w:left="2160" w:hanging="180"/>
      </w:pPr>
    </w:lvl>
    <w:lvl w:ilvl="3" w:tplc="91776652" w:tentative="1">
      <w:start w:val="1"/>
      <w:numFmt w:val="decimal"/>
      <w:lvlText w:val="%4."/>
      <w:lvlJc w:val="left"/>
      <w:pPr>
        <w:ind w:left="2880" w:hanging="360"/>
      </w:pPr>
    </w:lvl>
    <w:lvl w:ilvl="4" w:tplc="91776652" w:tentative="1">
      <w:start w:val="1"/>
      <w:numFmt w:val="lowerLetter"/>
      <w:lvlText w:val="%5."/>
      <w:lvlJc w:val="left"/>
      <w:pPr>
        <w:ind w:left="3600" w:hanging="360"/>
      </w:pPr>
    </w:lvl>
    <w:lvl w:ilvl="5" w:tplc="91776652" w:tentative="1">
      <w:start w:val="1"/>
      <w:numFmt w:val="lowerRoman"/>
      <w:lvlText w:val="%6."/>
      <w:lvlJc w:val="right"/>
      <w:pPr>
        <w:ind w:left="4320" w:hanging="180"/>
      </w:pPr>
    </w:lvl>
    <w:lvl w:ilvl="6" w:tplc="91776652" w:tentative="1">
      <w:start w:val="1"/>
      <w:numFmt w:val="decimal"/>
      <w:lvlText w:val="%7."/>
      <w:lvlJc w:val="left"/>
      <w:pPr>
        <w:ind w:left="5040" w:hanging="360"/>
      </w:pPr>
    </w:lvl>
    <w:lvl w:ilvl="7" w:tplc="91776652" w:tentative="1">
      <w:start w:val="1"/>
      <w:numFmt w:val="lowerLetter"/>
      <w:lvlText w:val="%8."/>
      <w:lvlJc w:val="left"/>
      <w:pPr>
        <w:ind w:left="5760" w:hanging="360"/>
      </w:pPr>
    </w:lvl>
    <w:lvl w:ilvl="8" w:tplc="91776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4">
    <w:multiLevelType w:val="hybridMultilevel"/>
    <w:lvl w:ilvl="0" w:tplc="92608399">
      <w:start w:val="1"/>
      <w:numFmt w:val="decimal"/>
      <w:lvlText w:val="%1."/>
      <w:lvlJc w:val="left"/>
      <w:pPr>
        <w:ind w:left="720" w:hanging="360"/>
      </w:pPr>
    </w:lvl>
    <w:lvl w:ilvl="1" w:tplc="92608399" w:tentative="1">
      <w:start w:val="1"/>
      <w:numFmt w:val="lowerLetter"/>
      <w:lvlText w:val="%2."/>
      <w:lvlJc w:val="left"/>
      <w:pPr>
        <w:ind w:left="1440" w:hanging="360"/>
      </w:pPr>
    </w:lvl>
    <w:lvl w:ilvl="2" w:tplc="92608399" w:tentative="1">
      <w:start w:val="1"/>
      <w:numFmt w:val="lowerRoman"/>
      <w:lvlText w:val="%3."/>
      <w:lvlJc w:val="right"/>
      <w:pPr>
        <w:ind w:left="2160" w:hanging="180"/>
      </w:pPr>
    </w:lvl>
    <w:lvl w:ilvl="3" w:tplc="92608399" w:tentative="1">
      <w:start w:val="1"/>
      <w:numFmt w:val="decimal"/>
      <w:lvlText w:val="%4."/>
      <w:lvlJc w:val="left"/>
      <w:pPr>
        <w:ind w:left="2880" w:hanging="360"/>
      </w:pPr>
    </w:lvl>
    <w:lvl w:ilvl="4" w:tplc="92608399" w:tentative="1">
      <w:start w:val="1"/>
      <w:numFmt w:val="lowerLetter"/>
      <w:lvlText w:val="%5."/>
      <w:lvlJc w:val="left"/>
      <w:pPr>
        <w:ind w:left="3600" w:hanging="360"/>
      </w:pPr>
    </w:lvl>
    <w:lvl w:ilvl="5" w:tplc="92608399" w:tentative="1">
      <w:start w:val="1"/>
      <w:numFmt w:val="lowerRoman"/>
      <w:lvlText w:val="%6."/>
      <w:lvlJc w:val="right"/>
      <w:pPr>
        <w:ind w:left="4320" w:hanging="180"/>
      </w:pPr>
    </w:lvl>
    <w:lvl w:ilvl="6" w:tplc="92608399" w:tentative="1">
      <w:start w:val="1"/>
      <w:numFmt w:val="decimal"/>
      <w:lvlText w:val="%7."/>
      <w:lvlJc w:val="left"/>
      <w:pPr>
        <w:ind w:left="5040" w:hanging="360"/>
      </w:pPr>
    </w:lvl>
    <w:lvl w:ilvl="7" w:tplc="92608399" w:tentative="1">
      <w:start w:val="1"/>
      <w:numFmt w:val="lowerLetter"/>
      <w:lvlText w:val="%8."/>
      <w:lvlJc w:val="left"/>
      <w:pPr>
        <w:ind w:left="5760" w:hanging="360"/>
      </w:pPr>
    </w:lvl>
    <w:lvl w:ilvl="8" w:tplc="92608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3">
    <w:multiLevelType w:val="hybridMultilevel"/>
    <w:lvl w:ilvl="0" w:tplc="29269696">
      <w:start w:val="1"/>
      <w:numFmt w:val="decimal"/>
      <w:lvlText w:val="%1."/>
      <w:lvlJc w:val="left"/>
      <w:pPr>
        <w:ind w:left="720" w:hanging="360"/>
      </w:pPr>
    </w:lvl>
    <w:lvl w:ilvl="1" w:tplc="29269696" w:tentative="1">
      <w:start w:val="1"/>
      <w:numFmt w:val="lowerLetter"/>
      <w:lvlText w:val="%2."/>
      <w:lvlJc w:val="left"/>
      <w:pPr>
        <w:ind w:left="1440" w:hanging="360"/>
      </w:pPr>
    </w:lvl>
    <w:lvl w:ilvl="2" w:tplc="29269696" w:tentative="1">
      <w:start w:val="1"/>
      <w:numFmt w:val="lowerRoman"/>
      <w:lvlText w:val="%3."/>
      <w:lvlJc w:val="right"/>
      <w:pPr>
        <w:ind w:left="2160" w:hanging="180"/>
      </w:pPr>
    </w:lvl>
    <w:lvl w:ilvl="3" w:tplc="29269696" w:tentative="1">
      <w:start w:val="1"/>
      <w:numFmt w:val="decimal"/>
      <w:lvlText w:val="%4."/>
      <w:lvlJc w:val="left"/>
      <w:pPr>
        <w:ind w:left="2880" w:hanging="360"/>
      </w:pPr>
    </w:lvl>
    <w:lvl w:ilvl="4" w:tplc="29269696" w:tentative="1">
      <w:start w:val="1"/>
      <w:numFmt w:val="lowerLetter"/>
      <w:lvlText w:val="%5."/>
      <w:lvlJc w:val="left"/>
      <w:pPr>
        <w:ind w:left="3600" w:hanging="360"/>
      </w:pPr>
    </w:lvl>
    <w:lvl w:ilvl="5" w:tplc="29269696" w:tentative="1">
      <w:start w:val="1"/>
      <w:numFmt w:val="lowerRoman"/>
      <w:lvlText w:val="%6."/>
      <w:lvlJc w:val="right"/>
      <w:pPr>
        <w:ind w:left="4320" w:hanging="180"/>
      </w:pPr>
    </w:lvl>
    <w:lvl w:ilvl="6" w:tplc="29269696" w:tentative="1">
      <w:start w:val="1"/>
      <w:numFmt w:val="decimal"/>
      <w:lvlText w:val="%7."/>
      <w:lvlJc w:val="left"/>
      <w:pPr>
        <w:ind w:left="5040" w:hanging="360"/>
      </w:pPr>
    </w:lvl>
    <w:lvl w:ilvl="7" w:tplc="29269696" w:tentative="1">
      <w:start w:val="1"/>
      <w:numFmt w:val="lowerLetter"/>
      <w:lvlText w:val="%8."/>
      <w:lvlJc w:val="left"/>
      <w:pPr>
        <w:ind w:left="5760" w:hanging="360"/>
      </w:pPr>
    </w:lvl>
    <w:lvl w:ilvl="8" w:tplc="29269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2">
    <w:multiLevelType w:val="hybridMultilevel"/>
    <w:lvl w:ilvl="0" w:tplc="37017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092">
    <w:abstractNumId w:val="15092"/>
  </w:num>
  <w:num w:numId="15093">
    <w:abstractNumId w:val="15093"/>
  </w:num>
  <w:num w:numId="15094">
    <w:abstractNumId w:val="15094"/>
  </w:num>
  <w:num w:numId="15095">
    <w:abstractNumId w:val="15095"/>
  </w:num>
  <w:num w:numId="15096">
    <w:abstractNumId w:val="15096"/>
  </w:num>
  <w:num w:numId="15097">
    <w:abstractNumId w:val="15097"/>
  </w:num>
  <w:num w:numId="15098">
    <w:abstractNumId w:val="15098"/>
  </w:num>
  <w:num w:numId="15099">
    <w:abstractNumId w:val="15099"/>
  </w:num>
  <w:num w:numId="15100">
    <w:abstractNumId w:val="1510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00937980" Type="http://schemas.openxmlformats.org/officeDocument/2006/relationships/comments" Target="comments.xml"/><Relationship Id="rId399212639" Type="http://schemas.microsoft.com/office/2011/relationships/commentsExtended" Target="commentsExtended.xml"/><Relationship Id="rId21697681" Type="http://schemas.openxmlformats.org/officeDocument/2006/relationships/image" Target="media/imgrId21697681.jpg"/><Relationship Id="rId366069bd50cce57ab" Type="http://schemas.openxmlformats.org/officeDocument/2006/relationships/hyperlink" Target="https://iservice.lombardini.it/jsp/Template2/manuale.jsp?id=642&amp;parent=1273&amp;txts=3.3.2" TargetMode="External"/><Relationship Id="rId592369bd50cd0fd11" Type="http://schemas.openxmlformats.org/officeDocument/2006/relationships/hyperlink" Target="https://iservice.lombardini.it/jsp/Template2/manuale.jsp?id=283&amp;parent=1136" TargetMode="External"/><Relationship Id="rId591369bd50cd22cc4" Type="http://schemas.openxmlformats.org/officeDocument/2006/relationships/hyperlink" Target="https://iservice.lombardini.it/jsp/Template2/manuale.jsp?id=642&amp;parent=1273&amp;txts=3.3.2" TargetMode="External"/><Relationship Id="rId343369bd50cd4167c" Type="http://schemas.openxmlformats.org/officeDocument/2006/relationships/hyperlink" Target="https://iservice.lombardini.it/jsp/Template2/manuale.jsp?id=814&amp;parent=1545" TargetMode="External"/><Relationship Id="rId619869bd50cd6d67c" Type="http://schemas.openxmlformats.org/officeDocument/2006/relationships/hyperlink" Target="https://iservice.lombardini.it/jsp/Template2/manuale.jsp?id=642&amp;parent=1273&amp;txts=3.3.2" TargetMode="External"/><Relationship Id="rId511769bd50cd8b5b0" Type="http://schemas.openxmlformats.org/officeDocument/2006/relationships/hyperlink" Target="https://iservice.lombardini.it/jsp/Template2/manuale.jsp?id=642&amp;parent=1273&amp;txts=3.3.2" TargetMode="External"/><Relationship Id="rId216069bd50cce4dbe" Type="http://schemas.openxmlformats.org/officeDocument/2006/relationships/image" Target="media/imgrId216069bd50cce4dbe.jpg"/><Relationship Id="rId747069bd50cd09be2" Type="http://schemas.openxmlformats.org/officeDocument/2006/relationships/image" Target="media/imgrId747069bd50cd09be2.jpg"/><Relationship Id="rId425769bd50cd0f2ab" Type="http://schemas.openxmlformats.org/officeDocument/2006/relationships/image" Target="media/imgrId425769bd50cd0f2ab.jpg"/><Relationship Id="rId320269bd50cd1b31e" Type="http://schemas.openxmlformats.org/officeDocument/2006/relationships/image" Target="media/imgrId320269bd50cd1b31e.jpg"/><Relationship Id="rId652569bd50cd220c9" Type="http://schemas.openxmlformats.org/officeDocument/2006/relationships/image" Target="media/imgrId652569bd50cd220c9.jpg"/><Relationship Id="rId782769bd50cd2ff93" Type="http://schemas.openxmlformats.org/officeDocument/2006/relationships/image" Target="media/imgrId782769bd50cd2ff93.png"/><Relationship Id="rId613469bd50cd3af45" Type="http://schemas.openxmlformats.org/officeDocument/2006/relationships/image" Target="media/imgrId613469bd50cd3af45.png"/><Relationship Id="rId498569bd50cd40a8e" Type="http://schemas.openxmlformats.org/officeDocument/2006/relationships/image" Target="media/imgrId498569bd50cd40a8e.jpg"/><Relationship Id="rId114869bd50cd4ea26" Type="http://schemas.openxmlformats.org/officeDocument/2006/relationships/image" Target="media/imgrId114869bd50cd4ea26.png"/><Relationship Id="rId459469bd50cd5bb6b" Type="http://schemas.openxmlformats.org/officeDocument/2006/relationships/image" Target="media/imgrId459469bd50cd5bb6b.png"/><Relationship Id="rId976069bd50cd67599" Type="http://schemas.openxmlformats.org/officeDocument/2006/relationships/image" Target="media/imgrId976069bd50cd67599.png"/><Relationship Id="rId174069bd50cd6c5b4" Type="http://schemas.openxmlformats.org/officeDocument/2006/relationships/image" Target="media/imgrId174069bd50cd6c5b4.jpg"/><Relationship Id="rId338369bd50cd7b0c5" Type="http://schemas.openxmlformats.org/officeDocument/2006/relationships/image" Target="media/imgrId338369bd50cd7b0c5.png"/><Relationship Id="rId597269bd50cd85169" Type="http://schemas.openxmlformats.org/officeDocument/2006/relationships/image" Target="media/imgrId597269bd50cd85169.png"/><Relationship Id="rId859869bd50cd8aa48" Type="http://schemas.openxmlformats.org/officeDocument/2006/relationships/image" Target="media/imgrId859869bd50cd8aa48.jpg"/><Relationship Id="rId580469bd50cd98289" Type="http://schemas.openxmlformats.org/officeDocument/2006/relationships/image" Target="media/imgrId580469bd50cd98289.jpg"/><Relationship Id="rId997069bd50cda385a" Type="http://schemas.openxmlformats.org/officeDocument/2006/relationships/image" Target="media/imgrId997069bd50cda385a.jpg"/><Relationship Id="rId509869bd50cdb0077" Type="http://schemas.openxmlformats.org/officeDocument/2006/relationships/image" Target="media/imgrId509869bd50cdb0077.jpg"/><Relationship Id="rId349469bd50cdbd78d" Type="http://schemas.openxmlformats.org/officeDocument/2006/relationships/image" Target="media/imgrId349469bd50cdbd78d.jpg"/><Relationship Id="rId722969bd50cdc8e4a" Type="http://schemas.openxmlformats.org/officeDocument/2006/relationships/image" Target="media/imgrId722969bd50cdc8e4a.jpg"/><Relationship Id="rId190869bd50cdd4b44" Type="http://schemas.openxmlformats.org/officeDocument/2006/relationships/image" Target="media/imgrId190869bd50cdd4b4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1697681" Type="http://schemas.openxmlformats.org/officeDocument/2006/relationships/image" Target="media/imgrId2169768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1697681" Type="http://schemas.openxmlformats.org/officeDocument/2006/relationships/image" Target="media/imgrId2169768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1697681" Type="http://schemas.openxmlformats.org/officeDocument/2006/relationships/image" Target="media/imgrId2169768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1697681" Type="http://schemas.openxmlformats.org/officeDocument/2006/relationships/image" Target="media/imgrId2169768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1697681" Type="http://schemas.openxmlformats.org/officeDocument/2006/relationships/image" Target="media/imgrId2169768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1697681" Type="http://schemas.openxmlformats.org/officeDocument/2006/relationships/image" Target="media/imgrId2169768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