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KDI-TCP 3404E5 Workshop Manual (Rev. 01.1)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12833677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7010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7563014" w:name="ctxt"/>
    <w:bookmarkEnd w:id="2756301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86365" name="name662469bd50b927c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469bd50b927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88669bd50b9286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59969bd50b928d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995169bd50b9291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0469bd50b929e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577708" name="name835269bd50b938976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959169bd50b938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642080" name="name580369bd50b9444cb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644969bd50b944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28168" name="name525869bd50b949c7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61069bd50b949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9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95169bd50b94a9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449108" name="name697369bd50b959ed7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180269bd50b959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19656" name="name594569bd50b96119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38769bd50b961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512669bd50b961a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46857" name="name286369bd50b96f8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569bd50b96f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24669bd50b9704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405427" name="name472469bd50b980369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358769bd50b980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41339" name="name310269bd50b9871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069bd50b987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781569bd50b9889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511679" name="name842869bd50b9948fd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635769bd50b994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344736" name="name899769bd50b99edc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84069bd50b99e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51069bd50b99f6d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71551" name="name626769bd50b9a4a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269bd50b9a4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977269bd50b9a77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28469bd50b9a79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820682" name="name623769bd50b9b1c34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229369bd50b9b1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69354" name="name838769bd50b9b7f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869bd50b9b7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29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9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848644" name="name993069bd50b9c6204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303169bd50b9c6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30703" name="name328469bd50b9cb7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369bd50b9cb7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26462" name="name342469bd50b9d2c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669bd50b9d2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6806704" name="name260869bd50b9e1a9e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206569bd50b9e1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9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665053" name="name806669bd50b9ee586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276969bd50b9ee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11253" name="name191369bd50ba0153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99069bd50ba01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78524314" name="name311569bd50ba0ce5e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174069bd50ba0c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51869bd50ba0d5e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40947" name="name685369bd50ba13c2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3869bd50ba13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970869bd50ba145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0063" name="name534069bd50ba18a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369bd50ba18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12669bd50ba194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566869bd50ba19e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77069bd50ba1a3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278569bd50ba1a6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700427" name="name148669bd50ba23a16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546869bd50ba23a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9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767740" name="name725569bd50ba30c4e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306669bd50ba30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100692" name="name595469bd50ba3c3a5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878969bd50ba3c3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29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701150" name="name451569bd50ba47b82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920869bd50ba47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9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5169bd50ba487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541169bd50ba48b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2369bd50ba48f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974867" name="name865769bd50ba547f6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415769bd50ba54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19129" name="name335969bd50ba5ca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269bd50ba5c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9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620069bd50ba5d8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826921" name="name400569bd50ba69fd7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580669bd50ba69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86815" name="name374469bd50ba6f2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069bd50ba6f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892569bd50ba700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69069bd50ba704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2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803469bd50ba719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84562" name="name156469bd50ba76b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769bd50ba76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822569bd50ba775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428147" name="name148469bd50ba847a6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411269bd50ba84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638626" name="name570369bd50ba90468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809169bd50ba90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89769bd50ba90ce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9146" name="name425269bd50ba959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969bd50ba95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621369bd50ba962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454745" name="name465069bd50baa1220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407869bd50baa1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29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349551" name="name591269bd50baae84a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647069bd50baae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10969bd50baaee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06561" name="name364469bd50bab3e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069bd50bab3e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41448" name="name861069bd50babbc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069bd50babb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270928" name="name312869bd50bac93ad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120969bd50bac9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253369bd50baca9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253422" name="name471169bd50bad5d50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649569bd50bad5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609936" name="name706869bd50bae3a9b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457069bd50bae3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29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9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717272" name="name648569bd50baef8cc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595369bd50baef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099241" name="name750669bd50bb06b5f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427169bd50bb06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063414" name="name691969bd50bb17a76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829169bd50bb17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49769bd50bb1838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ATS sensor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75765290" name="name568369bd50bb1fc47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45769bd50bb1f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are identical, the Upstream and Downstream sensors0 can be distinguished by their assembly position on ATS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 = ATS Input | Downstream = ATS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This position allows distinguishing also the connection of the SCR wiring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ATS Input = 5-pin connector | D2 &gt; ATS Output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can be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(ATS Input/Output).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NOx sensors supplied as spare parts are without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Upstream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Downstream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identification label (ATS Input/Output). After assembly, mark them for a future identification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GREEN = ATS Input | YELLOW = ATS Output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DEF injector and SCR-T are identical, mark the connectors in order to tell them apart and avoid inverting the connection upon assembly.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SCR-T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SCR-T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3832781" name="name150269bd50bb30b44" descr="Cap_6_I_SOST_SCR-T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SCR-T_TCP_E5.png"/>
                          <pic:cNvPicPr/>
                        </pic:nvPicPr>
                        <pic:blipFill>
                          <a:blip r:embed="rId491769bd50bb30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NO </w:t>
            </w:r>
            <w:r>
              <w:rPr>
                <w:b/>
                <w:bCs/>
                <w:color w:val="00274C"/>
                <w:position w:val="-3"/>
                <w:sz w:val="17"/>
                <w:szCs w:val="17"/>
                <w:u w:val="none"/>
                <w:vertAlign w:val="subscript"/>
                <w:vertAlign w:val="subscript"/>
              </w:rPr>
              <w:t xml:space="preserve">x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and remove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NOx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NOx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the connection plates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&gt; Upstream = 5-pin connector | D2 &gt; SCR Downstream = 4-pin connector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308"/>
              </w:rPr>
              <w:drawing>
                <wp:inline distT="0" distB="0" distL="0" distR="0">
                  <wp:extent cx="2239200" cy="1994400"/>
                  <wp:effectExtent b="0" l="0" r="0" t="0"/>
                  <wp:docPr id="94223419" name="name743169bd50bb40b5a" descr="CAP_6_SCU_N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SCU_NOx.png"/>
                          <pic:cNvPicPr/>
                        </pic:nvPicPr>
                        <pic:blipFill>
                          <a:blip r:embed="rId245869bd50bb40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99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1595320" name="name887369bd50bb4be5d" descr="Cap_6_I_SOST_21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16_TCP_E5.png"/>
                          <pic:cNvPicPr/>
                        </pic:nvPicPr>
                        <pic:blipFill>
                          <a:blip r:embed="rId783769bd50bb4be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058542" name="name575369bd50bb56d88" descr="Cap_6_I_SOST_21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17_TCP_E5.png"/>
                          <pic:cNvPicPr/>
                        </pic:nvPicPr>
                        <pic:blipFill>
                          <a:blip r:embed="rId170769bd50bb56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6.3.3 EGTS (Black | Yellow)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6.3.3.1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EGTS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6.3.3.2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 EGTS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EGTS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EGTS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4389400" name="name804969bd50bb6873e" descr="Cap_6_I_SOST_EGTS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EGTS_TCP_E5.png"/>
                          <pic:cNvPicPr/>
                        </pic:nvPicPr>
                        <pic:blipFill>
                          <a:blip r:embed="rId976869bd50bb68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6.3.4 Delta-P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92910" name="name552569bd50bb700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269bd50bb70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710023.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6.3.4.1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Delta-P sensor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installed in their original position.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6861488" name="name648169bd50bb814e4" descr="Cap_6_I_SOST_31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318_TCP_E5.png"/>
                          <pic:cNvPicPr/>
                        </pic:nvPicPr>
                        <pic:blipFill>
                          <a:blip r:embed="rId692169bd50bb81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6859652" name="name291169bd50bb8beaf" descr="Cap_6_I_SOST_319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319_TCP_E5.png"/>
                          <pic:cNvPicPr/>
                        </pic:nvPicPr>
                        <pic:blipFill>
                          <a:blip r:embed="rId366969bd50bb8b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1106707" name="name166169bd50bb97d74" descr="Cap_6_I_SOST_320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320_TCP_E5.png"/>
                          <pic:cNvPicPr/>
                        </pic:nvPicPr>
                        <pic:blipFill>
                          <a:blip r:embed="rId693669bd50bb97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060181" name="name675869bd50bba1d3f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780069bd50bba1d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Highly carcinogenic material!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6.3.1.1.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8184166" name="name417569bd50bbaed83" descr="Cap_6_I_SOST_28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3_TCP_E5.png"/>
                          <pic:cNvPicPr/>
                        </pic:nvPicPr>
                        <pic:blipFill>
                          <a:blip r:embed="rId460169bd50bbae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disengage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0379483" name="name794069bd50bbbbd82" descr="Cap_6_I_SOST_27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7_TCP_E5.png"/>
                          <pic:cNvPicPr/>
                        </pic:nvPicPr>
                        <pic:blipFill>
                          <a:blip r:embed="rId212869bd50bbbb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2596490" name="name224769bd50bbcadbf" descr="Cap_6_I_SOST_27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5_TCP_E5.png"/>
                          <pic:cNvPicPr/>
                        </pic:nvPicPr>
                        <pic:blipFill>
                          <a:blip r:embed="rId717269bd50bbca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2947831" name="name525769bd50bbd8f47" descr="Cap_6_I_SOST_276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6_TCP_E5.png"/>
                          <pic:cNvPicPr/>
                        </pic:nvPicPr>
                        <pic:blipFill>
                          <a:blip r:embed="rId851469bd50bbd8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4105" name="name724369bd50bbde5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669bd50bbde5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Prearrange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notch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(visible along the surface of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aimed towards the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8"/>
              </w:rPr>
              <w:drawing>
                <wp:inline distT="0" distB="0" distL="0" distR="0">
                  <wp:extent cx="2239200" cy="2988000"/>
                  <wp:effectExtent b="0" l="0" r="0" t="0"/>
                  <wp:docPr id="34016313" name="name855369bd50bbed833" descr="Cap_6_I_SOST_280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0_TCP_E5.png"/>
                          <pic:cNvPicPr/>
                        </pic:nvPicPr>
                        <pic:blipFill>
                          <a:blip r:embed="rId281969bd50bbed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298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2"/>
              </w:rPr>
              <w:drawing>
                <wp:inline distT="0" distB="0" distL="0" distR="0">
                  <wp:extent cx="2239200" cy="3067200"/>
                  <wp:effectExtent b="0" l="0" r="0" t="0"/>
                  <wp:docPr id="99554700" name="name909569bd50bc078cf" descr="Cap_6_I_SOST_27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8_TCP_E5.png"/>
                          <pic:cNvPicPr/>
                        </pic:nvPicPr>
                        <pic:blipFill>
                          <a:blip r:embed="rId193469bd50bc07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30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5401827" name="name882469bd50bc29b74" descr="Cap_6_I_SOST_28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5_TCP_E5.png"/>
                          <pic:cNvPicPr/>
                        </pic:nvPicPr>
                        <pic:blipFill>
                          <a:blip r:embed="rId377969bd50bc29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97341" name="name126169bd50bc2f60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68069bd50bc2f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tensioning the assembly of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line,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misalignment allowed on the junction point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Aim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exhaust line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junction and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Gently hit the surface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rubber mallet to settle component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repeat the tightening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- repeat this operation several times.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6622907" name="name493869bd50bc45585" descr="Cap_6_I_SOST_275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5_TCP_E5.png"/>
                          <pic:cNvPicPr/>
                        </pic:nvPicPr>
                        <pic:blipFill>
                          <a:blip r:embed="rId733869bd50bc45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4160514" name="name296469bd50bc59380" descr="Cap_6_I_SOST_282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2_TCP_E5.png"/>
                          <pic:cNvPicPr/>
                        </pic:nvPicPr>
                        <pic:blipFill>
                          <a:blip r:embed="rId881269bd50bc59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0888315" name="name704469bd50bc6315a" descr="Cap_6_I_SOST_283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3_TCP_E5.png"/>
                          <pic:cNvPicPr/>
                        </pic:nvPicPr>
                        <pic:blipFill>
                          <a:blip r:embed="rId264169bd50bc63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of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085573" name="name789369bd50bc70a48" descr="Cap_6_I_SOST_277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77_TCP_E5.png"/>
                          <pic:cNvPicPr/>
                        </pic:nvPicPr>
                        <pic:blipFill>
                          <a:blip r:embed="rId326769bd50bc70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98869bd50bc71a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54288" name="name831569bd50bc796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169bd50bc79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12969bd50bc7a3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7581302" name="name421869bd50bc88b44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276069bd50bc88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959749" name="name298169bd50bc967ca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465069bd50bc96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485529" name="name194669bd50bca2635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136269bd50bca26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21469bd50bca2df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75443" name="name772469bd50bca71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169bd50bca7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88969bd50bca84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322857" name="name197569bd50bcb43bf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325169bd50bcb4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(tightening torque at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787251" name="name332469bd50bcbfd20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442469bd50bcbf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8768128" name="name447769bd50bccfd89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386269bd50bccf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213415" name="name258169bd50bcdb8af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606169bd50bcdb8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59169bd50bcdc28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21764" name="name161469bd50bce19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869bd50bce1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88169bd50bce2c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0869bd50bce36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69369bd50bce44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103031" name="name589269bd50bceffd5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202769bd50bcef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33388" name="name543169bd50bd006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869bd50bd00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84585" name="name440769bd50bd0e651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128169bd50bd0e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907429" name="name169369bd50bd18f23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677369bd50bd18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2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937465" name="name367369bd50bd24a07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915169bd50bd24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73237" name="name878369bd50bd2b3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769bd50bd2b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2374550" name="name507269bd50bd38289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340069bd50bd38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159169bd50bd38b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700167" name="name916069bd50bd445a5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576869bd50bd44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40591" name="name260269bd50bd4cc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369bd50bd4c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33769bd50bd4d6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21699" name="name401769bd50bd58a52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682869bd50bd58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938360" name="name295969bd50bd68155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572469bd50bd68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07486" name="name162469bd50bd6d7b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62969bd50bd6d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9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809214" name="name553369bd50bd7e7bb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965069bd50bd7e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61560" name="name417269bd50bd86c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169bd50bd86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07069bd50bd875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41569bd50bd879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97769bd50bd87b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9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433693" name="name282369bd50bd93a74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705969bd50bd93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91501" name="name481069bd50bd983d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1369bd50bd98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9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9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9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744326" name="name879069bd50bda8723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460069bd50bda8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378289" name="name946869bd50bdb4bad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265069bd50bdb4b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9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745746" name="name512169bd50bdc0e1d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768869bd50bdc0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908022" name="name779369bd50bdcbcd1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936069bd50bdcb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8093" name="name976069bd50bdd2e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369bd50bdd2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9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9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4888730" name="name527569bd50bde4310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984469bd50bde4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724872" name="name507569bd50bdefdd0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455869bd50bdef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88118" name="name471869bd50be016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669bd50be01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57469bd50be022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4031" name="name610169bd50be092e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39669bd50be09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919964" name="name895469bd50be16a22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265569bd50be16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38667" name="name700969bd50be21731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781869bd50be21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45387" name="name501869bd50be2803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29969bd50be28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4977504" name="name700069bd50be337c9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549469bd50be33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5190078" name="name783969bd50be3e2c7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642469bd50be3e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29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504979" name="name329669bd50be4bcaa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445169bd50be4b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9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9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470875" name="name859969bd50be5bc5d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550269bd50be5b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4989964" name="name475169bd50be6973a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425969bd50be69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763623" name="name216469bd50be77f0f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722169bd50be77f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473786" name="name756569bd50be8a233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952069bd50be8a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16963011" name="name109069bd50be981ad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776769bd50be98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109344" name="name299869bd50bea2d24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342769bd50bea2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includes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Loosen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Remove cap B and extract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Extract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Use warm DEF to clean the seat of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impurities are detected.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245230" name="name563369bd50beb1bb7" descr="6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3.jpg"/>
                          <pic:cNvPicPr/>
                        </pic:nvPicPr>
                        <pic:blipFill>
                          <a:blip r:embed="rId298369bd50beb1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- Lubricate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gaskets with DEF or distilled water.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Place the filter bracket C together with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20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4896340" name="name153269bd50bebd524" descr="6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4.jpg"/>
                          <pic:cNvPicPr/>
                        </pic:nvPicPr>
                        <pic:blipFill>
                          <a:blip r:embed="rId693469bd50bebd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pump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lubricate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or fuel.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comes with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package.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key on the machine’s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DEF pump has executed the circuit emptying operation.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9279702" name="name346569bd50bec9c2a" descr="6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7.jpg"/>
                          <pic:cNvPicPr/>
                        </pic:nvPicPr>
                        <pic:blipFill>
                          <a:blip r:embed="rId410269bd50bec9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087807" name="name326269bd50bed8368" descr="6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8.jpg"/>
                          <pic:cNvPicPr/>
                        </pic:nvPicPr>
                        <pic:blipFill>
                          <a:blip r:embed="rId856169bd50bed8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Warning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332894" name="name489569bd50bee389e" descr="6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9.jpg"/>
                          <pic:cNvPicPr/>
                        </pic:nvPicPr>
                        <pic:blipFill>
                          <a:blip r:embed="rId476669bd50bee3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injector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43149349" name="name413669bd50beea14d" descr="Z_Avverte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62069bd50beea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Warning</w:t>
            </w:r>
          </w:p>
          <w:p/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replaced,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with every disassembly.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cannot be repaired.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forbidden to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injector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pre-assembled on the new component E.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operations, make sure the key on the machine’s panel is OFF and the DEF pump has executed the circuit emptying operation.</w:t>
            </w:r>
          </w:p>
          <w:p>
            <w:pPr>
              <w:numPr>
                <w:ilvl w:val="0"/>
                <w:numId w:val="29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connectors on the SCR wiring for the connection of the DEF injector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SCR-T are identical, mark the connectors in order to tell them apart and avoid inverting the connection upon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651581" name="name576669bd50bf02989" descr="6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5.jpg"/>
                          <pic:cNvPicPr/>
                        </pic:nvPicPr>
                        <pic:blipFill>
                          <a:blip r:embed="rId371569bd50bf02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80493442" name="name978469bd50bf0f673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797569bd50bf0f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9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9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4903675" name="name428769bd50bf1c8c2" descr="Cap_6_I_SOST_148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148_TCP_E5.png"/>
                          <pic:cNvPicPr/>
                        </pic:nvPicPr>
                        <pic:blipFill>
                          <a:blip r:embed="rId608069bd50bf1c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6.13.2 Assembly</w:t>
            </w:r>
          </w:p>
          <w:p/>
          <w:p/>
          <w:p>
            <w:pPr>
              <w:numPr>
                <w:ilvl w:val="0"/>
                <w:numId w:val="29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SCR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8 Nm).</w:t>
            </w:r>
          </w:p>
          <w:p>
            <w:pPr>
              <w:numPr>
                <w:ilvl w:val="0"/>
                <w:numId w:val="29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8305042" name="name889569bd50bf2a571" descr="Cap_6_I_SOST_281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281_TCP_E5.png"/>
                          <pic:cNvPicPr/>
                        </pic:nvPicPr>
                        <pic:blipFill>
                          <a:blip r:embed="rId169569bd50bf2a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152800" cy="1612800"/>
                  <wp:effectExtent b="0" l="0" r="0" t="0"/>
                  <wp:docPr id="42345182" name="name754869bd50bf334fd" descr="CAP_6_AdBlue_inj_connec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AdBlue_inj_connector.png"/>
                          <pic:cNvPicPr/>
                        </pic:nvPicPr>
                        <pic:blipFill>
                          <a:blip r:embed="rId239569bd50bf33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9461210" name="name879269bd50bf433fd" descr="Cap_6_I_SOST_148a_TCP_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I_SOST_148a_TCP_E5.png"/>
                          <pic:cNvPicPr/>
                        </pic:nvPicPr>
                        <pic:blipFill>
                          <a:blip r:embed="rId527469bd50bf43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Fig.6.71a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DEF tank inlet filter (SCR versions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Avoid any type of contamination during replacement.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information applies if the DEF tank is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Release and remove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0109979" name="name242869bd50bf512ee" descr="6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5.jpg"/>
                          <pic:cNvPicPr/>
                        </pic:nvPicPr>
                        <pic:blipFill>
                          <a:blip r:embed="rId363369bd50bf51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Press release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5193393" name="name773669bd50bf5cd74" descr="6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6.jpg"/>
                          <pic:cNvPicPr/>
                        </pic:nvPicPr>
                        <pic:blipFill>
                          <a:blip r:embed="rId289269bd50bf5c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58"/>
              </w:rPr>
              <w:drawing>
                <wp:inline distT="0" distB="0" distL="0" distR="0">
                  <wp:extent cx="2232000" cy="1058400"/>
                  <wp:effectExtent b="0" l="0" r="0" t="0"/>
                  <wp:docPr id="58427953" name="name639569bd50bf6907a" descr="6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7.jpg"/>
                          <pic:cNvPicPr/>
                        </pic:nvPicPr>
                        <pic:blipFill>
                          <a:blip r:embed="rId805469bd50bf69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6.74).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Insert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of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push it until it locks 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6.73).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Assemble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securing it in a locked position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615217" name="name910469bd50bf772b2" descr="6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8.jpg"/>
                          <pic:cNvPicPr/>
                        </pic:nvPicPr>
                        <pic:blipFill>
                          <a:blip r:embed="rId410569bd50bf77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9822">
    <w:multiLevelType w:val="hybridMultilevel"/>
    <w:lvl w:ilvl="0" w:tplc="48763736">
      <w:start w:val="1"/>
      <w:numFmt w:val="decimal"/>
      <w:lvlText w:val="%1."/>
      <w:lvlJc w:val="left"/>
      <w:pPr>
        <w:ind w:left="720" w:hanging="360"/>
      </w:pPr>
    </w:lvl>
    <w:lvl w:ilvl="1" w:tplc="48763736" w:tentative="1">
      <w:start w:val="1"/>
      <w:numFmt w:val="lowerLetter"/>
      <w:lvlText w:val="%2."/>
      <w:lvlJc w:val="left"/>
      <w:pPr>
        <w:ind w:left="1440" w:hanging="360"/>
      </w:pPr>
    </w:lvl>
    <w:lvl w:ilvl="2" w:tplc="48763736" w:tentative="1">
      <w:start w:val="1"/>
      <w:numFmt w:val="lowerRoman"/>
      <w:lvlText w:val="%3."/>
      <w:lvlJc w:val="right"/>
      <w:pPr>
        <w:ind w:left="2160" w:hanging="180"/>
      </w:pPr>
    </w:lvl>
    <w:lvl w:ilvl="3" w:tplc="48763736" w:tentative="1">
      <w:start w:val="1"/>
      <w:numFmt w:val="decimal"/>
      <w:lvlText w:val="%4."/>
      <w:lvlJc w:val="left"/>
      <w:pPr>
        <w:ind w:left="2880" w:hanging="360"/>
      </w:pPr>
    </w:lvl>
    <w:lvl w:ilvl="4" w:tplc="48763736" w:tentative="1">
      <w:start w:val="1"/>
      <w:numFmt w:val="lowerLetter"/>
      <w:lvlText w:val="%5."/>
      <w:lvlJc w:val="left"/>
      <w:pPr>
        <w:ind w:left="3600" w:hanging="360"/>
      </w:pPr>
    </w:lvl>
    <w:lvl w:ilvl="5" w:tplc="48763736" w:tentative="1">
      <w:start w:val="1"/>
      <w:numFmt w:val="lowerRoman"/>
      <w:lvlText w:val="%6."/>
      <w:lvlJc w:val="right"/>
      <w:pPr>
        <w:ind w:left="4320" w:hanging="180"/>
      </w:pPr>
    </w:lvl>
    <w:lvl w:ilvl="6" w:tplc="48763736" w:tentative="1">
      <w:start w:val="1"/>
      <w:numFmt w:val="decimal"/>
      <w:lvlText w:val="%7."/>
      <w:lvlJc w:val="left"/>
      <w:pPr>
        <w:ind w:left="5040" w:hanging="360"/>
      </w:pPr>
    </w:lvl>
    <w:lvl w:ilvl="7" w:tplc="48763736" w:tentative="1">
      <w:start w:val="1"/>
      <w:numFmt w:val="lowerLetter"/>
      <w:lvlText w:val="%8."/>
      <w:lvlJc w:val="left"/>
      <w:pPr>
        <w:ind w:left="5760" w:hanging="360"/>
      </w:pPr>
    </w:lvl>
    <w:lvl w:ilvl="8" w:tplc="48763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21">
    <w:multiLevelType w:val="hybridMultilevel"/>
    <w:lvl w:ilvl="0" w:tplc="26725622">
      <w:start w:val="1"/>
      <w:numFmt w:val="decimal"/>
      <w:lvlText w:val="%1."/>
      <w:lvlJc w:val="left"/>
      <w:pPr>
        <w:ind w:left="720" w:hanging="360"/>
      </w:pPr>
    </w:lvl>
    <w:lvl w:ilvl="1" w:tplc="26725622" w:tentative="1">
      <w:start w:val="1"/>
      <w:numFmt w:val="lowerLetter"/>
      <w:lvlText w:val="%2."/>
      <w:lvlJc w:val="left"/>
      <w:pPr>
        <w:ind w:left="1440" w:hanging="360"/>
      </w:pPr>
    </w:lvl>
    <w:lvl w:ilvl="2" w:tplc="26725622" w:tentative="1">
      <w:start w:val="1"/>
      <w:numFmt w:val="lowerRoman"/>
      <w:lvlText w:val="%3."/>
      <w:lvlJc w:val="right"/>
      <w:pPr>
        <w:ind w:left="2160" w:hanging="180"/>
      </w:pPr>
    </w:lvl>
    <w:lvl w:ilvl="3" w:tplc="26725622" w:tentative="1">
      <w:start w:val="1"/>
      <w:numFmt w:val="decimal"/>
      <w:lvlText w:val="%4."/>
      <w:lvlJc w:val="left"/>
      <w:pPr>
        <w:ind w:left="2880" w:hanging="360"/>
      </w:pPr>
    </w:lvl>
    <w:lvl w:ilvl="4" w:tplc="26725622" w:tentative="1">
      <w:start w:val="1"/>
      <w:numFmt w:val="lowerLetter"/>
      <w:lvlText w:val="%5."/>
      <w:lvlJc w:val="left"/>
      <w:pPr>
        <w:ind w:left="3600" w:hanging="360"/>
      </w:pPr>
    </w:lvl>
    <w:lvl w:ilvl="5" w:tplc="26725622" w:tentative="1">
      <w:start w:val="1"/>
      <w:numFmt w:val="lowerRoman"/>
      <w:lvlText w:val="%6."/>
      <w:lvlJc w:val="right"/>
      <w:pPr>
        <w:ind w:left="4320" w:hanging="180"/>
      </w:pPr>
    </w:lvl>
    <w:lvl w:ilvl="6" w:tplc="26725622" w:tentative="1">
      <w:start w:val="1"/>
      <w:numFmt w:val="decimal"/>
      <w:lvlText w:val="%7."/>
      <w:lvlJc w:val="left"/>
      <w:pPr>
        <w:ind w:left="5040" w:hanging="360"/>
      </w:pPr>
    </w:lvl>
    <w:lvl w:ilvl="7" w:tplc="26725622" w:tentative="1">
      <w:start w:val="1"/>
      <w:numFmt w:val="lowerLetter"/>
      <w:lvlText w:val="%8."/>
      <w:lvlJc w:val="left"/>
      <w:pPr>
        <w:ind w:left="5760" w:hanging="360"/>
      </w:pPr>
    </w:lvl>
    <w:lvl w:ilvl="8" w:tplc="26725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20">
    <w:multiLevelType w:val="hybridMultilevel"/>
    <w:lvl w:ilvl="0" w:tplc="42882936">
      <w:start w:val="1"/>
      <w:numFmt w:val="decimal"/>
      <w:lvlText w:val="%1."/>
      <w:lvlJc w:val="left"/>
      <w:pPr>
        <w:ind w:left="720" w:hanging="360"/>
      </w:pPr>
    </w:lvl>
    <w:lvl w:ilvl="1" w:tplc="42882936" w:tentative="1">
      <w:start w:val="1"/>
      <w:numFmt w:val="lowerLetter"/>
      <w:lvlText w:val="%2."/>
      <w:lvlJc w:val="left"/>
      <w:pPr>
        <w:ind w:left="1440" w:hanging="360"/>
      </w:pPr>
    </w:lvl>
    <w:lvl w:ilvl="2" w:tplc="42882936" w:tentative="1">
      <w:start w:val="1"/>
      <w:numFmt w:val="lowerRoman"/>
      <w:lvlText w:val="%3."/>
      <w:lvlJc w:val="right"/>
      <w:pPr>
        <w:ind w:left="2160" w:hanging="180"/>
      </w:pPr>
    </w:lvl>
    <w:lvl w:ilvl="3" w:tplc="42882936" w:tentative="1">
      <w:start w:val="1"/>
      <w:numFmt w:val="decimal"/>
      <w:lvlText w:val="%4."/>
      <w:lvlJc w:val="left"/>
      <w:pPr>
        <w:ind w:left="2880" w:hanging="360"/>
      </w:pPr>
    </w:lvl>
    <w:lvl w:ilvl="4" w:tplc="42882936" w:tentative="1">
      <w:start w:val="1"/>
      <w:numFmt w:val="lowerLetter"/>
      <w:lvlText w:val="%5."/>
      <w:lvlJc w:val="left"/>
      <w:pPr>
        <w:ind w:left="3600" w:hanging="360"/>
      </w:pPr>
    </w:lvl>
    <w:lvl w:ilvl="5" w:tplc="42882936" w:tentative="1">
      <w:start w:val="1"/>
      <w:numFmt w:val="lowerRoman"/>
      <w:lvlText w:val="%6."/>
      <w:lvlJc w:val="right"/>
      <w:pPr>
        <w:ind w:left="4320" w:hanging="180"/>
      </w:pPr>
    </w:lvl>
    <w:lvl w:ilvl="6" w:tplc="42882936" w:tentative="1">
      <w:start w:val="1"/>
      <w:numFmt w:val="decimal"/>
      <w:lvlText w:val="%7."/>
      <w:lvlJc w:val="left"/>
      <w:pPr>
        <w:ind w:left="5040" w:hanging="360"/>
      </w:pPr>
    </w:lvl>
    <w:lvl w:ilvl="7" w:tplc="42882936" w:tentative="1">
      <w:start w:val="1"/>
      <w:numFmt w:val="lowerLetter"/>
      <w:lvlText w:val="%8."/>
      <w:lvlJc w:val="left"/>
      <w:pPr>
        <w:ind w:left="5760" w:hanging="360"/>
      </w:pPr>
    </w:lvl>
    <w:lvl w:ilvl="8" w:tplc="42882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19">
    <w:multiLevelType w:val="hybridMultilevel"/>
    <w:lvl w:ilvl="0" w:tplc="46884684">
      <w:start w:val="1"/>
      <w:numFmt w:val="decimal"/>
      <w:lvlText w:val="%1."/>
      <w:lvlJc w:val="left"/>
      <w:pPr>
        <w:ind w:left="720" w:hanging="360"/>
      </w:pPr>
    </w:lvl>
    <w:lvl w:ilvl="1" w:tplc="46884684" w:tentative="1">
      <w:start w:val="1"/>
      <w:numFmt w:val="lowerLetter"/>
      <w:lvlText w:val="%2."/>
      <w:lvlJc w:val="left"/>
      <w:pPr>
        <w:ind w:left="1440" w:hanging="360"/>
      </w:pPr>
    </w:lvl>
    <w:lvl w:ilvl="2" w:tplc="46884684" w:tentative="1">
      <w:start w:val="1"/>
      <w:numFmt w:val="lowerRoman"/>
      <w:lvlText w:val="%3."/>
      <w:lvlJc w:val="right"/>
      <w:pPr>
        <w:ind w:left="2160" w:hanging="180"/>
      </w:pPr>
    </w:lvl>
    <w:lvl w:ilvl="3" w:tplc="46884684" w:tentative="1">
      <w:start w:val="1"/>
      <w:numFmt w:val="decimal"/>
      <w:lvlText w:val="%4."/>
      <w:lvlJc w:val="left"/>
      <w:pPr>
        <w:ind w:left="2880" w:hanging="360"/>
      </w:pPr>
    </w:lvl>
    <w:lvl w:ilvl="4" w:tplc="46884684" w:tentative="1">
      <w:start w:val="1"/>
      <w:numFmt w:val="lowerLetter"/>
      <w:lvlText w:val="%5."/>
      <w:lvlJc w:val="left"/>
      <w:pPr>
        <w:ind w:left="3600" w:hanging="360"/>
      </w:pPr>
    </w:lvl>
    <w:lvl w:ilvl="5" w:tplc="46884684" w:tentative="1">
      <w:start w:val="1"/>
      <w:numFmt w:val="lowerRoman"/>
      <w:lvlText w:val="%6."/>
      <w:lvlJc w:val="right"/>
      <w:pPr>
        <w:ind w:left="4320" w:hanging="180"/>
      </w:pPr>
    </w:lvl>
    <w:lvl w:ilvl="6" w:tplc="46884684" w:tentative="1">
      <w:start w:val="1"/>
      <w:numFmt w:val="decimal"/>
      <w:lvlText w:val="%7."/>
      <w:lvlJc w:val="left"/>
      <w:pPr>
        <w:ind w:left="5040" w:hanging="360"/>
      </w:pPr>
    </w:lvl>
    <w:lvl w:ilvl="7" w:tplc="46884684" w:tentative="1">
      <w:start w:val="1"/>
      <w:numFmt w:val="lowerLetter"/>
      <w:lvlText w:val="%8."/>
      <w:lvlJc w:val="left"/>
      <w:pPr>
        <w:ind w:left="5760" w:hanging="360"/>
      </w:pPr>
    </w:lvl>
    <w:lvl w:ilvl="8" w:tplc="46884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18">
    <w:multiLevelType w:val="hybridMultilevel"/>
    <w:lvl w:ilvl="0" w:tplc="23254040">
      <w:start w:val="1"/>
      <w:numFmt w:val="decimal"/>
      <w:lvlText w:val="%1."/>
      <w:lvlJc w:val="left"/>
      <w:pPr>
        <w:ind w:left="720" w:hanging="360"/>
      </w:pPr>
    </w:lvl>
    <w:lvl w:ilvl="1" w:tplc="23254040" w:tentative="1">
      <w:start w:val="1"/>
      <w:numFmt w:val="lowerLetter"/>
      <w:lvlText w:val="%2."/>
      <w:lvlJc w:val="left"/>
      <w:pPr>
        <w:ind w:left="1440" w:hanging="360"/>
      </w:pPr>
    </w:lvl>
    <w:lvl w:ilvl="2" w:tplc="23254040" w:tentative="1">
      <w:start w:val="1"/>
      <w:numFmt w:val="lowerRoman"/>
      <w:lvlText w:val="%3."/>
      <w:lvlJc w:val="right"/>
      <w:pPr>
        <w:ind w:left="2160" w:hanging="180"/>
      </w:pPr>
    </w:lvl>
    <w:lvl w:ilvl="3" w:tplc="23254040" w:tentative="1">
      <w:start w:val="1"/>
      <w:numFmt w:val="decimal"/>
      <w:lvlText w:val="%4."/>
      <w:lvlJc w:val="left"/>
      <w:pPr>
        <w:ind w:left="2880" w:hanging="360"/>
      </w:pPr>
    </w:lvl>
    <w:lvl w:ilvl="4" w:tplc="23254040" w:tentative="1">
      <w:start w:val="1"/>
      <w:numFmt w:val="lowerLetter"/>
      <w:lvlText w:val="%5."/>
      <w:lvlJc w:val="left"/>
      <w:pPr>
        <w:ind w:left="3600" w:hanging="360"/>
      </w:pPr>
    </w:lvl>
    <w:lvl w:ilvl="5" w:tplc="23254040" w:tentative="1">
      <w:start w:val="1"/>
      <w:numFmt w:val="lowerRoman"/>
      <w:lvlText w:val="%6."/>
      <w:lvlJc w:val="right"/>
      <w:pPr>
        <w:ind w:left="4320" w:hanging="180"/>
      </w:pPr>
    </w:lvl>
    <w:lvl w:ilvl="6" w:tplc="23254040" w:tentative="1">
      <w:start w:val="1"/>
      <w:numFmt w:val="decimal"/>
      <w:lvlText w:val="%7."/>
      <w:lvlJc w:val="left"/>
      <w:pPr>
        <w:ind w:left="5040" w:hanging="360"/>
      </w:pPr>
    </w:lvl>
    <w:lvl w:ilvl="7" w:tplc="23254040" w:tentative="1">
      <w:start w:val="1"/>
      <w:numFmt w:val="lowerLetter"/>
      <w:lvlText w:val="%8."/>
      <w:lvlJc w:val="left"/>
      <w:pPr>
        <w:ind w:left="5760" w:hanging="360"/>
      </w:pPr>
    </w:lvl>
    <w:lvl w:ilvl="8" w:tplc="23254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17">
    <w:multiLevelType w:val="hybridMultilevel"/>
    <w:lvl w:ilvl="0" w:tplc="14513630">
      <w:start w:val="1"/>
      <w:numFmt w:val="decimal"/>
      <w:lvlText w:val="%1."/>
      <w:lvlJc w:val="left"/>
      <w:pPr>
        <w:ind w:left="720" w:hanging="360"/>
      </w:pPr>
    </w:lvl>
    <w:lvl w:ilvl="1" w:tplc="14513630" w:tentative="1">
      <w:start w:val="1"/>
      <w:numFmt w:val="lowerLetter"/>
      <w:lvlText w:val="%2."/>
      <w:lvlJc w:val="left"/>
      <w:pPr>
        <w:ind w:left="1440" w:hanging="360"/>
      </w:pPr>
    </w:lvl>
    <w:lvl w:ilvl="2" w:tplc="14513630" w:tentative="1">
      <w:start w:val="1"/>
      <w:numFmt w:val="lowerRoman"/>
      <w:lvlText w:val="%3."/>
      <w:lvlJc w:val="right"/>
      <w:pPr>
        <w:ind w:left="2160" w:hanging="180"/>
      </w:pPr>
    </w:lvl>
    <w:lvl w:ilvl="3" w:tplc="14513630" w:tentative="1">
      <w:start w:val="1"/>
      <w:numFmt w:val="decimal"/>
      <w:lvlText w:val="%4."/>
      <w:lvlJc w:val="left"/>
      <w:pPr>
        <w:ind w:left="2880" w:hanging="360"/>
      </w:pPr>
    </w:lvl>
    <w:lvl w:ilvl="4" w:tplc="14513630" w:tentative="1">
      <w:start w:val="1"/>
      <w:numFmt w:val="lowerLetter"/>
      <w:lvlText w:val="%5."/>
      <w:lvlJc w:val="left"/>
      <w:pPr>
        <w:ind w:left="3600" w:hanging="360"/>
      </w:pPr>
    </w:lvl>
    <w:lvl w:ilvl="5" w:tplc="14513630" w:tentative="1">
      <w:start w:val="1"/>
      <w:numFmt w:val="lowerRoman"/>
      <w:lvlText w:val="%6."/>
      <w:lvlJc w:val="right"/>
      <w:pPr>
        <w:ind w:left="4320" w:hanging="180"/>
      </w:pPr>
    </w:lvl>
    <w:lvl w:ilvl="6" w:tplc="14513630" w:tentative="1">
      <w:start w:val="1"/>
      <w:numFmt w:val="decimal"/>
      <w:lvlText w:val="%7."/>
      <w:lvlJc w:val="left"/>
      <w:pPr>
        <w:ind w:left="5040" w:hanging="360"/>
      </w:pPr>
    </w:lvl>
    <w:lvl w:ilvl="7" w:tplc="14513630" w:tentative="1">
      <w:start w:val="1"/>
      <w:numFmt w:val="lowerLetter"/>
      <w:lvlText w:val="%8."/>
      <w:lvlJc w:val="left"/>
      <w:pPr>
        <w:ind w:left="5760" w:hanging="360"/>
      </w:pPr>
    </w:lvl>
    <w:lvl w:ilvl="8" w:tplc="14513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16">
    <w:multiLevelType w:val="hybridMultilevel"/>
    <w:lvl w:ilvl="0" w:tplc="66584770">
      <w:start w:val="1"/>
      <w:numFmt w:val="decimal"/>
      <w:lvlText w:val="%1."/>
      <w:lvlJc w:val="left"/>
      <w:pPr>
        <w:ind w:left="720" w:hanging="360"/>
      </w:pPr>
    </w:lvl>
    <w:lvl w:ilvl="1" w:tplc="66584770" w:tentative="1">
      <w:start w:val="1"/>
      <w:numFmt w:val="lowerLetter"/>
      <w:lvlText w:val="%2."/>
      <w:lvlJc w:val="left"/>
      <w:pPr>
        <w:ind w:left="1440" w:hanging="360"/>
      </w:pPr>
    </w:lvl>
    <w:lvl w:ilvl="2" w:tplc="66584770" w:tentative="1">
      <w:start w:val="1"/>
      <w:numFmt w:val="lowerRoman"/>
      <w:lvlText w:val="%3."/>
      <w:lvlJc w:val="right"/>
      <w:pPr>
        <w:ind w:left="2160" w:hanging="180"/>
      </w:pPr>
    </w:lvl>
    <w:lvl w:ilvl="3" w:tplc="66584770" w:tentative="1">
      <w:start w:val="1"/>
      <w:numFmt w:val="decimal"/>
      <w:lvlText w:val="%4."/>
      <w:lvlJc w:val="left"/>
      <w:pPr>
        <w:ind w:left="2880" w:hanging="360"/>
      </w:pPr>
    </w:lvl>
    <w:lvl w:ilvl="4" w:tplc="66584770" w:tentative="1">
      <w:start w:val="1"/>
      <w:numFmt w:val="lowerLetter"/>
      <w:lvlText w:val="%5."/>
      <w:lvlJc w:val="left"/>
      <w:pPr>
        <w:ind w:left="3600" w:hanging="360"/>
      </w:pPr>
    </w:lvl>
    <w:lvl w:ilvl="5" w:tplc="66584770" w:tentative="1">
      <w:start w:val="1"/>
      <w:numFmt w:val="lowerRoman"/>
      <w:lvlText w:val="%6."/>
      <w:lvlJc w:val="right"/>
      <w:pPr>
        <w:ind w:left="4320" w:hanging="180"/>
      </w:pPr>
    </w:lvl>
    <w:lvl w:ilvl="6" w:tplc="66584770" w:tentative="1">
      <w:start w:val="1"/>
      <w:numFmt w:val="decimal"/>
      <w:lvlText w:val="%7."/>
      <w:lvlJc w:val="left"/>
      <w:pPr>
        <w:ind w:left="5040" w:hanging="360"/>
      </w:pPr>
    </w:lvl>
    <w:lvl w:ilvl="7" w:tplc="66584770" w:tentative="1">
      <w:start w:val="1"/>
      <w:numFmt w:val="lowerLetter"/>
      <w:lvlText w:val="%8."/>
      <w:lvlJc w:val="left"/>
      <w:pPr>
        <w:ind w:left="5760" w:hanging="360"/>
      </w:pPr>
    </w:lvl>
    <w:lvl w:ilvl="8" w:tplc="66584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15">
    <w:multiLevelType w:val="hybridMultilevel"/>
    <w:lvl w:ilvl="0" w:tplc="14836241">
      <w:start w:val="1"/>
      <w:numFmt w:val="decimal"/>
      <w:lvlText w:val="%1."/>
      <w:lvlJc w:val="left"/>
      <w:pPr>
        <w:ind w:left="720" w:hanging="360"/>
      </w:pPr>
    </w:lvl>
    <w:lvl w:ilvl="1" w:tplc="14836241" w:tentative="1">
      <w:start w:val="1"/>
      <w:numFmt w:val="lowerLetter"/>
      <w:lvlText w:val="%2."/>
      <w:lvlJc w:val="left"/>
      <w:pPr>
        <w:ind w:left="1440" w:hanging="360"/>
      </w:pPr>
    </w:lvl>
    <w:lvl w:ilvl="2" w:tplc="14836241" w:tentative="1">
      <w:start w:val="1"/>
      <w:numFmt w:val="lowerRoman"/>
      <w:lvlText w:val="%3."/>
      <w:lvlJc w:val="right"/>
      <w:pPr>
        <w:ind w:left="2160" w:hanging="180"/>
      </w:pPr>
    </w:lvl>
    <w:lvl w:ilvl="3" w:tplc="14836241" w:tentative="1">
      <w:start w:val="1"/>
      <w:numFmt w:val="decimal"/>
      <w:lvlText w:val="%4."/>
      <w:lvlJc w:val="left"/>
      <w:pPr>
        <w:ind w:left="2880" w:hanging="360"/>
      </w:pPr>
    </w:lvl>
    <w:lvl w:ilvl="4" w:tplc="14836241" w:tentative="1">
      <w:start w:val="1"/>
      <w:numFmt w:val="lowerLetter"/>
      <w:lvlText w:val="%5."/>
      <w:lvlJc w:val="left"/>
      <w:pPr>
        <w:ind w:left="3600" w:hanging="360"/>
      </w:pPr>
    </w:lvl>
    <w:lvl w:ilvl="5" w:tplc="14836241" w:tentative="1">
      <w:start w:val="1"/>
      <w:numFmt w:val="lowerRoman"/>
      <w:lvlText w:val="%6."/>
      <w:lvlJc w:val="right"/>
      <w:pPr>
        <w:ind w:left="4320" w:hanging="180"/>
      </w:pPr>
    </w:lvl>
    <w:lvl w:ilvl="6" w:tplc="14836241" w:tentative="1">
      <w:start w:val="1"/>
      <w:numFmt w:val="decimal"/>
      <w:lvlText w:val="%7."/>
      <w:lvlJc w:val="left"/>
      <w:pPr>
        <w:ind w:left="5040" w:hanging="360"/>
      </w:pPr>
    </w:lvl>
    <w:lvl w:ilvl="7" w:tplc="14836241" w:tentative="1">
      <w:start w:val="1"/>
      <w:numFmt w:val="lowerLetter"/>
      <w:lvlText w:val="%8."/>
      <w:lvlJc w:val="left"/>
      <w:pPr>
        <w:ind w:left="5760" w:hanging="360"/>
      </w:pPr>
    </w:lvl>
    <w:lvl w:ilvl="8" w:tplc="14836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14">
    <w:multiLevelType w:val="hybridMultilevel"/>
    <w:lvl w:ilvl="0" w:tplc="83102926">
      <w:start w:val="1"/>
      <w:numFmt w:val="decimal"/>
      <w:lvlText w:val="%1."/>
      <w:lvlJc w:val="left"/>
      <w:pPr>
        <w:ind w:left="720" w:hanging="360"/>
      </w:pPr>
    </w:lvl>
    <w:lvl w:ilvl="1" w:tplc="83102926" w:tentative="1">
      <w:start w:val="1"/>
      <w:numFmt w:val="lowerLetter"/>
      <w:lvlText w:val="%2."/>
      <w:lvlJc w:val="left"/>
      <w:pPr>
        <w:ind w:left="1440" w:hanging="360"/>
      </w:pPr>
    </w:lvl>
    <w:lvl w:ilvl="2" w:tplc="83102926" w:tentative="1">
      <w:start w:val="1"/>
      <w:numFmt w:val="lowerRoman"/>
      <w:lvlText w:val="%3."/>
      <w:lvlJc w:val="right"/>
      <w:pPr>
        <w:ind w:left="2160" w:hanging="180"/>
      </w:pPr>
    </w:lvl>
    <w:lvl w:ilvl="3" w:tplc="83102926" w:tentative="1">
      <w:start w:val="1"/>
      <w:numFmt w:val="decimal"/>
      <w:lvlText w:val="%4."/>
      <w:lvlJc w:val="left"/>
      <w:pPr>
        <w:ind w:left="2880" w:hanging="360"/>
      </w:pPr>
    </w:lvl>
    <w:lvl w:ilvl="4" w:tplc="83102926" w:tentative="1">
      <w:start w:val="1"/>
      <w:numFmt w:val="lowerLetter"/>
      <w:lvlText w:val="%5."/>
      <w:lvlJc w:val="left"/>
      <w:pPr>
        <w:ind w:left="3600" w:hanging="360"/>
      </w:pPr>
    </w:lvl>
    <w:lvl w:ilvl="5" w:tplc="83102926" w:tentative="1">
      <w:start w:val="1"/>
      <w:numFmt w:val="lowerRoman"/>
      <w:lvlText w:val="%6."/>
      <w:lvlJc w:val="right"/>
      <w:pPr>
        <w:ind w:left="4320" w:hanging="180"/>
      </w:pPr>
    </w:lvl>
    <w:lvl w:ilvl="6" w:tplc="83102926" w:tentative="1">
      <w:start w:val="1"/>
      <w:numFmt w:val="decimal"/>
      <w:lvlText w:val="%7."/>
      <w:lvlJc w:val="left"/>
      <w:pPr>
        <w:ind w:left="5040" w:hanging="360"/>
      </w:pPr>
    </w:lvl>
    <w:lvl w:ilvl="7" w:tplc="83102926" w:tentative="1">
      <w:start w:val="1"/>
      <w:numFmt w:val="lowerLetter"/>
      <w:lvlText w:val="%8."/>
      <w:lvlJc w:val="left"/>
      <w:pPr>
        <w:ind w:left="5760" w:hanging="360"/>
      </w:pPr>
    </w:lvl>
    <w:lvl w:ilvl="8" w:tplc="83102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13">
    <w:multiLevelType w:val="hybridMultilevel"/>
    <w:lvl w:ilvl="0" w:tplc="61341048">
      <w:start w:val="1"/>
      <w:numFmt w:val="decimal"/>
      <w:lvlText w:val="%1."/>
      <w:lvlJc w:val="left"/>
      <w:pPr>
        <w:ind w:left="720" w:hanging="360"/>
      </w:pPr>
    </w:lvl>
    <w:lvl w:ilvl="1" w:tplc="61341048" w:tentative="1">
      <w:start w:val="1"/>
      <w:numFmt w:val="lowerLetter"/>
      <w:lvlText w:val="%2."/>
      <w:lvlJc w:val="left"/>
      <w:pPr>
        <w:ind w:left="1440" w:hanging="360"/>
      </w:pPr>
    </w:lvl>
    <w:lvl w:ilvl="2" w:tplc="61341048" w:tentative="1">
      <w:start w:val="1"/>
      <w:numFmt w:val="lowerRoman"/>
      <w:lvlText w:val="%3."/>
      <w:lvlJc w:val="right"/>
      <w:pPr>
        <w:ind w:left="2160" w:hanging="180"/>
      </w:pPr>
    </w:lvl>
    <w:lvl w:ilvl="3" w:tplc="61341048" w:tentative="1">
      <w:start w:val="1"/>
      <w:numFmt w:val="decimal"/>
      <w:lvlText w:val="%4."/>
      <w:lvlJc w:val="left"/>
      <w:pPr>
        <w:ind w:left="2880" w:hanging="360"/>
      </w:pPr>
    </w:lvl>
    <w:lvl w:ilvl="4" w:tplc="61341048" w:tentative="1">
      <w:start w:val="1"/>
      <w:numFmt w:val="lowerLetter"/>
      <w:lvlText w:val="%5."/>
      <w:lvlJc w:val="left"/>
      <w:pPr>
        <w:ind w:left="3600" w:hanging="360"/>
      </w:pPr>
    </w:lvl>
    <w:lvl w:ilvl="5" w:tplc="61341048" w:tentative="1">
      <w:start w:val="1"/>
      <w:numFmt w:val="lowerRoman"/>
      <w:lvlText w:val="%6."/>
      <w:lvlJc w:val="right"/>
      <w:pPr>
        <w:ind w:left="4320" w:hanging="180"/>
      </w:pPr>
    </w:lvl>
    <w:lvl w:ilvl="6" w:tplc="61341048" w:tentative="1">
      <w:start w:val="1"/>
      <w:numFmt w:val="decimal"/>
      <w:lvlText w:val="%7."/>
      <w:lvlJc w:val="left"/>
      <w:pPr>
        <w:ind w:left="5040" w:hanging="360"/>
      </w:pPr>
    </w:lvl>
    <w:lvl w:ilvl="7" w:tplc="61341048" w:tentative="1">
      <w:start w:val="1"/>
      <w:numFmt w:val="lowerLetter"/>
      <w:lvlText w:val="%8."/>
      <w:lvlJc w:val="left"/>
      <w:pPr>
        <w:ind w:left="5760" w:hanging="360"/>
      </w:pPr>
    </w:lvl>
    <w:lvl w:ilvl="8" w:tplc="61341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12">
    <w:multiLevelType w:val="hybridMultilevel"/>
    <w:lvl w:ilvl="0" w:tplc="47927643">
      <w:start w:val="1"/>
      <w:numFmt w:val="decimal"/>
      <w:lvlText w:val="%1."/>
      <w:lvlJc w:val="left"/>
      <w:pPr>
        <w:ind w:left="720" w:hanging="360"/>
      </w:pPr>
    </w:lvl>
    <w:lvl w:ilvl="1" w:tplc="47927643" w:tentative="1">
      <w:start w:val="1"/>
      <w:numFmt w:val="lowerLetter"/>
      <w:lvlText w:val="%2."/>
      <w:lvlJc w:val="left"/>
      <w:pPr>
        <w:ind w:left="1440" w:hanging="360"/>
      </w:pPr>
    </w:lvl>
    <w:lvl w:ilvl="2" w:tplc="47927643" w:tentative="1">
      <w:start w:val="1"/>
      <w:numFmt w:val="lowerRoman"/>
      <w:lvlText w:val="%3."/>
      <w:lvlJc w:val="right"/>
      <w:pPr>
        <w:ind w:left="2160" w:hanging="180"/>
      </w:pPr>
    </w:lvl>
    <w:lvl w:ilvl="3" w:tplc="47927643" w:tentative="1">
      <w:start w:val="1"/>
      <w:numFmt w:val="decimal"/>
      <w:lvlText w:val="%4."/>
      <w:lvlJc w:val="left"/>
      <w:pPr>
        <w:ind w:left="2880" w:hanging="360"/>
      </w:pPr>
    </w:lvl>
    <w:lvl w:ilvl="4" w:tplc="47927643" w:tentative="1">
      <w:start w:val="1"/>
      <w:numFmt w:val="lowerLetter"/>
      <w:lvlText w:val="%5."/>
      <w:lvlJc w:val="left"/>
      <w:pPr>
        <w:ind w:left="3600" w:hanging="360"/>
      </w:pPr>
    </w:lvl>
    <w:lvl w:ilvl="5" w:tplc="47927643" w:tentative="1">
      <w:start w:val="1"/>
      <w:numFmt w:val="lowerRoman"/>
      <w:lvlText w:val="%6."/>
      <w:lvlJc w:val="right"/>
      <w:pPr>
        <w:ind w:left="4320" w:hanging="180"/>
      </w:pPr>
    </w:lvl>
    <w:lvl w:ilvl="6" w:tplc="47927643" w:tentative="1">
      <w:start w:val="1"/>
      <w:numFmt w:val="decimal"/>
      <w:lvlText w:val="%7."/>
      <w:lvlJc w:val="left"/>
      <w:pPr>
        <w:ind w:left="5040" w:hanging="360"/>
      </w:pPr>
    </w:lvl>
    <w:lvl w:ilvl="7" w:tplc="47927643" w:tentative="1">
      <w:start w:val="1"/>
      <w:numFmt w:val="lowerLetter"/>
      <w:lvlText w:val="%8."/>
      <w:lvlJc w:val="left"/>
      <w:pPr>
        <w:ind w:left="5760" w:hanging="360"/>
      </w:pPr>
    </w:lvl>
    <w:lvl w:ilvl="8" w:tplc="47927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11">
    <w:multiLevelType w:val="hybridMultilevel"/>
    <w:lvl w:ilvl="0" w:tplc="40756848">
      <w:start w:val="1"/>
      <w:numFmt w:val="decimal"/>
      <w:lvlText w:val="%1."/>
      <w:lvlJc w:val="left"/>
      <w:pPr>
        <w:ind w:left="720" w:hanging="360"/>
      </w:pPr>
    </w:lvl>
    <w:lvl w:ilvl="1" w:tplc="40756848" w:tentative="1">
      <w:start w:val="1"/>
      <w:numFmt w:val="lowerLetter"/>
      <w:lvlText w:val="%2."/>
      <w:lvlJc w:val="left"/>
      <w:pPr>
        <w:ind w:left="1440" w:hanging="360"/>
      </w:pPr>
    </w:lvl>
    <w:lvl w:ilvl="2" w:tplc="40756848" w:tentative="1">
      <w:start w:val="1"/>
      <w:numFmt w:val="lowerRoman"/>
      <w:lvlText w:val="%3."/>
      <w:lvlJc w:val="right"/>
      <w:pPr>
        <w:ind w:left="2160" w:hanging="180"/>
      </w:pPr>
    </w:lvl>
    <w:lvl w:ilvl="3" w:tplc="40756848" w:tentative="1">
      <w:start w:val="1"/>
      <w:numFmt w:val="decimal"/>
      <w:lvlText w:val="%4."/>
      <w:lvlJc w:val="left"/>
      <w:pPr>
        <w:ind w:left="2880" w:hanging="360"/>
      </w:pPr>
    </w:lvl>
    <w:lvl w:ilvl="4" w:tplc="40756848" w:tentative="1">
      <w:start w:val="1"/>
      <w:numFmt w:val="lowerLetter"/>
      <w:lvlText w:val="%5."/>
      <w:lvlJc w:val="left"/>
      <w:pPr>
        <w:ind w:left="3600" w:hanging="360"/>
      </w:pPr>
    </w:lvl>
    <w:lvl w:ilvl="5" w:tplc="40756848" w:tentative="1">
      <w:start w:val="1"/>
      <w:numFmt w:val="lowerRoman"/>
      <w:lvlText w:val="%6."/>
      <w:lvlJc w:val="right"/>
      <w:pPr>
        <w:ind w:left="4320" w:hanging="180"/>
      </w:pPr>
    </w:lvl>
    <w:lvl w:ilvl="6" w:tplc="40756848" w:tentative="1">
      <w:start w:val="1"/>
      <w:numFmt w:val="decimal"/>
      <w:lvlText w:val="%7."/>
      <w:lvlJc w:val="left"/>
      <w:pPr>
        <w:ind w:left="5040" w:hanging="360"/>
      </w:pPr>
    </w:lvl>
    <w:lvl w:ilvl="7" w:tplc="40756848" w:tentative="1">
      <w:start w:val="1"/>
      <w:numFmt w:val="lowerLetter"/>
      <w:lvlText w:val="%8."/>
      <w:lvlJc w:val="left"/>
      <w:pPr>
        <w:ind w:left="5760" w:hanging="360"/>
      </w:pPr>
    </w:lvl>
    <w:lvl w:ilvl="8" w:tplc="40756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10">
    <w:multiLevelType w:val="hybridMultilevel"/>
    <w:lvl w:ilvl="0" w:tplc="97864279">
      <w:start w:val="1"/>
      <w:numFmt w:val="decimal"/>
      <w:lvlText w:val="%1."/>
      <w:lvlJc w:val="left"/>
      <w:pPr>
        <w:ind w:left="720" w:hanging="360"/>
      </w:pPr>
    </w:lvl>
    <w:lvl w:ilvl="1" w:tplc="97864279" w:tentative="1">
      <w:start w:val="1"/>
      <w:numFmt w:val="lowerLetter"/>
      <w:lvlText w:val="%2."/>
      <w:lvlJc w:val="left"/>
      <w:pPr>
        <w:ind w:left="1440" w:hanging="360"/>
      </w:pPr>
    </w:lvl>
    <w:lvl w:ilvl="2" w:tplc="97864279" w:tentative="1">
      <w:start w:val="1"/>
      <w:numFmt w:val="lowerRoman"/>
      <w:lvlText w:val="%3."/>
      <w:lvlJc w:val="right"/>
      <w:pPr>
        <w:ind w:left="2160" w:hanging="180"/>
      </w:pPr>
    </w:lvl>
    <w:lvl w:ilvl="3" w:tplc="97864279" w:tentative="1">
      <w:start w:val="1"/>
      <w:numFmt w:val="decimal"/>
      <w:lvlText w:val="%4."/>
      <w:lvlJc w:val="left"/>
      <w:pPr>
        <w:ind w:left="2880" w:hanging="360"/>
      </w:pPr>
    </w:lvl>
    <w:lvl w:ilvl="4" w:tplc="97864279" w:tentative="1">
      <w:start w:val="1"/>
      <w:numFmt w:val="lowerLetter"/>
      <w:lvlText w:val="%5."/>
      <w:lvlJc w:val="left"/>
      <w:pPr>
        <w:ind w:left="3600" w:hanging="360"/>
      </w:pPr>
    </w:lvl>
    <w:lvl w:ilvl="5" w:tplc="97864279" w:tentative="1">
      <w:start w:val="1"/>
      <w:numFmt w:val="lowerRoman"/>
      <w:lvlText w:val="%6."/>
      <w:lvlJc w:val="right"/>
      <w:pPr>
        <w:ind w:left="4320" w:hanging="180"/>
      </w:pPr>
    </w:lvl>
    <w:lvl w:ilvl="6" w:tplc="97864279" w:tentative="1">
      <w:start w:val="1"/>
      <w:numFmt w:val="decimal"/>
      <w:lvlText w:val="%7."/>
      <w:lvlJc w:val="left"/>
      <w:pPr>
        <w:ind w:left="5040" w:hanging="360"/>
      </w:pPr>
    </w:lvl>
    <w:lvl w:ilvl="7" w:tplc="97864279" w:tentative="1">
      <w:start w:val="1"/>
      <w:numFmt w:val="lowerLetter"/>
      <w:lvlText w:val="%8."/>
      <w:lvlJc w:val="left"/>
      <w:pPr>
        <w:ind w:left="5760" w:hanging="360"/>
      </w:pPr>
    </w:lvl>
    <w:lvl w:ilvl="8" w:tplc="97864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09">
    <w:multiLevelType w:val="hybridMultilevel"/>
    <w:lvl w:ilvl="0" w:tplc="39386026">
      <w:start w:val="1"/>
      <w:numFmt w:val="decimal"/>
      <w:lvlText w:val="%1."/>
      <w:lvlJc w:val="left"/>
      <w:pPr>
        <w:ind w:left="720" w:hanging="360"/>
      </w:pPr>
    </w:lvl>
    <w:lvl w:ilvl="1" w:tplc="39386026" w:tentative="1">
      <w:start w:val="1"/>
      <w:numFmt w:val="lowerLetter"/>
      <w:lvlText w:val="%2."/>
      <w:lvlJc w:val="left"/>
      <w:pPr>
        <w:ind w:left="1440" w:hanging="360"/>
      </w:pPr>
    </w:lvl>
    <w:lvl w:ilvl="2" w:tplc="39386026" w:tentative="1">
      <w:start w:val="1"/>
      <w:numFmt w:val="lowerRoman"/>
      <w:lvlText w:val="%3."/>
      <w:lvlJc w:val="right"/>
      <w:pPr>
        <w:ind w:left="2160" w:hanging="180"/>
      </w:pPr>
    </w:lvl>
    <w:lvl w:ilvl="3" w:tplc="39386026" w:tentative="1">
      <w:start w:val="1"/>
      <w:numFmt w:val="decimal"/>
      <w:lvlText w:val="%4."/>
      <w:lvlJc w:val="left"/>
      <w:pPr>
        <w:ind w:left="2880" w:hanging="360"/>
      </w:pPr>
    </w:lvl>
    <w:lvl w:ilvl="4" w:tplc="39386026" w:tentative="1">
      <w:start w:val="1"/>
      <w:numFmt w:val="lowerLetter"/>
      <w:lvlText w:val="%5."/>
      <w:lvlJc w:val="left"/>
      <w:pPr>
        <w:ind w:left="3600" w:hanging="360"/>
      </w:pPr>
    </w:lvl>
    <w:lvl w:ilvl="5" w:tplc="39386026" w:tentative="1">
      <w:start w:val="1"/>
      <w:numFmt w:val="lowerRoman"/>
      <w:lvlText w:val="%6."/>
      <w:lvlJc w:val="right"/>
      <w:pPr>
        <w:ind w:left="4320" w:hanging="180"/>
      </w:pPr>
    </w:lvl>
    <w:lvl w:ilvl="6" w:tplc="39386026" w:tentative="1">
      <w:start w:val="1"/>
      <w:numFmt w:val="decimal"/>
      <w:lvlText w:val="%7."/>
      <w:lvlJc w:val="left"/>
      <w:pPr>
        <w:ind w:left="5040" w:hanging="360"/>
      </w:pPr>
    </w:lvl>
    <w:lvl w:ilvl="7" w:tplc="39386026" w:tentative="1">
      <w:start w:val="1"/>
      <w:numFmt w:val="lowerLetter"/>
      <w:lvlText w:val="%8."/>
      <w:lvlJc w:val="left"/>
      <w:pPr>
        <w:ind w:left="5760" w:hanging="360"/>
      </w:pPr>
    </w:lvl>
    <w:lvl w:ilvl="8" w:tplc="39386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08">
    <w:multiLevelType w:val="hybridMultilevel"/>
    <w:lvl w:ilvl="0" w:tplc="25862901">
      <w:start w:val="1"/>
      <w:numFmt w:val="decimal"/>
      <w:lvlText w:val="%1."/>
      <w:lvlJc w:val="left"/>
      <w:pPr>
        <w:ind w:left="720" w:hanging="360"/>
      </w:pPr>
    </w:lvl>
    <w:lvl w:ilvl="1" w:tplc="25862901" w:tentative="1">
      <w:start w:val="1"/>
      <w:numFmt w:val="lowerLetter"/>
      <w:lvlText w:val="%2."/>
      <w:lvlJc w:val="left"/>
      <w:pPr>
        <w:ind w:left="1440" w:hanging="360"/>
      </w:pPr>
    </w:lvl>
    <w:lvl w:ilvl="2" w:tplc="25862901" w:tentative="1">
      <w:start w:val="1"/>
      <w:numFmt w:val="lowerRoman"/>
      <w:lvlText w:val="%3."/>
      <w:lvlJc w:val="right"/>
      <w:pPr>
        <w:ind w:left="2160" w:hanging="180"/>
      </w:pPr>
    </w:lvl>
    <w:lvl w:ilvl="3" w:tplc="25862901" w:tentative="1">
      <w:start w:val="1"/>
      <w:numFmt w:val="decimal"/>
      <w:lvlText w:val="%4."/>
      <w:lvlJc w:val="left"/>
      <w:pPr>
        <w:ind w:left="2880" w:hanging="360"/>
      </w:pPr>
    </w:lvl>
    <w:lvl w:ilvl="4" w:tplc="25862901" w:tentative="1">
      <w:start w:val="1"/>
      <w:numFmt w:val="lowerLetter"/>
      <w:lvlText w:val="%5."/>
      <w:lvlJc w:val="left"/>
      <w:pPr>
        <w:ind w:left="3600" w:hanging="360"/>
      </w:pPr>
    </w:lvl>
    <w:lvl w:ilvl="5" w:tplc="25862901" w:tentative="1">
      <w:start w:val="1"/>
      <w:numFmt w:val="lowerRoman"/>
      <w:lvlText w:val="%6."/>
      <w:lvlJc w:val="right"/>
      <w:pPr>
        <w:ind w:left="4320" w:hanging="180"/>
      </w:pPr>
    </w:lvl>
    <w:lvl w:ilvl="6" w:tplc="25862901" w:tentative="1">
      <w:start w:val="1"/>
      <w:numFmt w:val="decimal"/>
      <w:lvlText w:val="%7."/>
      <w:lvlJc w:val="left"/>
      <w:pPr>
        <w:ind w:left="5040" w:hanging="360"/>
      </w:pPr>
    </w:lvl>
    <w:lvl w:ilvl="7" w:tplc="25862901" w:tentative="1">
      <w:start w:val="1"/>
      <w:numFmt w:val="lowerLetter"/>
      <w:lvlText w:val="%8."/>
      <w:lvlJc w:val="left"/>
      <w:pPr>
        <w:ind w:left="5760" w:hanging="360"/>
      </w:pPr>
    </w:lvl>
    <w:lvl w:ilvl="8" w:tplc="25862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07">
    <w:multiLevelType w:val="hybridMultilevel"/>
    <w:lvl w:ilvl="0" w:tplc="22965439">
      <w:start w:val="1"/>
      <w:numFmt w:val="decimal"/>
      <w:lvlText w:val="%1."/>
      <w:lvlJc w:val="left"/>
      <w:pPr>
        <w:ind w:left="720" w:hanging="360"/>
      </w:pPr>
    </w:lvl>
    <w:lvl w:ilvl="1" w:tplc="22965439" w:tentative="1">
      <w:start w:val="1"/>
      <w:numFmt w:val="lowerLetter"/>
      <w:lvlText w:val="%2."/>
      <w:lvlJc w:val="left"/>
      <w:pPr>
        <w:ind w:left="1440" w:hanging="360"/>
      </w:pPr>
    </w:lvl>
    <w:lvl w:ilvl="2" w:tplc="22965439" w:tentative="1">
      <w:start w:val="1"/>
      <w:numFmt w:val="lowerRoman"/>
      <w:lvlText w:val="%3."/>
      <w:lvlJc w:val="right"/>
      <w:pPr>
        <w:ind w:left="2160" w:hanging="180"/>
      </w:pPr>
    </w:lvl>
    <w:lvl w:ilvl="3" w:tplc="22965439" w:tentative="1">
      <w:start w:val="1"/>
      <w:numFmt w:val="decimal"/>
      <w:lvlText w:val="%4."/>
      <w:lvlJc w:val="left"/>
      <w:pPr>
        <w:ind w:left="2880" w:hanging="360"/>
      </w:pPr>
    </w:lvl>
    <w:lvl w:ilvl="4" w:tplc="22965439" w:tentative="1">
      <w:start w:val="1"/>
      <w:numFmt w:val="lowerLetter"/>
      <w:lvlText w:val="%5."/>
      <w:lvlJc w:val="left"/>
      <w:pPr>
        <w:ind w:left="3600" w:hanging="360"/>
      </w:pPr>
    </w:lvl>
    <w:lvl w:ilvl="5" w:tplc="22965439" w:tentative="1">
      <w:start w:val="1"/>
      <w:numFmt w:val="lowerRoman"/>
      <w:lvlText w:val="%6."/>
      <w:lvlJc w:val="right"/>
      <w:pPr>
        <w:ind w:left="4320" w:hanging="180"/>
      </w:pPr>
    </w:lvl>
    <w:lvl w:ilvl="6" w:tplc="22965439" w:tentative="1">
      <w:start w:val="1"/>
      <w:numFmt w:val="decimal"/>
      <w:lvlText w:val="%7."/>
      <w:lvlJc w:val="left"/>
      <w:pPr>
        <w:ind w:left="5040" w:hanging="360"/>
      </w:pPr>
    </w:lvl>
    <w:lvl w:ilvl="7" w:tplc="22965439" w:tentative="1">
      <w:start w:val="1"/>
      <w:numFmt w:val="lowerLetter"/>
      <w:lvlText w:val="%8."/>
      <w:lvlJc w:val="left"/>
      <w:pPr>
        <w:ind w:left="5760" w:hanging="360"/>
      </w:pPr>
    </w:lvl>
    <w:lvl w:ilvl="8" w:tplc="22965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06">
    <w:multiLevelType w:val="hybridMultilevel"/>
    <w:lvl w:ilvl="0" w:tplc="29053140">
      <w:start w:val="1"/>
      <w:numFmt w:val="decimal"/>
      <w:lvlText w:val="%1."/>
      <w:lvlJc w:val="left"/>
      <w:pPr>
        <w:ind w:left="720" w:hanging="360"/>
      </w:pPr>
    </w:lvl>
    <w:lvl w:ilvl="1" w:tplc="29053140" w:tentative="1">
      <w:start w:val="1"/>
      <w:numFmt w:val="lowerLetter"/>
      <w:lvlText w:val="%2."/>
      <w:lvlJc w:val="left"/>
      <w:pPr>
        <w:ind w:left="1440" w:hanging="360"/>
      </w:pPr>
    </w:lvl>
    <w:lvl w:ilvl="2" w:tplc="29053140" w:tentative="1">
      <w:start w:val="1"/>
      <w:numFmt w:val="lowerRoman"/>
      <w:lvlText w:val="%3."/>
      <w:lvlJc w:val="right"/>
      <w:pPr>
        <w:ind w:left="2160" w:hanging="180"/>
      </w:pPr>
    </w:lvl>
    <w:lvl w:ilvl="3" w:tplc="29053140" w:tentative="1">
      <w:start w:val="1"/>
      <w:numFmt w:val="decimal"/>
      <w:lvlText w:val="%4."/>
      <w:lvlJc w:val="left"/>
      <w:pPr>
        <w:ind w:left="2880" w:hanging="360"/>
      </w:pPr>
    </w:lvl>
    <w:lvl w:ilvl="4" w:tplc="29053140" w:tentative="1">
      <w:start w:val="1"/>
      <w:numFmt w:val="lowerLetter"/>
      <w:lvlText w:val="%5."/>
      <w:lvlJc w:val="left"/>
      <w:pPr>
        <w:ind w:left="3600" w:hanging="360"/>
      </w:pPr>
    </w:lvl>
    <w:lvl w:ilvl="5" w:tplc="29053140" w:tentative="1">
      <w:start w:val="1"/>
      <w:numFmt w:val="lowerRoman"/>
      <w:lvlText w:val="%6."/>
      <w:lvlJc w:val="right"/>
      <w:pPr>
        <w:ind w:left="4320" w:hanging="180"/>
      </w:pPr>
    </w:lvl>
    <w:lvl w:ilvl="6" w:tplc="29053140" w:tentative="1">
      <w:start w:val="1"/>
      <w:numFmt w:val="decimal"/>
      <w:lvlText w:val="%7."/>
      <w:lvlJc w:val="left"/>
      <w:pPr>
        <w:ind w:left="5040" w:hanging="360"/>
      </w:pPr>
    </w:lvl>
    <w:lvl w:ilvl="7" w:tplc="29053140" w:tentative="1">
      <w:start w:val="1"/>
      <w:numFmt w:val="lowerLetter"/>
      <w:lvlText w:val="%8."/>
      <w:lvlJc w:val="left"/>
      <w:pPr>
        <w:ind w:left="5760" w:hanging="360"/>
      </w:pPr>
    </w:lvl>
    <w:lvl w:ilvl="8" w:tplc="29053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05">
    <w:multiLevelType w:val="hybridMultilevel"/>
    <w:lvl w:ilvl="0" w:tplc="78634968">
      <w:start w:val="1"/>
      <w:numFmt w:val="decimal"/>
      <w:lvlText w:val="%1."/>
      <w:lvlJc w:val="left"/>
      <w:pPr>
        <w:ind w:left="720" w:hanging="360"/>
      </w:pPr>
    </w:lvl>
    <w:lvl w:ilvl="1" w:tplc="78634968" w:tentative="1">
      <w:start w:val="1"/>
      <w:numFmt w:val="lowerLetter"/>
      <w:lvlText w:val="%2."/>
      <w:lvlJc w:val="left"/>
      <w:pPr>
        <w:ind w:left="1440" w:hanging="360"/>
      </w:pPr>
    </w:lvl>
    <w:lvl w:ilvl="2" w:tplc="78634968" w:tentative="1">
      <w:start w:val="1"/>
      <w:numFmt w:val="lowerRoman"/>
      <w:lvlText w:val="%3."/>
      <w:lvlJc w:val="right"/>
      <w:pPr>
        <w:ind w:left="2160" w:hanging="180"/>
      </w:pPr>
    </w:lvl>
    <w:lvl w:ilvl="3" w:tplc="78634968" w:tentative="1">
      <w:start w:val="1"/>
      <w:numFmt w:val="decimal"/>
      <w:lvlText w:val="%4."/>
      <w:lvlJc w:val="left"/>
      <w:pPr>
        <w:ind w:left="2880" w:hanging="360"/>
      </w:pPr>
    </w:lvl>
    <w:lvl w:ilvl="4" w:tplc="78634968" w:tentative="1">
      <w:start w:val="1"/>
      <w:numFmt w:val="lowerLetter"/>
      <w:lvlText w:val="%5."/>
      <w:lvlJc w:val="left"/>
      <w:pPr>
        <w:ind w:left="3600" w:hanging="360"/>
      </w:pPr>
    </w:lvl>
    <w:lvl w:ilvl="5" w:tplc="78634968" w:tentative="1">
      <w:start w:val="1"/>
      <w:numFmt w:val="lowerRoman"/>
      <w:lvlText w:val="%6."/>
      <w:lvlJc w:val="right"/>
      <w:pPr>
        <w:ind w:left="4320" w:hanging="180"/>
      </w:pPr>
    </w:lvl>
    <w:lvl w:ilvl="6" w:tplc="78634968" w:tentative="1">
      <w:start w:val="1"/>
      <w:numFmt w:val="decimal"/>
      <w:lvlText w:val="%7."/>
      <w:lvlJc w:val="left"/>
      <w:pPr>
        <w:ind w:left="5040" w:hanging="360"/>
      </w:pPr>
    </w:lvl>
    <w:lvl w:ilvl="7" w:tplc="78634968" w:tentative="1">
      <w:start w:val="1"/>
      <w:numFmt w:val="lowerLetter"/>
      <w:lvlText w:val="%8."/>
      <w:lvlJc w:val="left"/>
      <w:pPr>
        <w:ind w:left="5760" w:hanging="360"/>
      </w:pPr>
    </w:lvl>
    <w:lvl w:ilvl="8" w:tplc="78634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04">
    <w:multiLevelType w:val="hybridMultilevel"/>
    <w:lvl w:ilvl="0" w:tplc="69255534">
      <w:start w:val="1"/>
      <w:numFmt w:val="decimal"/>
      <w:lvlText w:val="%1."/>
      <w:lvlJc w:val="left"/>
      <w:pPr>
        <w:ind w:left="720" w:hanging="360"/>
      </w:pPr>
    </w:lvl>
    <w:lvl w:ilvl="1" w:tplc="69255534" w:tentative="1">
      <w:start w:val="1"/>
      <w:numFmt w:val="lowerLetter"/>
      <w:lvlText w:val="%2."/>
      <w:lvlJc w:val="left"/>
      <w:pPr>
        <w:ind w:left="1440" w:hanging="360"/>
      </w:pPr>
    </w:lvl>
    <w:lvl w:ilvl="2" w:tplc="69255534" w:tentative="1">
      <w:start w:val="1"/>
      <w:numFmt w:val="lowerRoman"/>
      <w:lvlText w:val="%3."/>
      <w:lvlJc w:val="right"/>
      <w:pPr>
        <w:ind w:left="2160" w:hanging="180"/>
      </w:pPr>
    </w:lvl>
    <w:lvl w:ilvl="3" w:tplc="69255534" w:tentative="1">
      <w:start w:val="1"/>
      <w:numFmt w:val="decimal"/>
      <w:lvlText w:val="%4."/>
      <w:lvlJc w:val="left"/>
      <w:pPr>
        <w:ind w:left="2880" w:hanging="360"/>
      </w:pPr>
    </w:lvl>
    <w:lvl w:ilvl="4" w:tplc="69255534" w:tentative="1">
      <w:start w:val="1"/>
      <w:numFmt w:val="lowerLetter"/>
      <w:lvlText w:val="%5."/>
      <w:lvlJc w:val="left"/>
      <w:pPr>
        <w:ind w:left="3600" w:hanging="360"/>
      </w:pPr>
    </w:lvl>
    <w:lvl w:ilvl="5" w:tplc="69255534" w:tentative="1">
      <w:start w:val="1"/>
      <w:numFmt w:val="lowerRoman"/>
      <w:lvlText w:val="%6."/>
      <w:lvlJc w:val="right"/>
      <w:pPr>
        <w:ind w:left="4320" w:hanging="180"/>
      </w:pPr>
    </w:lvl>
    <w:lvl w:ilvl="6" w:tplc="69255534" w:tentative="1">
      <w:start w:val="1"/>
      <w:numFmt w:val="decimal"/>
      <w:lvlText w:val="%7."/>
      <w:lvlJc w:val="left"/>
      <w:pPr>
        <w:ind w:left="5040" w:hanging="360"/>
      </w:pPr>
    </w:lvl>
    <w:lvl w:ilvl="7" w:tplc="69255534" w:tentative="1">
      <w:start w:val="1"/>
      <w:numFmt w:val="lowerLetter"/>
      <w:lvlText w:val="%8."/>
      <w:lvlJc w:val="left"/>
      <w:pPr>
        <w:ind w:left="5760" w:hanging="360"/>
      </w:pPr>
    </w:lvl>
    <w:lvl w:ilvl="8" w:tplc="69255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03">
    <w:multiLevelType w:val="hybridMultilevel"/>
    <w:lvl w:ilvl="0" w:tplc="37598974">
      <w:start w:val="1"/>
      <w:numFmt w:val="decimal"/>
      <w:lvlText w:val="%1."/>
      <w:lvlJc w:val="left"/>
      <w:pPr>
        <w:ind w:left="720" w:hanging="360"/>
      </w:pPr>
    </w:lvl>
    <w:lvl w:ilvl="1" w:tplc="37598974" w:tentative="1">
      <w:start w:val="1"/>
      <w:numFmt w:val="lowerLetter"/>
      <w:lvlText w:val="%2."/>
      <w:lvlJc w:val="left"/>
      <w:pPr>
        <w:ind w:left="1440" w:hanging="360"/>
      </w:pPr>
    </w:lvl>
    <w:lvl w:ilvl="2" w:tplc="37598974" w:tentative="1">
      <w:start w:val="1"/>
      <w:numFmt w:val="lowerRoman"/>
      <w:lvlText w:val="%3."/>
      <w:lvlJc w:val="right"/>
      <w:pPr>
        <w:ind w:left="2160" w:hanging="180"/>
      </w:pPr>
    </w:lvl>
    <w:lvl w:ilvl="3" w:tplc="37598974" w:tentative="1">
      <w:start w:val="1"/>
      <w:numFmt w:val="decimal"/>
      <w:lvlText w:val="%4."/>
      <w:lvlJc w:val="left"/>
      <w:pPr>
        <w:ind w:left="2880" w:hanging="360"/>
      </w:pPr>
    </w:lvl>
    <w:lvl w:ilvl="4" w:tplc="37598974" w:tentative="1">
      <w:start w:val="1"/>
      <w:numFmt w:val="lowerLetter"/>
      <w:lvlText w:val="%5."/>
      <w:lvlJc w:val="left"/>
      <w:pPr>
        <w:ind w:left="3600" w:hanging="360"/>
      </w:pPr>
    </w:lvl>
    <w:lvl w:ilvl="5" w:tplc="37598974" w:tentative="1">
      <w:start w:val="1"/>
      <w:numFmt w:val="lowerRoman"/>
      <w:lvlText w:val="%6."/>
      <w:lvlJc w:val="right"/>
      <w:pPr>
        <w:ind w:left="4320" w:hanging="180"/>
      </w:pPr>
    </w:lvl>
    <w:lvl w:ilvl="6" w:tplc="37598974" w:tentative="1">
      <w:start w:val="1"/>
      <w:numFmt w:val="decimal"/>
      <w:lvlText w:val="%7."/>
      <w:lvlJc w:val="left"/>
      <w:pPr>
        <w:ind w:left="5040" w:hanging="360"/>
      </w:pPr>
    </w:lvl>
    <w:lvl w:ilvl="7" w:tplc="37598974" w:tentative="1">
      <w:start w:val="1"/>
      <w:numFmt w:val="lowerLetter"/>
      <w:lvlText w:val="%8."/>
      <w:lvlJc w:val="left"/>
      <w:pPr>
        <w:ind w:left="5760" w:hanging="360"/>
      </w:pPr>
    </w:lvl>
    <w:lvl w:ilvl="8" w:tplc="37598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02">
    <w:multiLevelType w:val="hybridMultilevel"/>
    <w:lvl w:ilvl="0" w:tplc="82205245">
      <w:start w:val="1"/>
      <w:numFmt w:val="decimal"/>
      <w:lvlText w:val="%1."/>
      <w:lvlJc w:val="left"/>
      <w:pPr>
        <w:ind w:left="720" w:hanging="360"/>
      </w:pPr>
    </w:lvl>
    <w:lvl w:ilvl="1" w:tplc="82205245" w:tentative="1">
      <w:start w:val="1"/>
      <w:numFmt w:val="lowerLetter"/>
      <w:lvlText w:val="%2."/>
      <w:lvlJc w:val="left"/>
      <w:pPr>
        <w:ind w:left="1440" w:hanging="360"/>
      </w:pPr>
    </w:lvl>
    <w:lvl w:ilvl="2" w:tplc="82205245" w:tentative="1">
      <w:start w:val="1"/>
      <w:numFmt w:val="lowerRoman"/>
      <w:lvlText w:val="%3."/>
      <w:lvlJc w:val="right"/>
      <w:pPr>
        <w:ind w:left="2160" w:hanging="180"/>
      </w:pPr>
    </w:lvl>
    <w:lvl w:ilvl="3" w:tplc="82205245" w:tentative="1">
      <w:start w:val="1"/>
      <w:numFmt w:val="decimal"/>
      <w:lvlText w:val="%4."/>
      <w:lvlJc w:val="left"/>
      <w:pPr>
        <w:ind w:left="2880" w:hanging="360"/>
      </w:pPr>
    </w:lvl>
    <w:lvl w:ilvl="4" w:tplc="82205245" w:tentative="1">
      <w:start w:val="1"/>
      <w:numFmt w:val="lowerLetter"/>
      <w:lvlText w:val="%5."/>
      <w:lvlJc w:val="left"/>
      <w:pPr>
        <w:ind w:left="3600" w:hanging="360"/>
      </w:pPr>
    </w:lvl>
    <w:lvl w:ilvl="5" w:tplc="82205245" w:tentative="1">
      <w:start w:val="1"/>
      <w:numFmt w:val="lowerRoman"/>
      <w:lvlText w:val="%6."/>
      <w:lvlJc w:val="right"/>
      <w:pPr>
        <w:ind w:left="4320" w:hanging="180"/>
      </w:pPr>
    </w:lvl>
    <w:lvl w:ilvl="6" w:tplc="82205245" w:tentative="1">
      <w:start w:val="1"/>
      <w:numFmt w:val="decimal"/>
      <w:lvlText w:val="%7."/>
      <w:lvlJc w:val="left"/>
      <w:pPr>
        <w:ind w:left="5040" w:hanging="360"/>
      </w:pPr>
    </w:lvl>
    <w:lvl w:ilvl="7" w:tplc="82205245" w:tentative="1">
      <w:start w:val="1"/>
      <w:numFmt w:val="lowerLetter"/>
      <w:lvlText w:val="%8."/>
      <w:lvlJc w:val="left"/>
      <w:pPr>
        <w:ind w:left="5760" w:hanging="360"/>
      </w:pPr>
    </w:lvl>
    <w:lvl w:ilvl="8" w:tplc="82205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01">
    <w:multiLevelType w:val="hybridMultilevel"/>
    <w:lvl w:ilvl="0" w:tplc="68952429">
      <w:start w:val="1"/>
      <w:numFmt w:val="decimal"/>
      <w:lvlText w:val="%1."/>
      <w:lvlJc w:val="left"/>
      <w:pPr>
        <w:ind w:left="720" w:hanging="360"/>
      </w:pPr>
    </w:lvl>
    <w:lvl w:ilvl="1" w:tplc="68952429" w:tentative="1">
      <w:start w:val="1"/>
      <w:numFmt w:val="lowerLetter"/>
      <w:lvlText w:val="%2."/>
      <w:lvlJc w:val="left"/>
      <w:pPr>
        <w:ind w:left="1440" w:hanging="360"/>
      </w:pPr>
    </w:lvl>
    <w:lvl w:ilvl="2" w:tplc="68952429" w:tentative="1">
      <w:start w:val="1"/>
      <w:numFmt w:val="lowerRoman"/>
      <w:lvlText w:val="%3."/>
      <w:lvlJc w:val="right"/>
      <w:pPr>
        <w:ind w:left="2160" w:hanging="180"/>
      </w:pPr>
    </w:lvl>
    <w:lvl w:ilvl="3" w:tplc="68952429" w:tentative="1">
      <w:start w:val="1"/>
      <w:numFmt w:val="decimal"/>
      <w:lvlText w:val="%4."/>
      <w:lvlJc w:val="left"/>
      <w:pPr>
        <w:ind w:left="2880" w:hanging="360"/>
      </w:pPr>
    </w:lvl>
    <w:lvl w:ilvl="4" w:tplc="68952429" w:tentative="1">
      <w:start w:val="1"/>
      <w:numFmt w:val="lowerLetter"/>
      <w:lvlText w:val="%5."/>
      <w:lvlJc w:val="left"/>
      <w:pPr>
        <w:ind w:left="3600" w:hanging="360"/>
      </w:pPr>
    </w:lvl>
    <w:lvl w:ilvl="5" w:tplc="68952429" w:tentative="1">
      <w:start w:val="1"/>
      <w:numFmt w:val="lowerRoman"/>
      <w:lvlText w:val="%6."/>
      <w:lvlJc w:val="right"/>
      <w:pPr>
        <w:ind w:left="4320" w:hanging="180"/>
      </w:pPr>
    </w:lvl>
    <w:lvl w:ilvl="6" w:tplc="68952429" w:tentative="1">
      <w:start w:val="1"/>
      <w:numFmt w:val="decimal"/>
      <w:lvlText w:val="%7."/>
      <w:lvlJc w:val="left"/>
      <w:pPr>
        <w:ind w:left="5040" w:hanging="360"/>
      </w:pPr>
    </w:lvl>
    <w:lvl w:ilvl="7" w:tplc="68952429" w:tentative="1">
      <w:start w:val="1"/>
      <w:numFmt w:val="lowerLetter"/>
      <w:lvlText w:val="%8."/>
      <w:lvlJc w:val="left"/>
      <w:pPr>
        <w:ind w:left="5760" w:hanging="360"/>
      </w:pPr>
    </w:lvl>
    <w:lvl w:ilvl="8" w:tplc="68952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00">
    <w:multiLevelType w:val="hybridMultilevel"/>
    <w:lvl w:ilvl="0" w:tplc="55190519">
      <w:start w:val="1"/>
      <w:numFmt w:val="decimal"/>
      <w:lvlText w:val="%1."/>
      <w:lvlJc w:val="left"/>
      <w:pPr>
        <w:ind w:left="720" w:hanging="360"/>
      </w:pPr>
    </w:lvl>
    <w:lvl w:ilvl="1" w:tplc="55190519" w:tentative="1">
      <w:start w:val="1"/>
      <w:numFmt w:val="lowerLetter"/>
      <w:lvlText w:val="%2."/>
      <w:lvlJc w:val="left"/>
      <w:pPr>
        <w:ind w:left="1440" w:hanging="360"/>
      </w:pPr>
    </w:lvl>
    <w:lvl w:ilvl="2" w:tplc="55190519" w:tentative="1">
      <w:start w:val="1"/>
      <w:numFmt w:val="lowerRoman"/>
      <w:lvlText w:val="%3."/>
      <w:lvlJc w:val="right"/>
      <w:pPr>
        <w:ind w:left="2160" w:hanging="180"/>
      </w:pPr>
    </w:lvl>
    <w:lvl w:ilvl="3" w:tplc="55190519" w:tentative="1">
      <w:start w:val="1"/>
      <w:numFmt w:val="decimal"/>
      <w:lvlText w:val="%4."/>
      <w:lvlJc w:val="left"/>
      <w:pPr>
        <w:ind w:left="2880" w:hanging="360"/>
      </w:pPr>
    </w:lvl>
    <w:lvl w:ilvl="4" w:tplc="55190519" w:tentative="1">
      <w:start w:val="1"/>
      <w:numFmt w:val="lowerLetter"/>
      <w:lvlText w:val="%5."/>
      <w:lvlJc w:val="left"/>
      <w:pPr>
        <w:ind w:left="3600" w:hanging="360"/>
      </w:pPr>
    </w:lvl>
    <w:lvl w:ilvl="5" w:tplc="55190519" w:tentative="1">
      <w:start w:val="1"/>
      <w:numFmt w:val="lowerRoman"/>
      <w:lvlText w:val="%6."/>
      <w:lvlJc w:val="right"/>
      <w:pPr>
        <w:ind w:left="4320" w:hanging="180"/>
      </w:pPr>
    </w:lvl>
    <w:lvl w:ilvl="6" w:tplc="55190519" w:tentative="1">
      <w:start w:val="1"/>
      <w:numFmt w:val="decimal"/>
      <w:lvlText w:val="%7."/>
      <w:lvlJc w:val="left"/>
      <w:pPr>
        <w:ind w:left="5040" w:hanging="360"/>
      </w:pPr>
    </w:lvl>
    <w:lvl w:ilvl="7" w:tplc="55190519" w:tentative="1">
      <w:start w:val="1"/>
      <w:numFmt w:val="lowerLetter"/>
      <w:lvlText w:val="%8."/>
      <w:lvlJc w:val="left"/>
      <w:pPr>
        <w:ind w:left="5760" w:hanging="360"/>
      </w:pPr>
    </w:lvl>
    <w:lvl w:ilvl="8" w:tplc="55190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99">
    <w:multiLevelType w:val="hybridMultilevel"/>
    <w:lvl w:ilvl="0" w:tplc="73294818">
      <w:start w:val="1"/>
      <w:numFmt w:val="decimal"/>
      <w:lvlText w:val="%1."/>
      <w:lvlJc w:val="left"/>
      <w:pPr>
        <w:ind w:left="720" w:hanging="360"/>
      </w:pPr>
    </w:lvl>
    <w:lvl w:ilvl="1" w:tplc="73294818" w:tentative="1">
      <w:start w:val="1"/>
      <w:numFmt w:val="lowerLetter"/>
      <w:lvlText w:val="%2."/>
      <w:lvlJc w:val="left"/>
      <w:pPr>
        <w:ind w:left="1440" w:hanging="360"/>
      </w:pPr>
    </w:lvl>
    <w:lvl w:ilvl="2" w:tplc="73294818" w:tentative="1">
      <w:start w:val="1"/>
      <w:numFmt w:val="lowerRoman"/>
      <w:lvlText w:val="%3."/>
      <w:lvlJc w:val="right"/>
      <w:pPr>
        <w:ind w:left="2160" w:hanging="180"/>
      </w:pPr>
    </w:lvl>
    <w:lvl w:ilvl="3" w:tplc="73294818" w:tentative="1">
      <w:start w:val="1"/>
      <w:numFmt w:val="decimal"/>
      <w:lvlText w:val="%4."/>
      <w:lvlJc w:val="left"/>
      <w:pPr>
        <w:ind w:left="2880" w:hanging="360"/>
      </w:pPr>
    </w:lvl>
    <w:lvl w:ilvl="4" w:tplc="73294818" w:tentative="1">
      <w:start w:val="1"/>
      <w:numFmt w:val="lowerLetter"/>
      <w:lvlText w:val="%5."/>
      <w:lvlJc w:val="left"/>
      <w:pPr>
        <w:ind w:left="3600" w:hanging="360"/>
      </w:pPr>
    </w:lvl>
    <w:lvl w:ilvl="5" w:tplc="73294818" w:tentative="1">
      <w:start w:val="1"/>
      <w:numFmt w:val="lowerRoman"/>
      <w:lvlText w:val="%6."/>
      <w:lvlJc w:val="right"/>
      <w:pPr>
        <w:ind w:left="4320" w:hanging="180"/>
      </w:pPr>
    </w:lvl>
    <w:lvl w:ilvl="6" w:tplc="73294818" w:tentative="1">
      <w:start w:val="1"/>
      <w:numFmt w:val="decimal"/>
      <w:lvlText w:val="%7."/>
      <w:lvlJc w:val="left"/>
      <w:pPr>
        <w:ind w:left="5040" w:hanging="360"/>
      </w:pPr>
    </w:lvl>
    <w:lvl w:ilvl="7" w:tplc="73294818" w:tentative="1">
      <w:start w:val="1"/>
      <w:numFmt w:val="lowerLetter"/>
      <w:lvlText w:val="%8."/>
      <w:lvlJc w:val="left"/>
      <w:pPr>
        <w:ind w:left="5760" w:hanging="360"/>
      </w:pPr>
    </w:lvl>
    <w:lvl w:ilvl="8" w:tplc="73294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98">
    <w:multiLevelType w:val="hybridMultilevel"/>
    <w:lvl w:ilvl="0" w:tplc="19577873">
      <w:start w:val="1"/>
      <w:numFmt w:val="decimal"/>
      <w:lvlText w:val="%1."/>
      <w:lvlJc w:val="left"/>
      <w:pPr>
        <w:ind w:left="720" w:hanging="360"/>
      </w:pPr>
    </w:lvl>
    <w:lvl w:ilvl="1" w:tplc="19577873" w:tentative="1">
      <w:start w:val="1"/>
      <w:numFmt w:val="lowerLetter"/>
      <w:lvlText w:val="%2."/>
      <w:lvlJc w:val="left"/>
      <w:pPr>
        <w:ind w:left="1440" w:hanging="360"/>
      </w:pPr>
    </w:lvl>
    <w:lvl w:ilvl="2" w:tplc="19577873" w:tentative="1">
      <w:start w:val="1"/>
      <w:numFmt w:val="lowerRoman"/>
      <w:lvlText w:val="%3."/>
      <w:lvlJc w:val="right"/>
      <w:pPr>
        <w:ind w:left="2160" w:hanging="180"/>
      </w:pPr>
    </w:lvl>
    <w:lvl w:ilvl="3" w:tplc="19577873" w:tentative="1">
      <w:start w:val="1"/>
      <w:numFmt w:val="decimal"/>
      <w:lvlText w:val="%4."/>
      <w:lvlJc w:val="left"/>
      <w:pPr>
        <w:ind w:left="2880" w:hanging="360"/>
      </w:pPr>
    </w:lvl>
    <w:lvl w:ilvl="4" w:tplc="19577873" w:tentative="1">
      <w:start w:val="1"/>
      <w:numFmt w:val="lowerLetter"/>
      <w:lvlText w:val="%5."/>
      <w:lvlJc w:val="left"/>
      <w:pPr>
        <w:ind w:left="3600" w:hanging="360"/>
      </w:pPr>
    </w:lvl>
    <w:lvl w:ilvl="5" w:tplc="19577873" w:tentative="1">
      <w:start w:val="1"/>
      <w:numFmt w:val="lowerRoman"/>
      <w:lvlText w:val="%6."/>
      <w:lvlJc w:val="right"/>
      <w:pPr>
        <w:ind w:left="4320" w:hanging="180"/>
      </w:pPr>
    </w:lvl>
    <w:lvl w:ilvl="6" w:tplc="19577873" w:tentative="1">
      <w:start w:val="1"/>
      <w:numFmt w:val="decimal"/>
      <w:lvlText w:val="%7."/>
      <w:lvlJc w:val="left"/>
      <w:pPr>
        <w:ind w:left="5040" w:hanging="360"/>
      </w:pPr>
    </w:lvl>
    <w:lvl w:ilvl="7" w:tplc="19577873" w:tentative="1">
      <w:start w:val="1"/>
      <w:numFmt w:val="lowerLetter"/>
      <w:lvlText w:val="%8."/>
      <w:lvlJc w:val="left"/>
      <w:pPr>
        <w:ind w:left="5760" w:hanging="360"/>
      </w:pPr>
    </w:lvl>
    <w:lvl w:ilvl="8" w:tplc="19577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97">
    <w:multiLevelType w:val="hybridMultilevel"/>
    <w:lvl w:ilvl="0" w:tplc="98305116">
      <w:start w:val="1"/>
      <w:numFmt w:val="decimal"/>
      <w:lvlText w:val="%1."/>
      <w:lvlJc w:val="left"/>
      <w:pPr>
        <w:ind w:left="720" w:hanging="360"/>
      </w:pPr>
    </w:lvl>
    <w:lvl w:ilvl="1" w:tplc="98305116" w:tentative="1">
      <w:start w:val="1"/>
      <w:numFmt w:val="lowerLetter"/>
      <w:lvlText w:val="%2."/>
      <w:lvlJc w:val="left"/>
      <w:pPr>
        <w:ind w:left="1440" w:hanging="360"/>
      </w:pPr>
    </w:lvl>
    <w:lvl w:ilvl="2" w:tplc="98305116" w:tentative="1">
      <w:start w:val="1"/>
      <w:numFmt w:val="lowerRoman"/>
      <w:lvlText w:val="%3."/>
      <w:lvlJc w:val="right"/>
      <w:pPr>
        <w:ind w:left="2160" w:hanging="180"/>
      </w:pPr>
    </w:lvl>
    <w:lvl w:ilvl="3" w:tplc="98305116" w:tentative="1">
      <w:start w:val="1"/>
      <w:numFmt w:val="decimal"/>
      <w:lvlText w:val="%4."/>
      <w:lvlJc w:val="left"/>
      <w:pPr>
        <w:ind w:left="2880" w:hanging="360"/>
      </w:pPr>
    </w:lvl>
    <w:lvl w:ilvl="4" w:tplc="98305116" w:tentative="1">
      <w:start w:val="1"/>
      <w:numFmt w:val="lowerLetter"/>
      <w:lvlText w:val="%5."/>
      <w:lvlJc w:val="left"/>
      <w:pPr>
        <w:ind w:left="3600" w:hanging="360"/>
      </w:pPr>
    </w:lvl>
    <w:lvl w:ilvl="5" w:tplc="98305116" w:tentative="1">
      <w:start w:val="1"/>
      <w:numFmt w:val="lowerRoman"/>
      <w:lvlText w:val="%6."/>
      <w:lvlJc w:val="right"/>
      <w:pPr>
        <w:ind w:left="4320" w:hanging="180"/>
      </w:pPr>
    </w:lvl>
    <w:lvl w:ilvl="6" w:tplc="98305116" w:tentative="1">
      <w:start w:val="1"/>
      <w:numFmt w:val="decimal"/>
      <w:lvlText w:val="%7."/>
      <w:lvlJc w:val="left"/>
      <w:pPr>
        <w:ind w:left="5040" w:hanging="360"/>
      </w:pPr>
    </w:lvl>
    <w:lvl w:ilvl="7" w:tplc="98305116" w:tentative="1">
      <w:start w:val="1"/>
      <w:numFmt w:val="lowerLetter"/>
      <w:lvlText w:val="%8."/>
      <w:lvlJc w:val="left"/>
      <w:pPr>
        <w:ind w:left="5760" w:hanging="360"/>
      </w:pPr>
    </w:lvl>
    <w:lvl w:ilvl="8" w:tplc="98305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96">
    <w:multiLevelType w:val="hybridMultilevel"/>
    <w:lvl w:ilvl="0" w:tplc="58410005">
      <w:start w:val="1"/>
      <w:numFmt w:val="decimal"/>
      <w:lvlText w:val="%1."/>
      <w:lvlJc w:val="left"/>
      <w:pPr>
        <w:ind w:left="720" w:hanging="360"/>
      </w:pPr>
    </w:lvl>
    <w:lvl w:ilvl="1" w:tplc="58410005" w:tentative="1">
      <w:start w:val="1"/>
      <w:numFmt w:val="lowerLetter"/>
      <w:lvlText w:val="%2."/>
      <w:lvlJc w:val="left"/>
      <w:pPr>
        <w:ind w:left="1440" w:hanging="360"/>
      </w:pPr>
    </w:lvl>
    <w:lvl w:ilvl="2" w:tplc="58410005" w:tentative="1">
      <w:start w:val="1"/>
      <w:numFmt w:val="lowerRoman"/>
      <w:lvlText w:val="%3."/>
      <w:lvlJc w:val="right"/>
      <w:pPr>
        <w:ind w:left="2160" w:hanging="180"/>
      </w:pPr>
    </w:lvl>
    <w:lvl w:ilvl="3" w:tplc="58410005" w:tentative="1">
      <w:start w:val="1"/>
      <w:numFmt w:val="decimal"/>
      <w:lvlText w:val="%4."/>
      <w:lvlJc w:val="left"/>
      <w:pPr>
        <w:ind w:left="2880" w:hanging="360"/>
      </w:pPr>
    </w:lvl>
    <w:lvl w:ilvl="4" w:tplc="58410005" w:tentative="1">
      <w:start w:val="1"/>
      <w:numFmt w:val="lowerLetter"/>
      <w:lvlText w:val="%5."/>
      <w:lvlJc w:val="left"/>
      <w:pPr>
        <w:ind w:left="3600" w:hanging="360"/>
      </w:pPr>
    </w:lvl>
    <w:lvl w:ilvl="5" w:tplc="58410005" w:tentative="1">
      <w:start w:val="1"/>
      <w:numFmt w:val="lowerRoman"/>
      <w:lvlText w:val="%6."/>
      <w:lvlJc w:val="right"/>
      <w:pPr>
        <w:ind w:left="4320" w:hanging="180"/>
      </w:pPr>
    </w:lvl>
    <w:lvl w:ilvl="6" w:tplc="58410005" w:tentative="1">
      <w:start w:val="1"/>
      <w:numFmt w:val="decimal"/>
      <w:lvlText w:val="%7."/>
      <w:lvlJc w:val="left"/>
      <w:pPr>
        <w:ind w:left="5040" w:hanging="360"/>
      </w:pPr>
    </w:lvl>
    <w:lvl w:ilvl="7" w:tplc="58410005" w:tentative="1">
      <w:start w:val="1"/>
      <w:numFmt w:val="lowerLetter"/>
      <w:lvlText w:val="%8."/>
      <w:lvlJc w:val="left"/>
      <w:pPr>
        <w:ind w:left="5760" w:hanging="360"/>
      </w:pPr>
    </w:lvl>
    <w:lvl w:ilvl="8" w:tplc="5841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95">
    <w:multiLevelType w:val="hybridMultilevel"/>
    <w:lvl w:ilvl="0" w:tplc="74811190">
      <w:start w:val="1"/>
      <w:numFmt w:val="decimal"/>
      <w:lvlText w:val="%1."/>
      <w:lvlJc w:val="left"/>
      <w:pPr>
        <w:ind w:left="720" w:hanging="360"/>
      </w:pPr>
    </w:lvl>
    <w:lvl w:ilvl="1" w:tplc="74811190" w:tentative="1">
      <w:start w:val="1"/>
      <w:numFmt w:val="lowerLetter"/>
      <w:lvlText w:val="%2."/>
      <w:lvlJc w:val="left"/>
      <w:pPr>
        <w:ind w:left="1440" w:hanging="360"/>
      </w:pPr>
    </w:lvl>
    <w:lvl w:ilvl="2" w:tplc="74811190" w:tentative="1">
      <w:start w:val="1"/>
      <w:numFmt w:val="lowerRoman"/>
      <w:lvlText w:val="%3."/>
      <w:lvlJc w:val="right"/>
      <w:pPr>
        <w:ind w:left="2160" w:hanging="180"/>
      </w:pPr>
    </w:lvl>
    <w:lvl w:ilvl="3" w:tplc="74811190" w:tentative="1">
      <w:start w:val="1"/>
      <w:numFmt w:val="decimal"/>
      <w:lvlText w:val="%4."/>
      <w:lvlJc w:val="left"/>
      <w:pPr>
        <w:ind w:left="2880" w:hanging="360"/>
      </w:pPr>
    </w:lvl>
    <w:lvl w:ilvl="4" w:tplc="74811190" w:tentative="1">
      <w:start w:val="1"/>
      <w:numFmt w:val="lowerLetter"/>
      <w:lvlText w:val="%5."/>
      <w:lvlJc w:val="left"/>
      <w:pPr>
        <w:ind w:left="3600" w:hanging="360"/>
      </w:pPr>
    </w:lvl>
    <w:lvl w:ilvl="5" w:tplc="74811190" w:tentative="1">
      <w:start w:val="1"/>
      <w:numFmt w:val="lowerRoman"/>
      <w:lvlText w:val="%6."/>
      <w:lvlJc w:val="right"/>
      <w:pPr>
        <w:ind w:left="4320" w:hanging="180"/>
      </w:pPr>
    </w:lvl>
    <w:lvl w:ilvl="6" w:tplc="74811190" w:tentative="1">
      <w:start w:val="1"/>
      <w:numFmt w:val="decimal"/>
      <w:lvlText w:val="%7."/>
      <w:lvlJc w:val="left"/>
      <w:pPr>
        <w:ind w:left="5040" w:hanging="360"/>
      </w:pPr>
    </w:lvl>
    <w:lvl w:ilvl="7" w:tplc="74811190" w:tentative="1">
      <w:start w:val="1"/>
      <w:numFmt w:val="lowerLetter"/>
      <w:lvlText w:val="%8."/>
      <w:lvlJc w:val="left"/>
      <w:pPr>
        <w:ind w:left="5760" w:hanging="360"/>
      </w:pPr>
    </w:lvl>
    <w:lvl w:ilvl="8" w:tplc="74811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94">
    <w:multiLevelType w:val="hybridMultilevel"/>
    <w:lvl w:ilvl="0" w:tplc="81985734">
      <w:start w:val="1"/>
      <w:numFmt w:val="decimal"/>
      <w:lvlText w:val="%1."/>
      <w:lvlJc w:val="left"/>
      <w:pPr>
        <w:ind w:left="720" w:hanging="360"/>
      </w:pPr>
    </w:lvl>
    <w:lvl w:ilvl="1" w:tplc="81985734" w:tentative="1">
      <w:start w:val="1"/>
      <w:numFmt w:val="lowerLetter"/>
      <w:lvlText w:val="%2."/>
      <w:lvlJc w:val="left"/>
      <w:pPr>
        <w:ind w:left="1440" w:hanging="360"/>
      </w:pPr>
    </w:lvl>
    <w:lvl w:ilvl="2" w:tplc="81985734" w:tentative="1">
      <w:start w:val="1"/>
      <w:numFmt w:val="lowerRoman"/>
      <w:lvlText w:val="%3."/>
      <w:lvlJc w:val="right"/>
      <w:pPr>
        <w:ind w:left="2160" w:hanging="180"/>
      </w:pPr>
    </w:lvl>
    <w:lvl w:ilvl="3" w:tplc="81985734" w:tentative="1">
      <w:start w:val="1"/>
      <w:numFmt w:val="decimal"/>
      <w:lvlText w:val="%4."/>
      <w:lvlJc w:val="left"/>
      <w:pPr>
        <w:ind w:left="2880" w:hanging="360"/>
      </w:pPr>
    </w:lvl>
    <w:lvl w:ilvl="4" w:tplc="81985734" w:tentative="1">
      <w:start w:val="1"/>
      <w:numFmt w:val="lowerLetter"/>
      <w:lvlText w:val="%5."/>
      <w:lvlJc w:val="left"/>
      <w:pPr>
        <w:ind w:left="3600" w:hanging="360"/>
      </w:pPr>
    </w:lvl>
    <w:lvl w:ilvl="5" w:tplc="81985734" w:tentative="1">
      <w:start w:val="1"/>
      <w:numFmt w:val="lowerRoman"/>
      <w:lvlText w:val="%6."/>
      <w:lvlJc w:val="right"/>
      <w:pPr>
        <w:ind w:left="4320" w:hanging="180"/>
      </w:pPr>
    </w:lvl>
    <w:lvl w:ilvl="6" w:tplc="81985734" w:tentative="1">
      <w:start w:val="1"/>
      <w:numFmt w:val="decimal"/>
      <w:lvlText w:val="%7."/>
      <w:lvlJc w:val="left"/>
      <w:pPr>
        <w:ind w:left="5040" w:hanging="360"/>
      </w:pPr>
    </w:lvl>
    <w:lvl w:ilvl="7" w:tplc="81985734" w:tentative="1">
      <w:start w:val="1"/>
      <w:numFmt w:val="lowerLetter"/>
      <w:lvlText w:val="%8."/>
      <w:lvlJc w:val="left"/>
      <w:pPr>
        <w:ind w:left="5760" w:hanging="360"/>
      </w:pPr>
    </w:lvl>
    <w:lvl w:ilvl="8" w:tplc="81985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93">
    <w:multiLevelType w:val="hybridMultilevel"/>
    <w:lvl w:ilvl="0" w:tplc="15441126">
      <w:start w:val="1"/>
      <w:numFmt w:val="decimal"/>
      <w:lvlText w:val="%1."/>
      <w:lvlJc w:val="left"/>
      <w:pPr>
        <w:ind w:left="720" w:hanging="360"/>
      </w:pPr>
    </w:lvl>
    <w:lvl w:ilvl="1" w:tplc="15441126" w:tentative="1">
      <w:start w:val="1"/>
      <w:numFmt w:val="lowerLetter"/>
      <w:lvlText w:val="%2."/>
      <w:lvlJc w:val="left"/>
      <w:pPr>
        <w:ind w:left="1440" w:hanging="360"/>
      </w:pPr>
    </w:lvl>
    <w:lvl w:ilvl="2" w:tplc="15441126" w:tentative="1">
      <w:start w:val="1"/>
      <w:numFmt w:val="lowerRoman"/>
      <w:lvlText w:val="%3."/>
      <w:lvlJc w:val="right"/>
      <w:pPr>
        <w:ind w:left="2160" w:hanging="180"/>
      </w:pPr>
    </w:lvl>
    <w:lvl w:ilvl="3" w:tplc="15441126" w:tentative="1">
      <w:start w:val="1"/>
      <w:numFmt w:val="decimal"/>
      <w:lvlText w:val="%4."/>
      <w:lvlJc w:val="left"/>
      <w:pPr>
        <w:ind w:left="2880" w:hanging="360"/>
      </w:pPr>
    </w:lvl>
    <w:lvl w:ilvl="4" w:tplc="15441126" w:tentative="1">
      <w:start w:val="1"/>
      <w:numFmt w:val="lowerLetter"/>
      <w:lvlText w:val="%5."/>
      <w:lvlJc w:val="left"/>
      <w:pPr>
        <w:ind w:left="3600" w:hanging="360"/>
      </w:pPr>
    </w:lvl>
    <w:lvl w:ilvl="5" w:tplc="15441126" w:tentative="1">
      <w:start w:val="1"/>
      <w:numFmt w:val="lowerRoman"/>
      <w:lvlText w:val="%6."/>
      <w:lvlJc w:val="right"/>
      <w:pPr>
        <w:ind w:left="4320" w:hanging="180"/>
      </w:pPr>
    </w:lvl>
    <w:lvl w:ilvl="6" w:tplc="15441126" w:tentative="1">
      <w:start w:val="1"/>
      <w:numFmt w:val="decimal"/>
      <w:lvlText w:val="%7."/>
      <w:lvlJc w:val="left"/>
      <w:pPr>
        <w:ind w:left="5040" w:hanging="360"/>
      </w:pPr>
    </w:lvl>
    <w:lvl w:ilvl="7" w:tplc="15441126" w:tentative="1">
      <w:start w:val="1"/>
      <w:numFmt w:val="lowerLetter"/>
      <w:lvlText w:val="%8."/>
      <w:lvlJc w:val="left"/>
      <w:pPr>
        <w:ind w:left="5760" w:hanging="360"/>
      </w:pPr>
    </w:lvl>
    <w:lvl w:ilvl="8" w:tplc="15441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92">
    <w:multiLevelType w:val="hybridMultilevel"/>
    <w:lvl w:ilvl="0" w:tplc="14937949">
      <w:start w:val="1"/>
      <w:numFmt w:val="decimal"/>
      <w:lvlText w:val="%1."/>
      <w:lvlJc w:val="left"/>
      <w:pPr>
        <w:ind w:left="720" w:hanging="360"/>
      </w:pPr>
    </w:lvl>
    <w:lvl w:ilvl="1" w:tplc="14937949" w:tentative="1">
      <w:start w:val="1"/>
      <w:numFmt w:val="lowerLetter"/>
      <w:lvlText w:val="%2."/>
      <w:lvlJc w:val="left"/>
      <w:pPr>
        <w:ind w:left="1440" w:hanging="360"/>
      </w:pPr>
    </w:lvl>
    <w:lvl w:ilvl="2" w:tplc="14937949" w:tentative="1">
      <w:start w:val="1"/>
      <w:numFmt w:val="lowerRoman"/>
      <w:lvlText w:val="%3."/>
      <w:lvlJc w:val="right"/>
      <w:pPr>
        <w:ind w:left="2160" w:hanging="180"/>
      </w:pPr>
    </w:lvl>
    <w:lvl w:ilvl="3" w:tplc="14937949" w:tentative="1">
      <w:start w:val="1"/>
      <w:numFmt w:val="decimal"/>
      <w:lvlText w:val="%4."/>
      <w:lvlJc w:val="left"/>
      <w:pPr>
        <w:ind w:left="2880" w:hanging="360"/>
      </w:pPr>
    </w:lvl>
    <w:lvl w:ilvl="4" w:tplc="14937949" w:tentative="1">
      <w:start w:val="1"/>
      <w:numFmt w:val="lowerLetter"/>
      <w:lvlText w:val="%5."/>
      <w:lvlJc w:val="left"/>
      <w:pPr>
        <w:ind w:left="3600" w:hanging="360"/>
      </w:pPr>
    </w:lvl>
    <w:lvl w:ilvl="5" w:tplc="14937949" w:tentative="1">
      <w:start w:val="1"/>
      <w:numFmt w:val="lowerRoman"/>
      <w:lvlText w:val="%6."/>
      <w:lvlJc w:val="right"/>
      <w:pPr>
        <w:ind w:left="4320" w:hanging="180"/>
      </w:pPr>
    </w:lvl>
    <w:lvl w:ilvl="6" w:tplc="14937949" w:tentative="1">
      <w:start w:val="1"/>
      <w:numFmt w:val="decimal"/>
      <w:lvlText w:val="%7."/>
      <w:lvlJc w:val="left"/>
      <w:pPr>
        <w:ind w:left="5040" w:hanging="360"/>
      </w:pPr>
    </w:lvl>
    <w:lvl w:ilvl="7" w:tplc="14937949" w:tentative="1">
      <w:start w:val="1"/>
      <w:numFmt w:val="lowerLetter"/>
      <w:lvlText w:val="%8."/>
      <w:lvlJc w:val="left"/>
      <w:pPr>
        <w:ind w:left="5760" w:hanging="360"/>
      </w:pPr>
    </w:lvl>
    <w:lvl w:ilvl="8" w:tplc="14937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91">
    <w:multiLevelType w:val="hybridMultilevel"/>
    <w:lvl w:ilvl="0" w:tplc="85010636">
      <w:start w:val="1"/>
      <w:numFmt w:val="decimal"/>
      <w:lvlText w:val="%1."/>
      <w:lvlJc w:val="left"/>
      <w:pPr>
        <w:ind w:left="720" w:hanging="360"/>
      </w:pPr>
    </w:lvl>
    <w:lvl w:ilvl="1" w:tplc="85010636" w:tentative="1">
      <w:start w:val="1"/>
      <w:numFmt w:val="lowerLetter"/>
      <w:lvlText w:val="%2."/>
      <w:lvlJc w:val="left"/>
      <w:pPr>
        <w:ind w:left="1440" w:hanging="360"/>
      </w:pPr>
    </w:lvl>
    <w:lvl w:ilvl="2" w:tplc="85010636" w:tentative="1">
      <w:start w:val="1"/>
      <w:numFmt w:val="lowerRoman"/>
      <w:lvlText w:val="%3."/>
      <w:lvlJc w:val="right"/>
      <w:pPr>
        <w:ind w:left="2160" w:hanging="180"/>
      </w:pPr>
    </w:lvl>
    <w:lvl w:ilvl="3" w:tplc="85010636" w:tentative="1">
      <w:start w:val="1"/>
      <w:numFmt w:val="decimal"/>
      <w:lvlText w:val="%4."/>
      <w:lvlJc w:val="left"/>
      <w:pPr>
        <w:ind w:left="2880" w:hanging="360"/>
      </w:pPr>
    </w:lvl>
    <w:lvl w:ilvl="4" w:tplc="85010636" w:tentative="1">
      <w:start w:val="1"/>
      <w:numFmt w:val="lowerLetter"/>
      <w:lvlText w:val="%5."/>
      <w:lvlJc w:val="left"/>
      <w:pPr>
        <w:ind w:left="3600" w:hanging="360"/>
      </w:pPr>
    </w:lvl>
    <w:lvl w:ilvl="5" w:tplc="85010636" w:tentative="1">
      <w:start w:val="1"/>
      <w:numFmt w:val="lowerRoman"/>
      <w:lvlText w:val="%6."/>
      <w:lvlJc w:val="right"/>
      <w:pPr>
        <w:ind w:left="4320" w:hanging="180"/>
      </w:pPr>
    </w:lvl>
    <w:lvl w:ilvl="6" w:tplc="85010636" w:tentative="1">
      <w:start w:val="1"/>
      <w:numFmt w:val="decimal"/>
      <w:lvlText w:val="%7."/>
      <w:lvlJc w:val="left"/>
      <w:pPr>
        <w:ind w:left="5040" w:hanging="360"/>
      </w:pPr>
    </w:lvl>
    <w:lvl w:ilvl="7" w:tplc="85010636" w:tentative="1">
      <w:start w:val="1"/>
      <w:numFmt w:val="lowerLetter"/>
      <w:lvlText w:val="%8."/>
      <w:lvlJc w:val="left"/>
      <w:pPr>
        <w:ind w:left="5760" w:hanging="360"/>
      </w:pPr>
    </w:lvl>
    <w:lvl w:ilvl="8" w:tplc="85010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90">
    <w:multiLevelType w:val="hybridMultilevel"/>
    <w:lvl w:ilvl="0" w:tplc="35209453">
      <w:start w:val="1"/>
      <w:numFmt w:val="decimal"/>
      <w:lvlText w:val="%1."/>
      <w:lvlJc w:val="left"/>
      <w:pPr>
        <w:ind w:left="720" w:hanging="360"/>
      </w:pPr>
    </w:lvl>
    <w:lvl w:ilvl="1" w:tplc="35209453" w:tentative="1">
      <w:start w:val="1"/>
      <w:numFmt w:val="lowerLetter"/>
      <w:lvlText w:val="%2."/>
      <w:lvlJc w:val="left"/>
      <w:pPr>
        <w:ind w:left="1440" w:hanging="360"/>
      </w:pPr>
    </w:lvl>
    <w:lvl w:ilvl="2" w:tplc="35209453" w:tentative="1">
      <w:start w:val="1"/>
      <w:numFmt w:val="lowerRoman"/>
      <w:lvlText w:val="%3."/>
      <w:lvlJc w:val="right"/>
      <w:pPr>
        <w:ind w:left="2160" w:hanging="180"/>
      </w:pPr>
    </w:lvl>
    <w:lvl w:ilvl="3" w:tplc="35209453" w:tentative="1">
      <w:start w:val="1"/>
      <w:numFmt w:val="decimal"/>
      <w:lvlText w:val="%4."/>
      <w:lvlJc w:val="left"/>
      <w:pPr>
        <w:ind w:left="2880" w:hanging="360"/>
      </w:pPr>
    </w:lvl>
    <w:lvl w:ilvl="4" w:tplc="35209453" w:tentative="1">
      <w:start w:val="1"/>
      <w:numFmt w:val="lowerLetter"/>
      <w:lvlText w:val="%5."/>
      <w:lvlJc w:val="left"/>
      <w:pPr>
        <w:ind w:left="3600" w:hanging="360"/>
      </w:pPr>
    </w:lvl>
    <w:lvl w:ilvl="5" w:tplc="35209453" w:tentative="1">
      <w:start w:val="1"/>
      <w:numFmt w:val="lowerRoman"/>
      <w:lvlText w:val="%6."/>
      <w:lvlJc w:val="right"/>
      <w:pPr>
        <w:ind w:left="4320" w:hanging="180"/>
      </w:pPr>
    </w:lvl>
    <w:lvl w:ilvl="6" w:tplc="35209453" w:tentative="1">
      <w:start w:val="1"/>
      <w:numFmt w:val="decimal"/>
      <w:lvlText w:val="%7."/>
      <w:lvlJc w:val="left"/>
      <w:pPr>
        <w:ind w:left="5040" w:hanging="360"/>
      </w:pPr>
    </w:lvl>
    <w:lvl w:ilvl="7" w:tplc="35209453" w:tentative="1">
      <w:start w:val="1"/>
      <w:numFmt w:val="lowerLetter"/>
      <w:lvlText w:val="%8."/>
      <w:lvlJc w:val="left"/>
      <w:pPr>
        <w:ind w:left="5760" w:hanging="360"/>
      </w:pPr>
    </w:lvl>
    <w:lvl w:ilvl="8" w:tplc="35209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89">
    <w:multiLevelType w:val="hybridMultilevel"/>
    <w:lvl w:ilvl="0" w:tplc="57284615">
      <w:start w:val="1"/>
      <w:numFmt w:val="decimal"/>
      <w:lvlText w:val="%1."/>
      <w:lvlJc w:val="left"/>
      <w:pPr>
        <w:ind w:left="720" w:hanging="360"/>
      </w:pPr>
    </w:lvl>
    <w:lvl w:ilvl="1" w:tplc="57284615" w:tentative="1">
      <w:start w:val="1"/>
      <w:numFmt w:val="lowerLetter"/>
      <w:lvlText w:val="%2."/>
      <w:lvlJc w:val="left"/>
      <w:pPr>
        <w:ind w:left="1440" w:hanging="360"/>
      </w:pPr>
    </w:lvl>
    <w:lvl w:ilvl="2" w:tplc="57284615" w:tentative="1">
      <w:start w:val="1"/>
      <w:numFmt w:val="lowerRoman"/>
      <w:lvlText w:val="%3."/>
      <w:lvlJc w:val="right"/>
      <w:pPr>
        <w:ind w:left="2160" w:hanging="180"/>
      </w:pPr>
    </w:lvl>
    <w:lvl w:ilvl="3" w:tplc="57284615" w:tentative="1">
      <w:start w:val="1"/>
      <w:numFmt w:val="decimal"/>
      <w:lvlText w:val="%4."/>
      <w:lvlJc w:val="left"/>
      <w:pPr>
        <w:ind w:left="2880" w:hanging="360"/>
      </w:pPr>
    </w:lvl>
    <w:lvl w:ilvl="4" w:tplc="57284615" w:tentative="1">
      <w:start w:val="1"/>
      <w:numFmt w:val="lowerLetter"/>
      <w:lvlText w:val="%5."/>
      <w:lvlJc w:val="left"/>
      <w:pPr>
        <w:ind w:left="3600" w:hanging="360"/>
      </w:pPr>
    </w:lvl>
    <w:lvl w:ilvl="5" w:tplc="57284615" w:tentative="1">
      <w:start w:val="1"/>
      <w:numFmt w:val="lowerRoman"/>
      <w:lvlText w:val="%6."/>
      <w:lvlJc w:val="right"/>
      <w:pPr>
        <w:ind w:left="4320" w:hanging="180"/>
      </w:pPr>
    </w:lvl>
    <w:lvl w:ilvl="6" w:tplc="57284615" w:tentative="1">
      <w:start w:val="1"/>
      <w:numFmt w:val="decimal"/>
      <w:lvlText w:val="%7."/>
      <w:lvlJc w:val="left"/>
      <w:pPr>
        <w:ind w:left="5040" w:hanging="360"/>
      </w:pPr>
    </w:lvl>
    <w:lvl w:ilvl="7" w:tplc="57284615" w:tentative="1">
      <w:start w:val="1"/>
      <w:numFmt w:val="lowerLetter"/>
      <w:lvlText w:val="%8."/>
      <w:lvlJc w:val="left"/>
      <w:pPr>
        <w:ind w:left="5760" w:hanging="360"/>
      </w:pPr>
    </w:lvl>
    <w:lvl w:ilvl="8" w:tplc="57284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88">
    <w:multiLevelType w:val="hybridMultilevel"/>
    <w:lvl w:ilvl="0" w:tplc="95539999">
      <w:start w:val="1"/>
      <w:numFmt w:val="decimal"/>
      <w:lvlText w:val="%1."/>
      <w:lvlJc w:val="left"/>
      <w:pPr>
        <w:ind w:left="720" w:hanging="360"/>
      </w:pPr>
    </w:lvl>
    <w:lvl w:ilvl="1" w:tplc="95539999" w:tentative="1">
      <w:start w:val="1"/>
      <w:numFmt w:val="lowerLetter"/>
      <w:lvlText w:val="%2."/>
      <w:lvlJc w:val="left"/>
      <w:pPr>
        <w:ind w:left="1440" w:hanging="360"/>
      </w:pPr>
    </w:lvl>
    <w:lvl w:ilvl="2" w:tplc="95539999" w:tentative="1">
      <w:start w:val="1"/>
      <w:numFmt w:val="lowerRoman"/>
      <w:lvlText w:val="%3."/>
      <w:lvlJc w:val="right"/>
      <w:pPr>
        <w:ind w:left="2160" w:hanging="180"/>
      </w:pPr>
    </w:lvl>
    <w:lvl w:ilvl="3" w:tplc="95539999" w:tentative="1">
      <w:start w:val="1"/>
      <w:numFmt w:val="decimal"/>
      <w:lvlText w:val="%4."/>
      <w:lvlJc w:val="left"/>
      <w:pPr>
        <w:ind w:left="2880" w:hanging="360"/>
      </w:pPr>
    </w:lvl>
    <w:lvl w:ilvl="4" w:tplc="95539999" w:tentative="1">
      <w:start w:val="1"/>
      <w:numFmt w:val="lowerLetter"/>
      <w:lvlText w:val="%5."/>
      <w:lvlJc w:val="left"/>
      <w:pPr>
        <w:ind w:left="3600" w:hanging="360"/>
      </w:pPr>
    </w:lvl>
    <w:lvl w:ilvl="5" w:tplc="95539999" w:tentative="1">
      <w:start w:val="1"/>
      <w:numFmt w:val="lowerRoman"/>
      <w:lvlText w:val="%6."/>
      <w:lvlJc w:val="right"/>
      <w:pPr>
        <w:ind w:left="4320" w:hanging="180"/>
      </w:pPr>
    </w:lvl>
    <w:lvl w:ilvl="6" w:tplc="95539999" w:tentative="1">
      <w:start w:val="1"/>
      <w:numFmt w:val="decimal"/>
      <w:lvlText w:val="%7."/>
      <w:lvlJc w:val="left"/>
      <w:pPr>
        <w:ind w:left="5040" w:hanging="360"/>
      </w:pPr>
    </w:lvl>
    <w:lvl w:ilvl="7" w:tplc="95539999" w:tentative="1">
      <w:start w:val="1"/>
      <w:numFmt w:val="lowerLetter"/>
      <w:lvlText w:val="%8."/>
      <w:lvlJc w:val="left"/>
      <w:pPr>
        <w:ind w:left="5760" w:hanging="360"/>
      </w:pPr>
    </w:lvl>
    <w:lvl w:ilvl="8" w:tplc="95539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87">
    <w:multiLevelType w:val="hybridMultilevel"/>
    <w:lvl w:ilvl="0" w:tplc="37965383">
      <w:start w:val="1"/>
      <w:numFmt w:val="decimal"/>
      <w:lvlText w:val="%1."/>
      <w:lvlJc w:val="left"/>
      <w:pPr>
        <w:ind w:left="720" w:hanging="360"/>
      </w:pPr>
    </w:lvl>
    <w:lvl w:ilvl="1" w:tplc="37965383" w:tentative="1">
      <w:start w:val="1"/>
      <w:numFmt w:val="lowerLetter"/>
      <w:lvlText w:val="%2."/>
      <w:lvlJc w:val="left"/>
      <w:pPr>
        <w:ind w:left="1440" w:hanging="360"/>
      </w:pPr>
    </w:lvl>
    <w:lvl w:ilvl="2" w:tplc="37965383" w:tentative="1">
      <w:start w:val="1"/>
      <w:numFmt w:val="lowerRoman"/>
      <w:lvlText w:val="%3."/>
      <w:lvlJc w:val="right"/>
      <w:pPr>
        <w:ind w:left="2160" w:hanging="180"/>
      </w:pPr>
    </w:lvl>
    <w:lvl w:ilvl="3" w:tplc="37965383" w:tentative="1">
      <w:start w:val="1"/>
      <w:numFmt w:val="decimal"/>
      <w:lvlText w:val="%4."/>
      <w:lvlJc w:val="left"/>
      <w:pPr>
        <w:ind w:left="2880" w:hanging="360"/>
      </w:pPr>
    </w:lvl>
    <w:lvl w:ilvl="4" w:tplc="37965383" w:tentative="1">
      <w:start w:val="1"/>
      <w:numFmt w:val="lowerLetter"/>
      <w:lvlText w:val="%5."/>
      <w:lvlJc w:val="left"/>
      <w:pPr>
        <w:ind w:left="3600" w:hanging="360"/>
      </w:pPr>
    </w:lvl>
    <w:lvl w:ilvl="5" w:tplc="37965383" w:tentative="1">
      <w:start w:val="1"/>
      <w:numFmt w:val="lowerRoman"/>
      <w:lvlText w:val="%6."/>
      <w:lvlJc w:val="right"/>
      <w:pPr>
        <w:ind w:left="4320" w:hanging="180"/>
      </w:pPr>
    </w:lvl>
    <w:lvl w:ilvl="6" w:tplc="37965383" w:tentative="1">
      <w:start w:val="1"/>
      <w:numFmt w:val="decimal"/>
      <w:lvlText w:val="%7."/>
      <w:lvlJc w:val="left"/>
      <w:pPr>
        <w:ind w:left="5040" w:hanging="360"/>
      </w:pPr>
    </w:lvl>
    <w:lvl w:ilvl="7" w:tplc="37965383" w:tentative="1">
      <w:start w:val="1"/>
      <w:numFmt w:val="lowerLetter"/>
      <w:lvlText w:val="%8."/>
      <w:lvlJc w:val="left"/>
      <w:pPr>
        <w:ind w:left="5760" w:hanging="360"/>
      </w:pPr>
    </w:lvl>
    <w:lvl w:ilvl="8" w:tplc="37965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86">
    <w:multiLevelType w:val="hybridMultilevel"/>
    <w:lvl w:ilvl="0" w:tplc="84586816">
      <w:start w:val="1"/>
      <w:numFmt w:val="decimal"/>
      <w:lvlText w:val="%1."/>
      <w:lvlJc w:val="left"/>
      <w:pPr>
        <w:ind w:left="720" w:hanging="360"/>
      </w:pPr>
    </w:lvl>
    <w:lvl w:ilvl="1" w:tplc="84586816" w:tentative="1">
      <w:start w:val="1"/>
      <w:numFmt w:val="lowerLetter"/>
      <w:lvlText w:val="%2."/>
      <w:lvlJc w:val="left"/>
      <w:pPr>
        <w:ind w:left="1440" w:hanging="360"/>
      </w:pPr>
    </w:lvl>
    <w:lvl w:ilvl="2" w:tplc="84586816" w:tentative="1">
      <w:start w:val="1"/>
      <w:numFmt w:val="lowerRoman"/>
      <w:lvlText w:val="%3."/>
      <w:lvlJc w:val="right"/>
      <w:pPr>
        <w:ind w:left="2160" w:hanging="180"/>
      </w:pPr>
    </w:lvl>
    <w:lvl w:ilvl="3" w:tplc="84586816" w:tentative="1">
      <w:start w:val="1"/>
      <w:numFmt w:val="decimal"/>
      <w:lvlText w:val="%4."/>
      <w:lvlJc w:val="left"/>
      <w:pPr>
        <w:ind w:left="2880" w:hanging="360"/>
      </w:pPr>
    </w:lvl>
    <w:lvl w:ilvl="4" w:tplc="84586816" w:tentative="1">
      <w:start w:val="1"/>
      <w:numFmt w:val="lowerLetter"/>
      <w:lvlText w:val="%5."/>
      <w:lvlJc w:val="left"/>
      <w:pPr>
        <w:ind w:left="3600" w:hanging="360"/>
      </w:pPr>
    </w:lvl>
    <w:lvl w:ilvl="5" w:tplc="84586816" w:tentative="1">
      <w:start w:val="1"/>
      <w:numFmt w:val="lowerRoman"/>
      <w:lvlText w:val="%6."/>
      <w:lvlJc w:val="right"/>
      <w:pPr>
        <w:ind w:left="4320" w:hanging="180"/>
      </w:pPr>
    </w:lvl>
    <w:lvl w:ilvl="6" w:tplc="84586816" w:tentative="1">
      <w:start w:val="1"/>
      <w:numFmt w:val="decimal"/>
      <w:lvlText w:val="%7."/>
      <w:lvlJc w:val="left"/>
      <w:pPr>
        <w:ind w:left="5040" w:hanging="360"/>
      </w:pPr>
    </w:lvl>
    <w:lvl w:ilvl="7" w:tplc="84586816" w:tentative="1">
      <w:start w:val="1"/>
      <w:numFmt w:val="lowerLetter"/>
      <w:lvlText w:val="%8."/>
      <w:lvlJc w:val="left"/>
      <w:pPr>
        <w:ind w:left="5760" w:hanging="360"/>
      </w:pPr>
    </w:lvl>
    <w:lvl w:ilvl="8" w:tplc="84586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85">
    <w:multiLevelType w:val="hybridMultilevel"/>
    <w:lvl w:ilvl="0" w:tplc="14347976">
      <w:start w:val="1"/>
      <w:numFmt w:val="decimal"/>
      <w:lvlText w:val="%1."/>
      <w:lvlJc w:val="left"/>
      <w:pPr>
        <w:ind w:left="720" w:hanging="360"/>
      </w:pPr>
    </w:lvl>
    <w:lvl w:ilvl="1" w:tplc="14347976" w:tentative="1">
      <w:start w:val="1"/>
      <w:numFmt w:val="lowerLetter"/>
      <w:lvlText w:val="%2."/>
      <w:lvlJc w:val="left"/>
      <w:pPr>
        <w:ind w:left="1440" w:hanging="360"/>
      </w:pPr>
    </w:lvl>
    <w:lvl w:ilvl="2" w:tplc="14347976" w:tentative="1">
      <w:start w:val="1"/>
      <w:numFmt w:val="lowerRoman"/>
      <w:lvlText w:val="%3."/>
      <w:lvlJc w:val="right"/>
      <w:pPr>
        <w:ind w:left="2160" w:hanging="180"/>
      </w:pPr>
    </w:lvl>
    <w:lvl w:ilvl="3" w:tplc="14347976" w:tentative="1">
      <w:start w:val="1"/>
      <w:numFmt w:val="decimal"/>
      <w:lvlText w:val="%4."/>
      <w:lvlJc w:val="left"/>
      <w:pPr>
        <w:ind w:left="2880" w:hanging="360"/>
      </w:pPr>
    </w:lvl>
    <w:lvl w:ilvl="4" w:tplc="14347976" w:tentative="1">
      <w:start w:val="1"/>
      <w:numFmt w:val="lowerLetter"/>
      <w:lvlText w:val="%5."/>
      <w:lvlJc w:val="left"/>
      <w:pPr>
        <w:ind w:left="3600" w:hanging="360"/>
      </w:pPr>
    </w:lvl>
    <w:lvl w:ilvl="5" w:tplc="14347976" w:tentative="1">
      <w:start w:val="1"/>
      <w:numFmt w:val="lowerRoman"/>
      <w:lvlText w:val="%6."/>
      <w:lvlJc w:val="right"/>
      <w:pPr>
        <w:ind w:left="4320" w:hanging="180"/>
      </w:pPr>
    </w:lvl>
    <w:lvl w:ilvl="6" w:tplc="14347976" w:tentative="1">
      <w:start w:val="1"/>
      <w:numFmt w:val="decimal"/>
      <w:lvlText w:val="%7."/>
      <w:lvlJc w:val="left"/>
      <w:pPr>
        <w:ind w:left="5040" w:hanging="360"/>
      </w:pPr>
    </w:lvl>
    <w:lvl w:ilvl="7" w:tplc="14347976" w:tentative="1">
      <w:start w:val="1"/>
      <w:numFmt w:val="lowerLetter"/>
      <w:lvlText w:val="%8."/>
      <w:lvlJc w:val="left"/>
      <w:pPr>
        <w:ind w:left="5760" w:hanging="360"/>
      </w:pPr>
    </w:lvl>
    <w:lvl w:ilvl="8" w:tplc="14347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84">
    <w:multiLevelType w:val="hybridMultilevel"/>
    <w:lvl w:ilvl="0" w:tplc="63723538">
      <w:start w:val="1"/>
      <w:numFmt w:val="decimal"/>
      <w:lvlText w:val="%1."/>
      <w:lvlJc w:val="left"/>
      <w:pPr>
        <w:ind w:left="720" w:hanging="360"/>
      </w:pPr>
    </w:lvl>
    <w:lvl w:ilvl="1" w:tplc="63723538" w:tentative="1">
      <w:start w:val="1"/>
      <w:numFmt w:val="lowerLetter"/>
      <w:lvlText w:val="%2."/>
      <w:lvlJc w:val="left"/>
      <w:pPr>
        <w:ind w:left="1440" w:hanging="360"/>
      </w:pPr>
    </w:lvl>
    <w:lvl w:ilvl="2" w:tplc="63723538" w:tentative="1">
      <w:start w:val="1"/>
      <w:numFmt w:val="lowerRoman"/>
      <w:lvlText w:val="%3."/>
      <w:lvlJc w:val="right"/>
      <w:pPr>
        <w:ind w:left="2160" w:hanging="180"/>
      </w:pPr>
    </w:lvl>
    <w:lvl w:ilvl="3" w:tplc="63723538" w:tentative="1">
      <w:start w:val="1"/>
      <w:numFmt w:val="decimal"/>
      <w:lvlText w:val="%4."/>
      <w:lvlJc w:val="left"/>
      <w:pPr>
        <w:ind w:left="2880" w:hanging="360"/>
      </w:pPr>
    </w:lvl>
    <w:lvl w:ilvl="4" w:tplc="63723538" w:tentative="1">
      <w:start w:val="1"/>
      <w:numFmt w:val="lowerLetter"/>
      <w:lvlText w:val="%5."/>
      <w:lvlJc w:val="left"/>
      <w:pPr>
        <w:ind w:left="3600" w:hanging="360"/>
      </w:pPr>
    </w:lvl>
    <w:lvl w:ilvl="5" w:tplc="63723538" w:tentative="1">
      <w:start w:val="1"/>
      <w:numFmt w:val="lowerRoman"/>
      <w:lvlText w:val="%6."/>
      <w:lvlJc w:val="right"/>
      <w:pPr>
        <w:ind w:left="4320" w:hanging="180"/>
      </w:pPr>
    </w:lvl>
    <w:lvl w:ilvl="6" w:tplc="63723538" w:tentative="1">
      <w:start w:val="1"/>
      <w:numFmt w:val="decimal"/>
      <w:lvlText w:val="%7."/>
      <w:lvlJc w:val="left"/>
      <w:pPr>
        <w:ind w:left="5040" w:hanging="360"/>
      </w:pPr>
    </w:lvl>
    <w:lvl w:ilvl="7" w:tplc="63723538" w:tentative="1">
      <w:start w:val="1"/>
      <w:numFmt w:val="lowerLetter"/>
      <w:lvlText w:val="%8."/>
      <w:lvlJc w:val="left"/>
      <w:pPr>
        <w:ind w:left="5760" w:hanging="360"/>
      </w:pPr>
    </w:lvl>
    <w:lvl w:ilvl="8" w:tplc="63723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83">
    <w:multiLevelType w:val="hybridMultilevel"/>
    <w:lvl w:ilvl="0" w:tplc="98525619">
      <w:start w:val="1"/>
      <w:numFmt w:val="decimal"/>
      <w:lvlText w:val="%1."/>
      <w:lvlJc w:val="left"/>
      <w:pPr>
        <w:ind w:left="720" w:hanging="360"/>
      </w:pPr>
    </w:lvl>
    <w:lvl w:ilvl="1" w:tplc="98525619" w:tentative="1">
      <w:start w:val="1"/>
      <w:numFmt w:val="lowerLetter"/>
      <w:lvlText w:val="%2."/>
      <w:lvlJc w:val="left"/>
      <w:pPr>
        <w:ind w:left="1440" w:hanging="360"/>
      </w:pPr>
    </w:lvl>
    <w:lvl w:ilvl="2" w:tplc="98525619" w:tentative="1">
      <w:start w:val="1"/>
      <w:numFmt w:val="lowerRoman"/>
      <w:lvlText w:val="%3."/>
      <w:lvlJc w:val="right"/>
      <w:pPr>
        <w:ind w:left="2160" w:hanging="180"/>
      </w:pPr>
    </w:lvl>
    <w:lvl w:ilvl="3" w:tplc="98525619" w:tentative="1">
      <w:start w:val="1"/>
      <w:numFmt w:val="decimal"/>
      <w:lvlText w:val="%4."/>
      <w:lvlJc w:val="left"/>
      <w:pPr>
        <w:ind w:left="2880" w:hanging="360"/>
      </w:pPr>
    </w:lvl>
    <w:lvl w:ilvl="4" w:tplc="98525619" w:tentative="1">
      <w:start w:val="1"/>
      <w:numFmt w:val="lowerLetter"/>
      <w:lvlText w:val="%5."/>
      <w:lvlJc w:val="left"/>
      <w:pPr>
        <w:ind w:left="3600" w:hanging="360"/>
      </w:pPr>
    </w:lvl>
    <w:lvl w:ilvl="5" w:tplc="98525619" w:tentative="1">
      <w:start w:val="1"/>
      <w:numFmt w:val="lowerRoman"/>
      <w:lvlText w:val="%6."/>
      <w:lvlJc w:val="right"/>
      <w:pPr>
        <w:ind w:left="4320" w:hanging="180"/>
      </w:pPr>
    </w:lvl>
    <w:lvl w:ilvl="6" w:tplc="98525619" w:tentative="1">
      <w:start w:val="1"/>
      <w:numFmt w:val="decimal"/>
      <w:lvlText w:val="%7."/>
      <w:lvlJc w:val="left"/>
      <w:pPr>
        <w:ind w:left="5040" w:hanging="360"/>
      </w:pPr>
    </w:lvl>
    <w:lvl w:ilvl="7" w:tplc="98525619" w:tentative="1">
      <w:start w:val="1"/>
      <w:numFmt w:val="lowerLetter"/>
      <w:lvlText w:val="%8."/>
      <w:lvlJc w:val="left"/>
      <w:pPr>
        <w:ind w:left="5760" w:hanging="360"/>
      </w:pPr>
    </w:lvl>
    <w:lvl w:ilvl="8" w:tplc="98525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82">
    <w:multiLevelType w:val="hybridMultilevel"/>
    <w:lvl w:ilvl="0" w:tplc="81441529">
      <w:start w:val="1"/>
      <w:numFmt w:val="decimal"/>
      <w:lvlText w:val="%1."/>
      <w:lvlJc w:val="left"/>
      <w:pPr>
        <w:ind w:left="720" w:hanging="360"/>
      </w:pPr>
    </w:lvl>
    <w:lvl w:ilvl="1" w:tplc="81441529" w:tentative="1">
      <w:start w:val="1"/>
      <w:numFmt w:val="lowerLetter"/>
      <w:lvlText w:val="%2."/>
      <w:lvlJc w:val="left"/>
      <w:pPr>
        <w:ind w:left="1440" w:hanging="360"/>
      </w:pPr>
    </w:lvl>
    <w:lvl w:ilvl="2" w:tplc="81441529" w:tentative="1">
      <w:start w:val="1"/>
      <w:numFmt w:val="lowerRoman"/>
      <w:lvlText w:val="%3."/>
      <w:lvlJc w:val="right"/>
      <w:pPr>
        <w:ind w:left="2160" w:hanging="180"/>
      </w:pPr>
    </w:lvl>
    <w:lvl w:ilvl="3" w:tplc="81441529" w:tentative="1">
      <w:start w:val="1"/>
      <w:numFmt w:val="decimal"/>
      <w:lvlText w:val="%4."/>
      <w:lvlJc w:val="left"/>
      <w:pPr>
        <w:ind w:left="2880" w:hanging="360"/>
      </w:pPr>
    </w:lvl>
    <w:lvl w:ilvl="4" w:tplc="81441529" w:tentative="1">
      <w:start w:val="1"/>
      <w:numFmt w:val="lowerLetter"/>
      <w:lvlText w:val="%5."/>
      <w:lvlJc w:val="left"/>
      <w:pPr>
        <w:ind w:left="3600" w:hanging="360"/>
      </w:pPr>
    </w:lvl>
    <w:lvl w:ilvl="5" w:tplc="81441529" w:tentative="1">
      <w:start w:val="1"/>
      <w:numFmt w:val="lowerRoman"/>
      <w:lvlText w:val="%6."/>
      <w:lvlJc w:val="right"/>
      <w:pPr>
        <w:ind w:left="4320" w:hanging="180"/>
      </w:pPr>
    </w:lvl>
    <w:lvl w:ilvl="6" w:tplc="81441529" w:tentative="1">
      <w:start w:val="1"/>
      <w:numFmt w:val="decimal"/>
      <w:lvlText w:val="%7."/>
      <w:lvlJc w:val="left"/>
      <w:pPr>
        <w:ind w:left="5040" w:hanging="360"/>
      </w:pPr>
    </w:lvl>
    <w:lvl w:ilvl="7" w:tplc="81441529" w:tentative="1">
      <w:start w:val="1"/>
      <w:numFmt w:val="lowerLetter"/>
      <w:lvlText w:val="%8."/>
      <w:lvlJc w:val="left"/>
      <w:pPr>
        <w:ind w:left="5760" w:hanging="360"/>
      </w:pPr>
    </w:lvl>
    <w:lvl w:ilvl="8" w:tplc="81441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81">
    <w:multiLevelType w:val="hybridMultilevel"/>
    <w:lvl w:ilvl="0" w:tplc="42187174">
      <w:start w:val="1"/>
      <w:numFmt w:val="decimal"/>
      <w:lvlText w:val="%1."/>
      <w:lvlJc w:val="left"/>
      <w:pPr>
        <w:ind w:left="720" w:hanging="360"/>
      </w:pPr>
    </w:lvl>
    <w:lvl w:ilvl="1" w:tplc="42187174" w:tentative="1">
      <w:start w:val="1"/>
      <w:numFmt w:val="lowerLetter"/>
      <w:lvlText w:val="%2."/>
      <w:lvlJc w:val="left"/>
      <w:pPr>
        <w:ind w:left="1440" w:hanging="360"/>
      </w:pPr>
    </w:lvl>
    <w:lvl w:ilvl="2" w:tplc="42187174" w:tentative="1">
      <w:start w:val="1"/>
      <w:numFmt w:val="lowerRoman"/>
      <w:lvlText w:val="%3."/>
      <w:lvlJc w:val="right"/>
      <w:pPr>
        <w:ind w:left="2160" w:hanging="180"/>
      </w:pPr>
    </w:lvl>
    <w:lvl w:ilvl="3" w:tplc="42187174" w:tentative="1">
      <w:start w:val="1"/>
      <w:numFmt w:val="decimal"/>
      <w:lvlText w:val="%4."/>
      <w:lvlJc w:val="left"/>
      <w:pPr>
        <w:ind w:left="2880" w:hanging="360"/>
      </w:pPr>
    </w:lvl>
    <w:lvl w:ilvl="4" w:tplc="42187174" w:tentative="1">
      <w:start w:val="1"/>
      <w:numFmt w:val="lowerLetter"/>
      <w:lvlText w:val="%5."/>
      <w:lvlJc w:val="left"/>
      <w:pPr>
        <w:ind w:left="3600" w:hanging="360"/>
      </w:pPr>
    </w:lvl>
    <w:lvl w:ilvl="5" w:tplc="42187174" w:tentative="1">
      <w:start w:val="1"/>
      <w:numFmt w:val="lowerRoman"/>
      <w:lvlText w:val="%6."/>
      <w:lvlJc w:val="right"/>
      <w:pPr>
        <w:ind w:left="4320" w:hanging="180"/>
      </w:pPr>
    </w:lvl>
    <w:lvl w:ilvl="6" w:tplc="42187174" w:tentative="1">
      <w:start w:val="1"/>
      <w:numFmt w:val="decimal"/>
      <w:lvlText w:val="%7."/>
      <w:lvlJc w:val="left"/>
      <w:pPr>
        <w:ind w:left="5040" w:hanging="360"/>
      </w:pPr>
    </w:lvl>
    <w:lvl w:ilvl="7" w:tplc="42187174" w:tentative="1">
      <w:start w:val="1"/>
      <w:numFmt w:val="lowerLetter"/>
      <w:lvlText w:val="%8."/>
      <w:lvlJc w:val="left"/>
      <w:pPr>
        <w:ind w:left="5760" w:hanging="360"/>
      </w:pPr>
    </w:lvl>
    <w:lvl w:ilvl="8" w:tplc="42187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80">
    <w:multiLevelType w:val="hybridMultilevel"/>
    <w:lvl w:ilvl="0" w:tplc="13451583">
      <w:start w:val="1"/>
      <w:numFmt w:val="decimal"/>
      <w:lvlText w:val="%1."/>
      <w:lvlJc w:val="left"/>
      <w:pPr>
        <w:ind w:left="720" w:hanging="360"/>
      </w:pPr>
    </w:lvl>
    <w:lvl w:ilvl="1" w:tplc="13451583" w:tentative="1">
      <w:start w:val="1"/>
      <w:numFmt w:val="lowerLetter"/>
      <w:lvlText w:val="%2."/>
      <w:lvlJc w:val="left"/>
      <w:pPr>
        <w:ind w:left="1440" w:hanging="360"/>
      </w:pPr>
    </w:lvl>
    <w:lvl w:ilvl="2" w:tplc="13451583" w:tentative="1">
      <w:start w:val="1"/>
      <w:numFmt w:val="lowerRoman"/>
      <w:lvlText w:val="%3."/>
      <w:lvlJc w:val="right"/>
      <w:pPr>
        <w:ind w:left="2160" w:hanging="180"/>
      </w:pPr>
    </w:lvl>
    <w:lvl w:ilvl="3" w:tplc="13451583" w:tentative="1">
      <w:start w:val="1"/>
      <w:numFmt w:val="decimal"/>
      <w:lvlText w:val="%4."/>
      <w:lvlJc w:val="left"/>
      <w:pPr>
        <w:ind w:left="2880" w:hanging="360"/>
      </w:pPr>
    </w:lvl>
    <w:lvl w:ilvl="4" w:tplc="13451583" w:tentative="1">
      <w:start w:val="1"/>
      <w:numFmt w:val="lowerLetter"/>
      <w:lvlText w:val="%5."/>
      <w:lvlJc w:val="left"/>
      <w:pPr>
        <w:ind w:left="3600" w:hanging="360"/>
      </w:pPr>
    </w:lvl>
    <w:lvl w:ilvl="5" w:tplc="13451583" w:tentative="1">
      <w:start w:val="1"/>
      <w:numFmt w:val="lowerRoman"/>
      <w:lvlText w:val="%6."/>
      <w:lvlJc w:val="right"/>
      <w:pPr>
        <w:ind w:left="4320" w:hanging="180"/>
      </w:pPr>
    </w:lvl>
    <w:lvl w:ilvl="6" w:tplc="13451583" w:tentative="1">
      <w:start w:val="1"/>
      <w:numFmt w:val="decimal"/>
      <w:lvlText w:val="%7."/>
      <w:lvlJc w:val="left"/>
      <w:pPr>
        <w:ind w:left="5040" w:hanging="360"/>
      </w:pPr>
    </w:lvl>
    <w:lvl w:ilvl="7" w:tplc="13451583" w:tentative="1">
      <w:start w:val="1"/>
      <w:numFmt w:val="lowerLetter"/>
      <w:lvlText w:val="%8."/>
      <w:lvlJc w:val="left"/>
      <w:pPr>
        <w:ind w:left="5760" w:hanging="360"/>
      </w:pPr>
    </w:lvl>
    <w:lvl w:ilvl="8" w:tplc="13451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9">
    <w:multiLevelType w:val="hybridMultilevel"/>
    <w:lvl w:ilvl="0" w:tplc="84158884">
      <w:start w:val="1"/>
      <w:numFmt w:val="decimal"/>
      <w:lvlText w:val="%1."/>
      <w:lvlJc w:val="left"/>
      <w:pPr>
        <w:ind w:left="720" w:hanging="360"/>
      </w:pPr>
    </w:lvl>
    <w:lvl w:ilvl="1" w:tplc="84158884" w:tentative="1">
      <w:start w:val="1"/>
      <w:numFmt w:val="lowerLetter"/>
      <w:lvlText w:val="%2."/>
      <w:lvlJc w:val="left"/>
      <w:pPr>
        <w:ind w:left="1440" w:hanging="360"/>
      </w:pPr>
    </w:lvl>
    <w:lvl w:ilvl="2" w:tplc="84158884" w:tentative="1">
      <w:start w:val="1"/>
      <w:numFmt w:val="lowerRoman"/>
      <w:lvlText w:val="%3."/>
      <w:lvlJc w:val="right"/>
      <w:pPr>
        <w:ind w:left="2160" w:hanging="180"/>
      </w:pPr>
    </w:lvl>
    <w:lvl w:ilvl="3" w:tplc="84158884" w:tentative="1">
      <w:start w:val="1"/>
      <w:numFmt w:val="decimal"/>
      <w:lvlText w:val="%4."/>
      <w:lvlJc w:val="left"/>
      <w:pPr>
        <w:ind w:left="2880" w:hanging="360"/>
      </w:pPr>
    </w:lvl>
    <w:lvl w:ilvl="4" w:tplc="84158884" w:tentative="1">
      <w:start w:val="1"/>
      <w:numFmt w:val="lowerLetter"/>
      <w:lvlText w:val="%5."/>
      <w:lvlJc w:val="left"/>
      <w:pPr>
        <w:ind w:left="3600" w:hanging="360"/>
      </w:pPr>
    </w:lvl>
    <w:lvl w:ilvl="5" w:tplc="84158884" w:tentative="1">
      <w:start w:val="1"/>
      <w:numFmt w:val="lowerRoman"/>
      <w:lvlText w:val="%6."/>
      <w:lvlJc w:val="right"/>
      <w:pPr>
        <w:ind w:left="4320" w:hanging="180"/>
      </w:pPr>
    </w:lvl>
    <w:lvl w:ilvl="6" w:tplc="84158884" w:tentative="1">
      <w:start w:val="1"/>
      <w:numFmt w:val="decimal"/>
      <w:lvlText w:val="%7."/>
      <w:lvlJc w:val="left"/>
      <w:pPr>
        <w:ind w:left="5040" w:hanging="360"/>
      </w:pPr>
    </w:lvl>
    <w:lvl w:ilvl="7" w:tplc="84158884" w:tentative="1">
      <w:start w:val="1"/>
      <w:numFmt w:val="lowerLetter"/>
      <w:lvlText w:val="%8."/>
      <w:lvlJc w:val="left"/>
      <w:pPr>
        <w:ind w:left="5760" w:hanging="360"/>
      </w:pPr>
    </w:lvl>
    <w:lvl w:ilvl="8" w:tplc="84158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8">
    <w:multiLevelType w:val="hybridMultilevel"/>
    <w:lvl w:ilvl="0" w:tplc="21664629">
      <w:start w:val="1"/>
      <w:numFmt w:val="decimal"/>
      <w:lvlText w:val="%1."/>
      <w:lvlJc w:val="left"/>
      <w:pPr>
        <w:ind w:left="720" w:hanging="360"/>
      </w:pPr>
    </w:lvl>
    <w:lvl w:ilvl="1" w:tplc="21664629" w:tentative="1">
      <w:start w:val="1"/>
      <w:numFmt w:val="lowerLetter"/>
      <w:lvlText w:val="%2."/>
      <w:lvlJc w:val="left"/>
      <w:pPr>
        <w:ind w:left="1440" w:hanging="360"/>
      </w:pPr>
    </w:lvl>
    <w:lvl w:ilvl="2" w:tplc="21664629" w:tentative="1">
      <w:start w:val="1"/>
      <w:numFmt w:val="lowerRoman"/>
      <w:lvlText w:val="%3."/>
      <w:lvlJc w:val="right"/>
      <w:pPr>
        <w:ind w:left="2160" w:hanging="180"/>
      </w:pPr>
    </w:lvl>
    <w:lvl w:ilvl="3" w:tplc="21664629" w:tentative="1">
      <w:start w:val="1"/>
      <w:numFmt w:val="decimal"/>
      <w:lvlText w:val="%4."/>
      <w:lvlJc w:val="left"/>
      <w:pPr>
        <w:ind w:left="2880" w:hanging="360"/>
      </w:pPr>
    </w:lvl>
    <w:lvl w:ilvl="4" w:tplc="21664629" w:tentative="1">
      <w:start w:val="1"/>
      <w:numFmt w:val="lowerLetter"/>
      <w:lvlText w:val="%5."/>
      <w:lvlJc w:val="left"/>
      <w:pPr>
        <w:ind w:left="3600" w:hanging="360"/>
      </w:pPr>
    </w:lvl>
    <w:lvl w:ilvl="5" w:tplc="21664629" w:tentative="1">
      <w:start w:val="1"/>
      <w:numFmt w:val="lowerRoman"/>
      <w:lvlText w:val="%6."/>
      <w:lvlJc w:val="right"/>
      <w:pPr>
        <w:ind w:left="4320" w:hanging="180"/>
      </w:pPr>
    </w:lvl>
    <w:lvl w:ilvl="6" w:tplc="21664629" w:tentative="1">
      <w:start w:val="1"/>
      <w:numFmt w:val="decimal"/>
      <w:lvlText w:val="%7."/>
      <w:lvlJc w:val="left"/>
      <w:pPr>
        <w:ind w:left="5040" w:hanging="360"/>
      </w:pPr>
    </w:lvl>
    <w:lvl w:ilvl="7" w:tplc="21664629" w:tentative="1">
      <w:start w:val="1"/>
      <w:numFmt w:val="lowerLetter"/>
      <w:lvlText w:val="%8."/>
      <w:lvlJc w:val="left"/>
      <w:pPr>
        <w:ind w:left="5760" w:hanging="360"/>
      </w:pPr>
    </w:lvl>
    <w:lvl w:ilvl="8" w:tplc="21664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7">
    <w:multiLevelType w:val="hybridMultilevel"/>
    <w:lvl w:ilvl="0" w:tplc="12654608">
      <w:start w:val="1"/>
      <w:numFmt w:val="decimal"/>
      <w:lvlText w:val="%1."/>
      <w:lvlJc w:val="left"/>
      <w:pPr>
        <w:ind w:left="720" w:hanging="360"/>
      </w:pPr>
    </w:lvl>
    <w:lvl w:ilvl="1" w:tplc="12654608" w:tentative="1">
      <w:start w:val="1"/>
      <w:numFmt w:val="lowerLetter"/>
      <w:lvlText w:val="%2."/>
      <w:lvlJc w:val="left"/>
      <w:pPr>
        <w:ind w:left="1440" w:hanging="360"/>
      </w:pPr>
    </w:lvl>
    <w:lvl w:ilvl="2" w:tplc="12654608" w:tentative="1">
      <w:start w:val="1"/>
      <w:numFmt w:val="lowerRoman"/>
      <w:lvlText w:val="%3."/>
      <w:lvlJc w:val="right"/>
      <w:pPr>
        <w:ind w:left="2160" w:hanging="180"/>
      </w:pPr>
    </w:lvl>
    <w:lvl w:ilvl="3" w:tplc="12654608" w:tentative="1">
      <w:start w:val="1"/>
      <w:numFmt w:val="decimal"/>
      <w:lvlText w:val="%4."/>
      <w:lvlJc w:val="left"/>
      <w:pPr>
        <w:ind w:left="2880" w:hanging="360"/>
      </w:pPr>
    </w:lvl>
    <w:lvl w:ilvl="4" w:tplc="12654608" w:tentative="1">
      <w:start w:val="1"/>
      <w:numFmt w:val="lowerLetter"/>
      <w:lvlText w:val="%5."/>
      <w:lvlJc w:val="left"/>
      <w:pPr>
        <w:ind w:left="3600" w:hanging="360"/>
      </w:pPr>
    </w:lvl>
    <w:lvl w:ilvl="5" w:tplc="12654608" w:tentative="1">
      <w:start w:val="1"/>
      <w:numFmt w:val="lowerRoman"/>
      <w:lvlText w:val="%6."/>
      <w:lvlJc w:val="right"/>
      <w:pPr>
        <w:ind w:left="4320" w:hanging="180"/>
      </w:pPr>
    </w:lvl>
    <w:lvl w:ilvl="6" w:tplc="12654608" w:tentative="1">
      <w:start w:val="1"/>
      <w:numFmt w:val="decimal"/>
      <w:lvlText w:val="%7."/>
      <w:lvlJc w:val="left"/>
      <w:pPr>
        <w:ind w:left="5040" w:hanging="360"/>
      </w:pPr>
    </w:lvl>
    <w:lvl w:ilvl="7" w:tplc="12654608" w:tentative="1">
      <w:start w:val="1"/>
      <w:numFmt w:val="lowerLetter"/>
      <w:lvlText w:val="%8."/>
      <w:lvlJc w:val="left"/>
      <w:pPr>
        <w:ind w:left="5760" w:hanging="360"/>
      </w:pPr>
    </w:lvl>
    <w:lvl w:ilvl="8" w:tplc="12654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6">
    <w:multiLevelType w:val="hybridMultilevel"/>
    <w:lvl w:ilvl="0" w:tplc="13200129">
      <w:start w:val="1"/>
      <w:numFmt w:val="decimal"/>
      <w:lvlText w:val="%1."/>
      <w:lvlJc w:val="left"/>
      <w:pPr>
        <w:ind w:left="720" w:hanging="360"/>
      </w:pPr>
    </w:lvl>
    <w:lvl w:ilvl="1" w:tplc="13200129" w:tentative="1">
      <w:start w:val="1"/>
      <w:numFmt w:val="lowerLetter"/>
      <w:lvlText w:val="%2."/>
      <w:lvlJc w:val="left"/>
      <w:pPr>
        <w:ind w:left="1440" w:hanging="360"/>
      </w:pPr>
    </w:lvl>
    <w:lvl w:ilvl="2" w:tplc="13200129" w:tentative="1">
      <w:start w:val="1"/>
      <w:numFmt w:val="lowerRoman"/>
      <w:lvlText w:val="%3."/>
      <w:lvlJc w:val="right"/>
      <w:pPr>
        <w:ind w:left="2160" w:hanging="180"/>
      </w:pPr>
    </w:lvl>
    <w:lvl w:ilvl="3" w:tplc="13200129" w:tentative="1">
      <w:start w:val="1"/>
      <w:numFmt w:val="decimal"/>
      <w:lvlText w:val="%4."/>
      <w:lvlJc w:val="left"/>
      <w:pPr>
        <w:ind w:left="2880" w:hanging="360"/>
      </w:pPr>
    </w:lvl>
    <w:lvl w:ilvl="4" w:tplc="13200129" w:tentative="1">
      <w:start w:val="1"/>
      <w:numFmt w:val="lowerLetter"/>
      <w:lvlText w:val="%5."/>
      <w:lvlJc w:val="left"/>
      <w:pPr>
        <w:ind w:left="3600" w:hanging="360"/>
      </w:pPr>
    </w:lvl>
    <w:lvl w:ilvl="5" w:tplc="13200129" w:tentative="1">
      <w:start w:val="1"/>
      <w:numFmt w:val="lowerRoman"/>
      <w:lvlText w:val="%6."/>
      <w:lvlJc w:val="right"/>
      <w:pPr>
        <w:ind w:left="4320" w:hanging="180"/>
      </w:pPr>
    </w:lvl>
    <w:lvl w:ilvl="6" w:tplc="13200129" w:tentative="1">
      <w:start w:val="1"/>
      <w:numFmt w:val="decimal"/>
      <w:lvlText w:val="%7."/>
      <w:lvlJc w:val="left"/>
      <w:pPr>
        <w:ind w:left="5040" w:hanging="360"/>
      </w:pPr>
    </w:lvl>
    <w:lvl w:ilvl="7" w:tplc="13200129" w:tentative="1">
      <w:start w:val="1"/>
      <w:numFmt w:val="lowerLetter"/>
      <w:lvlText w:val="%8."/>
      <w:lvlJc w:val="left"/>
      <w:pPr>
        <w:ind w:left="5760" w:hanging="360"/>
      </w:pPr>
    </w:lvl>
    <w:lvl w:ilvl="8" w:tplc="13200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5">
    <w:multiLevelType w:val="hybridMultilevel"/>
    <w:lvl w:ilvl="0" w:tplc="11224358">
      <w:start w:val="1"/>
      <w:numFmt w:val="decimal"/>
      <w:lvlText w:val="%1."/>
      <w:lvlJc w:val="left"/>
      <w:pPr>
        <w:ind w:left="720" w:hanging="360"/>
      </w:pPr>
    </w:lvl>
    <w:lvl w:ilvl="1" w:tplc="11224358" w:tentative="1">
      <w:start w:val="1"/>
      <w:numFmt w:val="lowerLetter"/>
      <w:lvlText w:val="%2."/>
      <w:lvlJc w:val="left"/>
      <w:pPr>
        <w:ind w:left="1440" w:hanging="360"/>
      </w:pPr>
    </w:lvl>
    <w:lvl w:ilvl="2" w:tplc="11224358" w:tentative="1">
      <w:start w:val="1"/>
      <w:numFmt w:val="lowerRoman"/>
      <w:lvlText w:val="%3."/>
      <w:lvlJc w:val="right"/>
      <w:pPr>
        <w:ind w:left="2160" w:hanging="180"/>
      </w:pPr>
    </w:lvl>
    <w:lvl w:ilvl="3" w:tplc="11224358" w:tentative="1">
      <w:start w:val="1"/>
      <w:numFmt w:val="decimal"/>
      <w:lvlText w:val="%4."/>
      <w:lvlJc w:val="left"/>
      <w:pPr>
        <w:ind w:left="2880" w:hanging="360"/>
      </w:pPr>
    </w:lvl>
    <w:lvl w:ilvl="4" w:tplc="11224358" w:tentative="1">
      <w:start w:val="1"/>
      <w:numFmt w:val="lowerLetter"/>
      <w:lvlText w:val="%5."/>
      <w:lvlJc w:val="left"/>
      <w:pPr>
        <w:ind w:left="3600" w:hanging="360"/>
      </w:pPr>
    </w:lvl>
    <w:lvl w:ilvl="5" w:tplc="11224358" w:tentative="1">
      <w:start w:val="1"/>
      <w:numFmt w:val="lowerRoman"/>
      <w:lvlText w:val="%6."/>
      <w:lvlJc w:val="right"/>
      <w:pPr>
        <w:ind w:left="4320" w:hanging="180"/>
      </w:pPr>
    </w:lvl>
    <w:lvl w:ilvl="6" w:tplc="11224358" w:tentative="1">
      <w:start w:val="1"/>
      <w:numFmt w:val="decimal"/>
      <w:lvlText w:val="%7."/>
      <w:lvlJc w:val="left"/>
      <w:pPr>
        <w:ind w:left="5040" w:hanging="360"/>
      </w:pPr>
    </w:lvl>
    <w:lvl w:ilvl="7" w:tplc="11224358" w:tentative="1">
      <w:start w:val="1"/>
      <w:numFmt w:val="lowerLetter"/>
      <w:lvlText w:val="%8."/>
      <w:lvlJc w:val="left"/>
      <w:pPr>
        <w:ind w:left="5760" w:hanging="360"/>
      </w:pPr>
    </w:lvl>
    <w:lvl w:ilvl="8" w:tplc="11224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4">
    <w:multiLevelType w:val="hybridMultilevel"/>
    <w:lvl w:ilvl="0" w:tplc="44249993">
      <w:start w:val="1"/>
      <w:numFmt w:val="decimal"/>
      <w:lvlText w:val="%1."/>
      <w:lvlJc w:val="left"/>
      <w:pPr>
        <w:ind w:left="720" w:hanging="360"/>
      </w:pPr>
    </w:lvl>
    <w:lvl w:ilvl="1" w:tplc="44249993" w:tentative="1">
      <w:start w:val="1"/>
      <w:numFmt w:val="lowerLetter"/>
      <w:lvlText w:val="%2."/>
      <w:lvlJc w:val="left"/>
      <w:pPr>
        <w:ind w:left="1440" w:hanging="360"/>
      </w:pPr>
    </w:lvl>
    <w:lvl w:ilvl="2" w:tplc="44249993" w:tentative="1">
      <w:start w:val="1"/>
      <w:numFmt w:val="lowerRoman"/>
      <w:lvlText w:val="%3."/>
      <w:lvlJc w:val="right"/>
      <w:pPr>
        <w:ind w:left="2160" w:hanging="180"/>
      </w:pPr>
    </w:lvl>
    <w:lvl w:ilvl="3" w:tplc="44249993" w:tentative="1">
      <w:start w:val="1"/>
      <w:numFmt w:val="decimal"/>
      <w:lvlText w:val="%4."/>
      <w:lvlJc w:val="left"/>
      <w:pPr>
        <w:ind w:left="2880" w:hanging="360"/>
      </w:pPr>
    </w:lvl>
    <w:lvl w:ilvl="4" w:tplc="44249993" w:tentative="1">
      <w:start w:val="1"/>
      <w:numFmt w:val="lowerLetter"/>
      <w:lvlText w:val="%5."/>
      <w:lvlJc w:val="left"/>
      <w:pPr>
        <w:ind w:left="3600" w:hanging="360"/>
      </w:pPr>
    </w:lvl>
    <w:lvl w:ilvl="5" w:tplc="44249993" w:tentative="1">
      <w:start w:val="1"/>
      <w:numFmt w:val="lowerRoman"/>
      <w:lvlText w:val="%6."/>
      <w:lvlJc w:val="right"/>
      <w:pPr>
        <w:ind w:left="4320" w:hanging="180"/>
      </w:pPr>
    </w:lvl>
    <w:lvl w:ilvl="6" w:tplc="44249993" w:tentative="1">
      <w:start w:val="1"/>
      <w:numFmt w:val="decimal"/>
      <w:lvlText w:val="%7."/>
      <w:lvlJc w:val="left"/>
      <w:pPr>
        <w:ind w:left="5040" w:hanging="360"/>
      </w:pPr>
    </w:lvl>
    <w:lvl w:ilvl="7" w:tplc="44249993" w:tentative="1">
      <w:start w:val="1"/>
      <w:numFmt w:val="lowerLetter"/>
      <w:lvlText w:val="%8."/>
      <w:lvlJc w:val="left"/>
      <w:pPr>
        <w:ind w:left="5760" w:hanging="360"/>
      </w:pPr>
    </w:lvl>
    <w:lvl w:ilvl="8" w:tplc="44249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3">
    <w:multiLevelType w:val="hybridMultilevel"/>
    <w:lvl w:ilvl="0" w:tplc="10427919">
      <w:start w:val="1"/>
      <w:numFmt w:val="decimal"/>
      <w:lvlText w:val="%1."/>
      <w:lvlJc w:val="left"/>
      <w:pPr>
        <w:ind w:left="720" w:hanging="360"/>
      </w:pPr>
    </w:lvl>
    <w:lvl w:ilvl="1" w:tplc="10427919" w:tentative="1">
      <w:start w:val="1"/>
      <w:numFmt w:val="lowerLetter"/>
      <w:lvlText w:val="%2."/>
      <w:lvlJc w:val="left"/>
      <w:pPr>
        <w:ind w:left="1440" w:hanging="360"/>
      </w:pPr>
    </w:lvl>
    <w:lvl w:ilvl="2" w:tplc="10427919" w:tentative="1">
      <w:start w:val="1"/>
      <w:numFmt w:val="lowerRoman"/>
      <w:lvlText w:val="%3."/>
      <w:lvlJc w:val="right"/>
      <w:pPr>
        <w:ind w:left="2160" w:hanging="180"/>
      </w:pPr>
    </w:lvl>
    <w:lvl w:ilvl="3" w:tplc="10427919" w:tentative="1">
      <w:start w:val="1"/>
      <w:numFmt w:val="decimal"/>
      <w:lvlText w:val="%4."/>
      <w:lvlJc w:val="left"/>
      <w:pPr>
        <w:ind w:left="2880" w:hanging="360"/>
      </w:pPr>
    </w:lvl>
    <w:lvl w:ilvl="4" w:tplc="10427919" w:tentative="1">
      <w:start w:val="1"/>
      <w:numFmt w:val="lowerLetter"/>
      <w:lvlText w:val="%5."/>
      <w:lvlJc w:val="left"/>
      <w:pPr>
        <w:ind w:left="3600" w:hanging="360"/>
      </w:pPr>
    </w:lvl>
    <w:lvl w:ilvl="5" w:tplc="10427919" w:tentative="1">
      <w:start w:val="1"/>
      <w:numFmt w:val="lowerRoman"/>
      <w:lvlText w:val="%6."/>
      <w:lvlJc w:val="right"/>
      <w:pPr>
        <w:ind w:left="4320" w:hanging="180"/>
      </w:pPr>
    </w:lvl>
    <w:lvl w:ilvl="6" w:tplc="10427919" w:tentative="1">
      <w:start w:val="1"/>
      <w:numFmt w:val="decimal"/>
      <w:lvlText w:val="%7."/>
      <w:lvlJc w:val="left"/>
      <w:pPr>
        <w:ind w:left="5040" w:hanging="360"/>
      </w:pPr>
    </w:lvl>
    <w:lvl w:ilvl="7" w:tplc="10427919" w:tentative="1">
      <w:start w:val="1"/>
      <w:numFmt w:val="lowerLetter"/>
      <w:lvlText w:val="%8."/>
      <w:lvlJc w:val="left"/>
      <w:pPr>
        <w:ind w:left="5760" w:hanging="360"/>
      </w:pPr>
    </w:lvl>
    <w:lvl w:ilvl="8" w:tplc="10427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2">
    <w:multiLevelType w:val="hybridMultilevel"/>
    <w:lvl w:ilvl="0" w:tplc="64456661">
      <w:start w:val="1"/>
      <w:numFmt w:val="decimal"/>
      <w:lvlText w:val="%1."/>
      <w:lvlJc w:val="left"/>
      <w:pPr>
        <w:ind w:left="720" w:hanging="360"/>
      </w:pPr>
    </w:lvl>
    <w:lvl w:ilvl="1" w:tplc="64456661" w:tentative="1">
      <w:start w:val="1"/>
      <w:numFmt w:val="lowerLetter"/>
      <w:lvlText w:val="%2."/>
      <w:lvlJc w:val="left"/>
      <w:pPr>
        <w:ind w:left="1440" w:hanging="360"/>
      </w:pPr>
    </w:lvl>
    <w:lvl w:ilvl="2" w:tplc="64456661" w:tentative="1">
      <w:start w:val="1"/>
      <w:numFmt w:val="lowerRoman"/>
      <w:lvlText w:val="%3."/>
      <w:lvlJc w:val="right"/>
      <w:pPr>
        <w:ind w:left="2160" w:hanging="180"/>
      </w:pPr>
    </w:lvl>
    <w:lvl w:ilvl="3" w:tplc="64456661" w:tentative="1">
      <w:start w:val="1"/>
      <w:numFmt w:val="decimal"/>
      <w:lvlText w:val="%4."/>
      <w:lvlJc w:val="left"/>
      <w:pPr>
        <w:ind w:left="2880" w:hanging="360"/>
      </w:pPr>
    </w:lvl>
    <w:lvl w:ilvl="4" w:tplc="64456661" w:tentative="1">
      <w:start w:val="1"/>
      <w:numFmt w:val="lowerLetter"/>
      <w:lvlText w:val="%5."/>
      <w:lvlJc w:val="left"/>
      <w:pPr>
        <w:ind w:left="3600" w:hanging="360"/>
      </w:pPr>
    </w:lvl>
    <w:lvl w:ilvl="5" w:tplc="64456661" w:tentative="1">
      <w:start w:val="1"/>
      <w:numFmt w:val="lowerRoman"/>
      <w:lvlText w:val="%6."/>
      <w:lvlJc w:val="right"/>
      <w:pPr>
        <w:ind w:left="4320" w:hanging="180"/>
      </w:pPr>
    </w:lvl>
    <w:lvl w:ilvl="6" w:tplc="64456661" w:tentative="1">
      <w:start w:val="1"/>
      <w:numFmt w:val="decimal"/>
      <w:lvlText w:val="%7."/>
      <w:lvlJc w:val="left"/>
      <w:pPr>
        <w:ind w:left="5040" w:hanging="360"/>
      </w:pPr>
    </w:lvl>
    <w:lvl w:ilvl="7" w:tplc="64456661" w:tentative="1">
      <w:start w:val="1"/>
      <w:numFmt w:val="lowerLetter"/>
      <w:lvlText w:val="%8."/>
      <w:lvlJc w:val="left"/>
      <w:pPr>
        <w:ind w:left="5760" w:hanging="360"/>
      </w:pPr>
    </w:lvl>
    <w:lvl w:ilvl="8" w:tplc="64456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1">
    <w:multiLevelType w:val="hybridMultilevel"/>
    <w:lvl w:ilvl="0" w:tplc="86331118">
      <w:start w:val="1"/>
      <w:numFmt w:val="decimal"/>
      <w:lvlText w:val="%1."/>
      <w:lvlJc w:val="left"/>
      <w:pPr>
        <w:ind w:left="720" w:hanging="360"/>
      </w:pPr>
    </w:lvl>
    <w:lvl w:ilvl="1" w:tplc="86331118" w:tentative="1">
      <w:start w:val="1"/>
      <w:numFmt w:val="lowerLetter"/>
      <w:lvlText w:val="%2."/>
      <w:lvlJc w:val="left"/>
      <w:pPr>
        <w:ind w:left="1440" w:hanging="360"/>
      </w:pPr>
    </w:lvl>
    <w:lvl w:ilvl="2" w:tplc="86331118" w:tentative="1">
      <w:start w:val="1"/>
      <w:numFmt w:val="lowerRoman"/>
      <w:lvlText w:val="%3."/>
      <w:lvlJc w:val="right"/>
      <w:pPr>
        <w:ind w:left="2160" w:hanging="180"/>
      </w:pPr>
    </w:lvl>
    <w:lvl w:ilvl="3" w:tplc="86331118" w:tentative="1">
      <w:start w:val="1"/>
      <w:numFmt w:val="decimal"/>
      <w:lvlText w:val="%4."/>
      <w:lvlJc w:val="left"/>
      <w:pPr>
        <w:ind w:left="2880" w:hanging="360"/>
      </w:pPr>
    </w:lvl>
    <w:lvl w:ilvl="4" w:tplc="86331118" w:tentative="1">
      <w:start w:val="1"/>
      <w:numFmt w:val="lowerLetter"/>
      <w:lvlText w:val="%5."/>
      <w:lvlJc w:val="left"/>
      <w:pPr>
        <w:ind w:left="3600" w:hanging="360"/>
      </w:pPr>
    </w:lvl>
    <w:lvl w:ilvl="5" w:tplc="86331118" w:tentative="1">
      <w:start w:val="1"/>
      <w:numFmt w:val="lowerRoman"/>
      <w:lvlText w:val="%6."/>
      <w:lvlJc w:val="right"/>
      <w:pPr>
        <w:ind w:left="4320" w:hanging="180"/>
      </w:pPr>
    </w:lvl>
    <w:lvl w:ilvl="6" w:tplc="86331118" w:tentative="1">
      <w:start w:val="1"/>
      <w:numFmt w:val="decimal"/>
      <w:lvlText w:val="%7."/>
      <w:lvlJc w:val="left"/>
      <w:pPr>
        <w:ind w:left="5040" w:hanging="360"/>
      </w:pPr>
    </w:lvl>
    <w:lvl w:ilvl="7" w:tplc="86331118" w:tentative="1">
      <w:start w:val="1"/>
      <w:numFmt w:val="lowerLetter"/>
      <w:lvlText w:val="%8."/>
      <w:lvlJc w:val="left"/>
      <w:pPr>
        <w:ind w:left="5760" w:hanging="360"/>
      </w:pPr>
    </w:lvl>
    <w:lvl w:ilvl="8" w:tplc="86331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70">
    <w:multiLevelType w:val="hybridMultilevel"/>
    <w:lvl w:ilvl="0" w:tplc="44716966">
      <w:start w:val="1"/>
      <w:numFmt w:val="decimal"/>
      <w:lvlText w:val="%1."/>
      <w:lvlJc w:val="left"/>
      <w:pPr>
        <w:ind w:left="720" w:hanging="360"/>
      </w:pPr>
    </w:lvl>
    <w:lvl w:ilvl="1" w:tplc="44716966" w:tentative="1">
      <w:start w:val="1"/>
      <w:numFmt w:val="lowerLetter"/>
      <w:lvlText w:val="%2."/>
      <w:lvlJc w:val="left"/>
      <w:pPr>
        <w:ind w:left="1440" w:hanging="360"/>
      </w:pPr>
    </w:lvl>
    <w:lvl w:ilvl="2" w:tplc="44716966" w:tentative="1">
      <w:start w:val="1"/>
      <w:numFmt w:val="lowerRoman"/>
      <w:lvlText w:val="%3."/>
      <w:lvlJc w:val="right"/>
      <w:pPr>
        <w:ind w:left="2160" w:hanging="180"/>
      </w:pPr>
    </w:lvl>
    <w:lvl w:ilvl="3" w:tplc="44716966" w:tentative="1">
      <w:start w:val="1"/>
      <w:numFmt w:val="decimal"/>
      <w:lvlText w:val="%4."/>
      <w:lvlJc w:val="left"/>
      <w:pPr>
        <w:ind w:left="2880" w:hanging="360"/>
      </w:pPr>
    </w:lvl>
    <w:lvl w:ilvl="4" w:tplc="44716966" w:tentative="1">
      <w:start w:val="1"/>
      <w:numFmt w:val="lowerLetter"/>
      <w:lvlText w:val="%5."/>
      <w:lvlJc w:val="left"/>
      <w:pPr>
        <w:ind w:left="3600" w:hanging="360"/>
      </w:pPr>
    </w:lvl>
    <w:lvl w:ilvl="5" w:tplc="44716966" w:tentative="1">
      <w:start w:val="1"/>
      <w:numFmt w:val="lowerRoman"/>
      <w:lvlText w:val="%6."/>
      <w:lvlJc w:val="right"/>
      <w:pPr>
        <w:ind w:left="4320" w:hanging="180"/>
      </w:pPr>
    </w:lvl>
    <w:lvl w:ilvl="6" w:tplc="44716966" w:tentative="1">
      <w:start w:val="1"/>
      <w:numFmt w:val="decimal"/>
      <w:lvlText w:val="%7."/>
      <w:lvlJc w:val="left"/>
      <w:pPr>
        <w:ind w:left="5040" w:hanging="360"/>
      </w:pPr>
    </w:lvl>
    <w:lvl w:ilvl="7" w:tplc="44716966" w:tentative="1">
      <w:start w:val="1"/>
      <w:numFmt w:val="lowerLetter"/>
      <w:lvlText w:val="%8."/>
      <w:lvlJc w:val="left"/>
      <w:pPr>
        <w:ind w:left="5760" w:hanging="360"/>
      </w:pPr>
    </w:lvl>
    <w:lvl w:ilvl="8" w:tplc="44716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9">
    <w:multiLevelType w:val="hybridMultilevel"/>
    <w:lvl w:ilvl="0" w:tplc="88213537">
      <w:start w:val="1"/>
      <w:numFmt w:val="decimal"/>
      <w:lvlText w:val="%1."/>
      <w:lvlJc w:val="left"/>
      <w:pPr>
        <w:ind w:left="720" w:hanging="360"/>
      </w:pPr>
    </w:lvl>
    <w:lvl w:ilvl="1" w:tplc="88213537" w:tentative="1">
      <w:start w:val="1"/>
      <w:numFmt w:val="lowerLetter"/>
      <w:lvlText w:val="%2."/>
      <w:lvlJc w:val="left"/>
      <w:pPr>
        <w:ind w:left="1440" w:hanging="360"/>
      </w:pPr>
    </w:lvl>
    <w:lvl w:ilvl="2" w:tplc="88213537" w:tentative="1">
      <w:start w:val="1"/>
      <w:numFmt w:val="lowerRoman"/>
      <w:lvlText w:val="%3."/>
      <w:lvlJc w:val="right"/>
      <w:pPr>
        <w:ind w:left="2160" w:hanging="180"/>
      </w:pPr>
    </w:lvl>
    <w:lvl w:ilvl="3" w:tplc="88213537" w:tentative="1">
      <w:start w:val="1"/>
      <w:numFmt w:val="decimal"/>
      <w:lvlText w:val="%4."/>
      <w:lvlJc w:val="left"/>
      <w:pPr>
        <w:ind w:left="2880" w:hanging="360"/>
      </w:pPr>
    </w:lvl>
    <w:lvl w:ilvl="4" w:tplc="88213537" w:tentative="1">
      <w:start w:val="1"/>
      <w:numFmt w:val="lowerLetter"/>
      <w:lvlText w:val="%5."/>
      <w:lvlJc w:val="left"/>
      <w:pPr>
        <w:ind w:left="3600" w:hanging="360"/>
      </w:pPr>
    </w:lvl>
    <w:lvl w:ilvl="5" w:tplc="88213537" w:tentative="1">
      <w:start w:val="1"/>
      <w:numFmt w:val="lowerRoman"/>
      <w:lvlText w:val="%6."/>
      <w:lvlJc w:val="right"/>
      <w:pPr>
        <w:ind w:left="4320" w:hanging="180"/>
      </w:pPr>
    </w:lvl>
    <w:lvl w:ilvl="6" w:tplc="88213537" w:tentative="1">
      <w:start w:val="1"/>
      <w:numFmt w:val="decimal"/>
      <w:lvlText w:val="%7."/>
      <w:lvlJc w:val="left"/>
      <w:pPr>
        <w:ind w:left="5040" w:hanging="360"/>
      </w:pPr>
    </w:lvl>
    <w:lvl w:ilvl="7" w:tplc="88213537" w:tentative="1">
      <w:start w:val="1"/>
      <w:numFmt w:val="lowerLetter"/>
      <w:lvlText w:val="%8."/>
      <w:lvlJc w:val="left"/>
      <w:pPr>
        <w:ind w:left="5760" w:hanging="360"/>
      </w:pPr>
    </w:lvl>
    <w:lvl w:ilvl="8" w:tplc="88213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8">
    <w:multiLevelType w:val="hybridMultilevel"/>
    <w:lvl w:ilvl="0" w:tplc="73392354">
      <w:start w:val="1"/>
      <w:numFmt w:val="decimal"/>
      <w:lvlText w:val="%1."/>
      <w:lvlJc w:val="left"/>
      <w:pPr>
        <w:ind w:left="720" w:hanging="360"/>
      </w:pPr>
    </w:lvl>
    <w:lvl w:ilvl="1" w:tplc="73392354" w:tentative="1">
      <w:start w:val="1"/>
      <w:numFmt w:val="lowerLetter"/>
      <w:lvlText w:val="%2."/>
      <w:lvlJc w:val="left"/>
      <w:pPr>
        <w:ind w:left="1440" w:hanging="360"/>
      </w:pPr>
    </w:lvl>
    <w:lvl w:ilvl="2" w:tplc="73392354" w:tentative="1">
      <w:start w:val="1"/>
      <w:numFmt w:val="lowerRoman"/>
      <w:lvlText w:val="%3."/>
      <w:lvlJc w:val="right"/>
      <w:pPr>
        <w:ind w:left="2160" w:hanging="180"/>
      </w:pPr>
    </w:lvl>
    <w:lvl w:ilvl="3" w:tplc="73392354" w:tentative="1">
      <w:start w:val="1"/>
      <w:numFmt w:val="decimal"/>
      <w:lvlText w:val="%4."/>
      <w:lvlJc w:val="left"/>
      <w:pPr>
        <w:ind w:left="2880" w:hanging="360"/>
      </w:pPr>
    </w:lvl>
    <w:lvl w:ilvl="4" w:tplc="73392354" w:tentative="1">
      <w:start w:val="1"/>
      <w:numFmt w:val="lowerLetter"/>
      <w:lvlText w:val="%5."/>
      <w:lvlJc w:val="left"/>
      <w:pPr>
        <w:ind w:left="3600" w:hanging="360"/>
      </w:pPr>
    </w:lvl>
    <w:lvl w:ilvl="5" w:tplc="73392354" w:tentative="1">
      <w:start w:val="1"/>
      <w:numFmt w:val="lowerRoman"/>
      <w:lvlText w:val="%6."/>
      <w:lvlJc w:val="right"/>
      <w:pPr>
        <w:ind w:left="4320" w:hanging="180"/>
      </w:pPr>
    </w:lvl>
    <w:lvl w:ilvl="6" w:tplc="73392354" w:tentative="1">
      <w:start w:val="1"/>
      <w:numFmt w:val="decimal"/>
      <w:lvlText w:val="%7."/>
      <w:lvlJc w:val="left"/>
      <w:pPr>
        <w:ind w:left="5040" w:hanging="360"/>
      </w:pPr>
    </w:lvl>
    <w:lvl w:ilvl="7" w:tplc="73392354" w:tentative="1">
      <w:start w:val="1"/>
      <w:numFmt w:val="lowerLetter"/>
      <w:lvlText w:val="%8."/>
      <w:lvlJc w:val="left"/>
      <w:pPr>
        <w:ind w:left="5760" w:hanging="360"/>
      </w:pPr>
    </w:lvl>
    <w:lvl w:ilvl="8" w:tplc="73392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67">
    <w:multiLevelType w:val="hybridMultilevel"/>
    <w:lvl w:ilvl="0" w:tplc="2526467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767">
    <w:abstractNumId w:val="29767"/>
  </w:num>
  <w:num w:numId="29768">
    <w:abstractNumId w:val="29768"/>
  </w:num>
  <w:num w:numId="29769">
    <w:abstractNumId w:val="29769"/>
  </w:num>
  <w:num w:numId="29770">
    <w:abstractNumId w:val="29770"/>
  </w:num>
  <w:num w:numId="29771">
    <w:abstractNumId w:val="29771"/>
  </w:num>
  <w:num w:numId="29772">
    <w:abstractNumId w:val="29772"/>
  </w:num>
  <w:num w:numId="29773">
    <w:abstractNumId w:val="29773"/>
  </w:num>
  <w:num w:numId="29774">
    <w:abstractNumId w:val="29774"/>
  </w:num>
  <w:num w:numId="29775">
    <w:abstractNumId w:val="29775"/>
  </w:num>
  <w:num w:numId="29776">
    <w:abstractNumId w:val="29776"/>
  </w:num>
  <w:num w:numId="29777">
    <w:abstractNumId w:val="29777"/>
  </w:num>
  <w:num w:numId="29778">
    <w:abstractNumId w:val="29778"/>
  </w:num>
  <w:num w:numId="29779">
    <w:abstractNumId w:val="29779"/>
  </w:num>
  <w:num w:numId="29780">
    <w:abstractNumId w:val="29780"/>
  </w:num>
  <w:num w:numId="29781">
    <w:abstractNumId w:val="29781"/>
  </w:num>
  <w:num w:numId="29782">
    <w:abstractNumId w:val="29782"/>
  </w:num>
  <w:num w:numId="29783">
    <w:abstractNumId w:val="29783"/>
  </w:num>
  <w:num w:numId="29784">
    <w:abstractNumId w:val="29784"/>
  </w:num>
  <w:num w:numId="29785">
    <w:abstractNumId w:val="29785"/>
  </w:num>
  <w:num w:numId="29786">
    <w:abstractNumId w:val="29786"/>
  </w:num>
  <w:num w:numId="29787">
    <w:abstractNumId w:val="29787"/>
  </w:num>
  <w:num w:numId="29788">
    <w:abstractNumId w:val="29788"/>
  </w:num>
  <w:num w:numId="29789">
    <w:abstractNumId w:val="29789"/>
  </w:num>
  <w:num w:numId="29790">
    <w:abstractNumId w:val="29790"/>
  </w:num>
  <w:num w:numId="29791">
    <w:abstractNumId w:val="29791"/>
  </w:num>
  <w:num w:numId="29792">
    <w:abstractNumId w:val="29792"/>
  </w:num>
  <w:num w:numId="29793">
    <w:abstractNumId w:val="29793"/>
  </w:num>
  <w:num w:numId="29794">
    <w:abstractNumId w:val="29794"/>
  </w:num>
  <w:num w:numId="29795">
    <w:abstractNumId w:val="29795"/>
  </w:num>
  <w:num w:numId="29796">
    <w:abstractNumId w:val="29796"/>
  </w:num>
  <w:num w:numId="29797">
    <w:abstractNumId w:val="29797"/>
  </w:num>
  <w:num w:numId="29798">
    <w:abstractNumId w:val="29798"/>
  </w:num>
  <w:num w:numId="29799">
    <w:abstractNumId w:val="29799"/>
  </w:num>
  <w:num w:numId="29800">
    <w:abstractNumId w:val="29800"/>
  </w:num>
  <w:num w:numId="29801">
    <w:abstractNumId w:val="29801"/>
  </w:num>
  <w:num w:numId="29802">
    <w:abstractNumId w:val="29802"/>
  </w:num>
  <w:num w:numId="29803">
    <w:abstractNumId w:val="29803"/>
  </w:num>
  <w:num w:numId="29804">
    <w:abstractNumId w:val="29804"/>
  </w:num>
  <w:num w:numId="29805">
    <w:abstractNumId w:val="29805"/>
  </w:num>
  <w:num w:numId="29806">
    <w:abstractNumId w:val="29806"/>
  </w:num>
  <w:num w:numId="29807">
    <w:abstractNumId w:val="29807"/>
  </w:num>
  <w:num w:numId="29808">
    <w:abstractNumId w:val="29808"/>
  </w:num>
  <w:num w:numId="29809">
    <w:abstractNumId w:val="29809"/>
  </w:num>
  <w:num w:numId="29810">
    <w:abstractNumId w:val="29810"/>
  </w:num>
  <w:num w:numId="29811">
    <w:abstractNumId w:val="29811"/>
  </w:num>
  <w:num w:numId="29812">
    <w:abstractNumId w:val="29812"/>
  </w:num>
  <w:num w:numId="29813">
    <w:abstractNumId w:val="29813"/>
  </w:num>
  <w:num w:numId="29814">
    <w:abstractNumId w:val="29814"/>
  </w:num>
  <w:num w:numId="29815">
    <w:abstractNumId w:val="29815"/>
  </w:num>
  <w:num w:numId="29816">
    <w:abstractNumId w:val="29816"/>
  </w:num>
  <w:num w:numId="29817">
    <w:abstractNumId w:val="29817"/>
  </w:num>
  <w:num w:numId="29818">
    <w:abstractNumId w:val="29818"/>
  </w:num>
  <w:num w:numId="29819">
    <w:abstractNumId w:val="29819"/>
  </w:num>
  <w:num w:numId="29820">
    <w:abstractNumId w:val="29820"/>
  </w:num>
  <w:num w:numId="29821">
    <w:abstractNumId w:val="29821"/>
  </w:num>
  <w:num w:numId="29822">
    <w:abstractNumId w:val="298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39083676" Type="http://schemas.openxmlformats.org/officeDocument/2006/relationships/comments" Target="comments.xml"/><Relationship Id="rId904914089" Type="http://schemas.microsoft.com/office/2011/relationships/commentsExtended" Target="commentsExtended.xml"/><Relationship Id="rId57010152" Type="http://schemas.openxmlformats.org/officeDocument/2006/relationships/image" Target="media/imgrId57010152.jpg"/><Relationship Id="rId588669bd50b9286be" Type="http://schemas.openxmlformats.org/officeDocument/2006/relationships/hyperlink" Target="https://iservice.lombardini.it/jsp/Template2/manuale.jsp?id=642&amp;parent=1273&amp;txts=3.3.2" TargetMode="External"/><Relationship Id="rId159969bd50b928d22" Type="http://schemas.openxmlformats.org/officeDocument/2006/relationships/hyperlink" Target="https://iservice.lombardini.it/jsp/Template2/manuale.jsp?id=560&amp;parent=1273" TargetMode="External"/><Relationship Id="rId995169bd50b929149" Type="http://schemas.openxmlformats.org/officeDocument/2006/relationships/hyperlink" Target="https://iservice.lombardini.it/jsp/Template2/manuale.jsp?id=638&amp;parent=1273" TargetMode="External"/><Relationship Id="rId460469bd50b929e01" Type="http://schemas.openxmlformats.org/officeDocument/2006/relationships/hyperlink" Target="https://iservice.lombardini.it/jsp/Template2/manuale.jsp?id=573&amp;parent=1273" TargetMode="External"/><Relationship Id="rId695169bd50b94a97f" Type="http://schemas.openxmlformats.org/officeDocument/2006/relationships/hyperlink" Target="https://iservice.lombardini.it/jsp/Template2/manuale.jsp?id=560&amp;parent=1273" TargetMode="External"/><Relationship Id="rId512669bd50b961a78" Type="http://schemas.openxmlformats.org/officeDocument/2006/relationships/hyperlink" Target="https://iservice.lombardini.it/jsp/Template2/manuale.jsp?id=199&amp;parent=1273" TargetMode="External"/><Relationship Id="rId524669bd50b970487" Type="http://schemas.openxmlformats.org/officeDocument/2006/relationships/hyperlink" Target="https://iservice.lombardini.it/jsp/Template2/manuale.jsp?id=560&amp;parent=1273" TargetMode="External"/><Relationship Id="rId781569bd50b9889e5" Type="http://schemas.openxmlformats.org/officeDocument/2006/relationships/hyperlink" Target="https://iservice.lombardini.it/jsp/Template2/manuale.jsp?id=560&amp;parent=1273" TargetMode="External"/><Relationship Id="rId351069bd50b99f6d0" Type="http://schemas.openxmlformats.org/officeDocument/2006/relationships/hyperlink" Target="https://www.youtube.com/embed/slELtJW2bFE?showinfo=0&amp;rel=0" TargetMode="External"/><Relationship Id="rId977269bd50b9a778e" Type="http://schemas.openxmlformats.org/officeDocument/2006/relationships/hyperlink" Target="https://iservice.lombardini.it/jsp/Template2/manuale.jsp?id=603&amp;parent=1982" TargetMode="External"/><Relationship Id="rId328469bd50b9a7960" Type="http://schemas.openxmlformats.org/officeDocument/2006/relationships/hyperlink" Target="https://iservice.lombardini.it/jsp/Template2/manuale.jsp?id=612&amp;parent=1982" TargetMode="External"/><Relationship Id="rId651869bd50ba0d5ec" Type="http://schemas.openxmlformats.org/officeDocument/2006/relationships/hyperlink" Target="https://www.youtube.com/embed/IVoumDwS7oY?showinfo=0&amp;rel=0" TargetMode="External"/><Relationship Id="rId970869bd50ba14511" Type="http://schemas.openxmlformats.org/officeDocument/2006/relationships/hyperlink" Target="https://iservice.lombardini.it/jsp/Template2/manuale.jsp?id=199&amp;parent=1273" TargetMode="External"/><Relationship Id="rId212669bd50ba19448" Type="http://schemas.openxmlformats.org/officeDocument/2006/relationships/hyperlink" Target="https://iservice.lombardini.it/jsp/Template2/manuale.jsp?id=642&amp;parent=1273&amp;txts=3.3.2" TargetMode="External"/><Relationship Id="rId566869bd50ba19eaf" Type="http://schemas.openxmlformats.org/officeDocument/2006/relationships/hyperlink" Target="https://iservice.lombardini.it/jsp/Template2/manuale.jsp?id=573&amp;parent=1273" TargetMode="External"/><Relationship Id="rId777069bd50ba1a361" Type="http://schemas.openxmlformats.org/officeDocument/2006/relationships/hyperlink" Target="https://iservice.lombardini.it/jsp/Template2/manuale.jsp?id=560&amp;parent=1273" TargetMode="External"/><Relationship Id="rId278569bd50ba1a6bf" Type="http://schemas.openxmlformats.org/officeDocument/2006/relationships/hyperlink" Target="https://iservice.lombardini.it/jsp/Template2/manuale.jsp?id=638&amp;parent=1273" TargetMode="External"/><Relationship Id="rId485169bd50ba48784" Type="http://schemas.openxmlformats.org/officeDocument/2006/relationships/hyperlink" Target="https://iservice.lombardini.it/jsp/Template2/manuale.jsp?id=585&amp;parent=1273" TargetMode="External"/><Relationship Id="rId541169bd50ba48bc9" Type="http://schemas.openxmlformats.org/officeDocument/2006/relationships/hyperlink" Target="https://iservice.lombardini.it/jsp/Template2/manuale.jsp?id=573&amp;parent=1273" TargetMode="External"/><Relationship Id="rId202369bd50ba48fe3" Type="http://schemas.openxmlformats.org/officeDocument/2006/relationships/hyperlink" Target="https://iservice.lombardini.it/jsp/Template2/manuale.jsp?id=585&amp;parent=1273" TargetMode="External"/><Relationship Id="rId620069bd50ba5d868" Type="http://schemas.openxmlformats.org/officeDocument/2006/relationships/hyperlink" Target="https://iservice.lombardini.it/jsp/Template2/manuale.jsp?id=573&amp;parent=1273" TargetMode="External"/><Relationship Id="rId892569bd50ba70087" Type="http://schemas.openxmlformats.org/officeDocument/2006/relationships/hyperlink" Target="https://iservice.lombardini.it/jsp/Template2/manuale.jsp?id=638&amp;parent=1273" TargetMode="External"/><Relationship Id="rId269069bd50ba704db" Type="http://schemas.openxmlformats.org/officeDocument/2006/relationships/hyperlink" Target="https://iservice.lombardini.it/jsp/Template2/manuale.jsp?id=560&amp;parent=1273" TargetMode="External"/><Relationship Id="rId803469bd50ba71930" Type="http://schemas.openxmlformats.org/officeDocument/2006/relationships/hyperlink" Target="https://iservice.lombardini.it/jsp/Template2/manuale.jsp?id=573&amp;parent=1273" TargetMode="External"/><Relationship Id="rId822569bd50ba77584" Type="http://schemas.openxmlformats.org/officeDocument/2006/relationships/hyperlink" Target="https://iservice.lombardini.it/jsp/Template2/manuale.jsp?id=573&amp;parent=1273" TargetMode="External"/><Relationship Id="rId189769bd50ba90cea" Type="http://schemas.openxmlformats.org/officeDocument/2006/relationships/hyperlink" Target="https://www.youtube.com/embed/jPnRSYu0sKM?showinfo=0&amp;rel=0" TargetMode="External"/><Relationship Id="rId621369bd50ba96288" Type="http://schemas.openxmlformats.org/officeDocument/2006/relationships/hyperlink" Target="https://iservice.lombardini.it/jsp/Template2/manuale.jsp?id=638&amp;parent=1273" TargetMode="External"/><Relationship Id="rId710969bd50baaeefc" Type="http://schemas.openxmlformats.org/officeDocument/2006/relationships/hyperlink" Target="https://iservice.lombardini.it/jsp/Template2/manuale.jsp?id=573&amp;parent=1273" TargetMode="External"/><Relationship Id="rId253369bd50baca9b9" Type="http://schemas.openxmlformats.org/officeDocument/2006/relationships/hyperlink" Target="https://iservice.lombardini.it/jsp/Template2/manuale.jsp?id=573&amp;parent=1273" TargetMode="External"/><Relationship Id="rId849769bd50bb18381" Type="http://schemas.openxmlformats.org/officeDocument/2006/relationships/hyperlink" Target="https://www.youtube.com/embed/3ULD_PiHEaw?showinfo=0&amp;rel=0" TargetMode="External"/><Relationship Id="rId298869bd50bc71a5b" Type="http://schemas.openxmlformats.org/officeDocument/2006/relationships/hyperlink" Target="https://iservice.lombardini.it/jsp/Template2/manuale.jsp?id=553&amp;parent=1273" TargetMode="External"/><Relationship Id="rId312969bd50bc7a384" Type="http://schemas.openxmlformats.org/officeDocument/2006/relationships/hyperlink" Target="https://iservice.lombardini.it/jsp/Template2/manuale.jsp?id=642&amp;parent=1273&amp;txts=3.3.2" TargetMode="External"/><Relationship Id="rId421469bd50bca2df7" Type="http://schemas.openxmlformats.org/officeDocument/2006/relationships/hyperlink" Target="https://www.youtube.com/embed/tgDL1w2AUd0?showinfo=0&amp;rel=0" TargetMode="External"/><Relationship Id="rId788969bd50bca8414" Type="http://schemas.openxmlformats.org/officeDocument/2006/relationships/hyperlink" Target="https://iservice.lombardini.it/jsp/Template2/manuale.jsp?id=638&amp;parent=1273" TargetMode="External"/><Relationship Id="rId959169bd50bcdc282" Type="http://schemas.openxmlformats.org/officeDocument/2006/relationships/hyperlink" Target="https://www.youtube.com/embed/Zrhc5qTwPRM?showinfo=0&amp;rel=0" TargetMode="External"/><Relationship Id="rId388169bd50bce2c20" Type="http://schemas.openxmlformats.org/officeDocument/2006/relationships/hyperlink" Target="https://iservice.lombardini.it/jsp/Template2/manuale.jsp?id=642&amp;parent=1273&amp;txts=3.3.2" TargetMode="External"/><Relationship Id="rId220869bd50bce36ce" Type="http://schemas.openxmlformats.org/officeDocument/2006/relationships/hyperlink" Target="https://iservice.lombardini.it/jsp/Template2/manuale.jsp?id=584&amp;parent=1273" TargetMode="External"/><Relationship Id="rId669369bd50bce44e0" Type="http://schemas.openxmlformats.org/officeDocument/2006/relationships/hyperlink" Target="https://iservice.lombardini.it/jsp/Template2/manuale.jsp?id=573&amp;parent=1273" TargetMode="External"/><Relationship Id="rId159169bd50bd38be7" Type="http://schemas.openxmlformats.org/officeDocument/2006/relationships/hyperlink" Target="https://iservice.lombardini.it/jsp/Template2/manuale.jsp?id=573&amp;parent=1273" TargetMode="External"/><Relationship Id="rId733769bd50bd4d6d1" Type="http://schemas.openxmlformats.org/officeDocument/2006/relationships/hyperlink" Target="https://iservice.lombardini.it/jsp/Template2/manuale.jsp?id=642&amp;parent=1273&amp;txts=3.3.2" TargetMode="External"/><Relationship Id="rId507069bd50bd87520" Type="http://schemas.openxmlformats.org/officeDocument/2006/relationships/hyperlink" Target="https://iservice.lombardini.it/jsp/Template2/manuale.jsp?id=642&amp;parent=1273&amp;txts=3.3.2" TargetMode="External"/><Relationship Id="rId141569bd50bd879a6" Type="http://schemas.openxmlformats.org/officeDocument/2006/relationships/hyperlink" Target="https://iservice.lombardini.it/jsp/Template2/manuale.jsp?id=553&amp;parent=1273" TargetMode="External"/><Relationship Id="rId797769bd50bd87bff" Type="http://schemas.openxmlformats.org/officeDocument/2006/relationships/hyperlink" Target="https://iservice.lombardini.it/jsp/Template2/manuale.jsp?id=554&amp;parent=1273" TargetMode="External"/><Relationship Id="rId257469bd50be022ab" Type="http://schemas.openxmlformats.org/officeDocument/2006/relationships/hyperlink" Target="https://iservice.lombardini.it/jsp/Template2/manuale.jsp?id=642&amp;parent=1273&amp;txts=3.3.2" TargetMode="External"/><Relationship Id="rId909469bd50b927cb6" Type="http://schemas.openxmlformats.org/officeDocument/2006/relationships/image" Target="media/imgrId909469bd50b927cb6.jpg"/><Relationship Id="rId959169bd50b938970" Type="http://schemas.openxmlformats.org/officeDocument/2006/relationships/image" Target="media/imgrId959169bd50b938970.jpg"/><Relationship Id="rId644969bd50b9444c6" Type="http://schemas.openxmlformats.org/officeDocument/2006/relationships/image" Target="media/imgrId644969bd50b9444c6.jpg"/><Relationship Id="rId861069bd50b949c74" Type="http://schemas.openxmlformats.org/officeDocument/2006/relationships/image" Target="media/imgrId861069bd50b949c74.jpg"/><Relationship Id="rId180269bd50b959ed0" Type="http://schemas.openxmlformats.org/officeDocument/2006/relationships/image" Target="media/imgrId180269bd50b959ed0.jpg"/><Relationship Id="rId438769bd50b96118f" Type="http://schemas.openxmlformats.org/officeDocument/2006/relationships/image" Target="media/imgrId438769bd50b96118f.jpg"/><Relationship Id="rId126569bd50b96f842" Type="http://schemas.openxmlformats.org/officeDocument/2006/relationships/image" Target="media/imgrId126569bd50b96f842.jpg"/><Relationship Id="rId358769bd50b980363" Type="http://schemas.openxmlformats.org/officeDocument/2006/relationships/image" Target="media/imgrId358769bd50b980363.jpg"/><Relationship Id="rId897069bd50b987178" Type="http://schemas.openxmlformats.org/officeDocument/2006/relationships/image" Target="media/imgrId897069bd50b987178.jpg"/><Relationship Id="rId635769bd50b9948f7" Type="http://schemas.openxmlformats.org/officeDocument/2006/relationships/image" Target="media/imgrId635769bd50b9948f7.jpg"/><Relationship Id="rId284069bd50b99edbf" Type="http://schemas.openxmlformats.org/officeDocument/2006/relationships/image" Target="media/imgrId284069bd50b99edbf.jpg"/><Relationship Id="rId179269bd50b9a4aa0" Type="http://schemas.openxmlformats.org/officeDocument/2006/relationships/image" Target="media/imgrId179269bd50b9a4aa0.jpg"/><Relationship Id="rId229369bd50b9b1c2f" Type="http://schemas.openxmlformats.org/officeDocument/2006/relationships/image" Target="media/imgrId229369bd50b9b1c2f.jpg"/><Relationship Id="rId407869bd50b9b7f2b" Type="http://schemas.openxmlformats.org/officeDocument/2006/relationships/image" Target="media/imgrId407869bd50b9b7f2b.jpg"/><Relationship Id="rId303169bd50b9c61ff" Type="http://schemas.openxmlformats.org/officeDocument/2006/relationships/image" Target="media/imgrId303169bd50b9c61ff.jpg"/><Relationship Id="rId622369bd50b9cb7f7" Type="http://schemas.openxmlformats.org/officeDocument/2006/relationships/image" Target="media/imgrId622369bd50b9cb7f7.jpg"/><Relationship Id="rId275669bd50b9d2c3b" Type="http://schemas.openxmlformats.org/officeDocument/2006/relationships/image" Target="media/imgrId275669bd50b9d2c3b.jpg"/><Relationship Id="rId206569bd50b9e1a99" Type="http://schemas.openxmlformats.org/officeDocument/2006/relationships/image" Target="media/imgrId206569bd50b9e1a99.jpg"/><Relationship Id="rId276969bd50b9ee581" Type="http://schemas.openxmlformats.org/officeDocument/2006/relationships/image" Target="media/imgrId276969bd50b9ee581.jpg"/><Relationship Id="rId799069bd50ba0152f" Type="http://schemas.openxmlformats.org/officeDocument/2006/relationships/image" Target="media/imgrId799069bd50ba0152f.jpg"/><Relationship Id="rId174069bd50ba0ce58" Type="http://schemas.openxmlformats.org/officeDocument/2006/relationships/image" Target="media/imgrId174069bd50ba0ce58.jpg"/><Relationship Id="rId273869bd50ba13c28" Type="http://schemas.openxmlformats.org/officeDocument/2006/relationships/image" Target="media/imgrId273869bd50ba13c28.jpg"/><Relationship Id="rId451369bd50ba18a92" Type="http://schemas.openxmlformats.org/officeDocument/2006/relationships/image" Target="media/imgrId451369bd50ba18a92.jpg"/><Relationship Id="rId546869bd50ba23a11" Type="http://schemas.openxmlformats.org/officeDocument/2006/relationships/image" Target="media/imgrId546869bd50ba23a11.jpg"/><Relationship Id="rId306669bd50ba30c48" Type="http://schemas.openxmlformats.org/officeDocument/2006/relationships/image" Target="media/imgrId306669bd50ba30c48.jpg"/><Relationship Id="rId878969bd50ba3c39f" Type="http://schemas.openxmlformats.org/officeDocument/2006/relationships/image" Target="media/imgrId878969bd50ba3c39f.jpg"/><Relationship Id="rId920869bd50ba47b7c" Type="http://schemas.openxmlformats.org/officeDocument/2006/relationships/image" Target="media/imgrId920869bd50ba47b7c.jpg"/><Relationship Id="rId415769bd50ba547ef" Type="http://schemas.openxmlformats.org/officeDocument/2006/relationships/image" Target="media/imgrId415769bd50ba547ef.jpg"/><Relationship Id="rId184269bd50ba5cae2" Type="http://schemas.openxmlformats.org/officeDocument/2006/relationships/image" Target="media/imgrId184269bd50ba5cae2.jpg"/><Relationship Id="rId580669bd50ba69fd1" Type="http://schemas.openxmlformats.org/officeDocument/2006/relationships/image" Target="media/imgrId580669bd50ba69fd1.jpg"/><Relationship Id="rId779069bd50ba6f235" Type="http://schemas.openxmlformats.org/officeDocument/2006/relationships/image" Target="media/imgrId779069bd50ba6f235.jpg"/><Relationship Id="rId173769bd50ba76b5f" Type="http://schemas.openxmlformats.org/officeDocument/2006/relationships/image" Target="media/imgrId173769bd50ba76b5f.jpg"/><Relationship Id="rId411269bd50ba847a0" Type="http://schemas.openxmlformats.org/officeDocument/2006/relationships/image" Target="media/imgrId411269bd50ba847a0.jpg"/><Relationship Id="rId809169bd50ba90463" Type="http://schemas.openxmlformats.org/officeDocument/2006/relationships/image" Target="media/imgrId809169bd50ba90463.jpg"/><Relationship Id="rId548969bd50ba959ee" Type="http://schemas.openxmlformats.org/officeDocument/2006/relationships/image" Target="media/imgrId548969bd50ba959ee.jpg"/><Relationship Id="rId407869bd50baa121b" Type="http://schemas.openxmlformats.org/officeDocument/2006/relationships/image" Target="media/imgrId407869bd50baa121b.jpg"/><Relationship Id="rId647069bd50baae844" Type="http://schemas.openxmlformats.org/officeDocument/2006/relationships/image" Target="media/imgrId647069bd50baae844.jpg"/><Relationship Id="rId699069bd50bab3e44" Type="http://schemas.openxmlformats.org/officeDocument/2006/relationships/image" Target="media/imgrId699069bd50bab3e44.jpg"/><Relationship Id="rId334069bd50babbc1c" Type="http://schemas.openxmlformats.org/officeDocument/2006/relationships/image" Target="media/imgrId334069bd50babbc1c.jpg"/><Relationship Id="rId120969bd50bac93a7" Type="http://schemas.openxmlformats.org/officeDocument/2006/relationships/image" Target="media/imgrId120969bd50bac93a7.jpg"/><Relationship Id="rId649569bd50bad5d4a" Type="http://schemas.openxmlformats.org/officeDocument/2006/relationships/image" Target="media/imgrId649569bd50bad5d4a.jpg"/><Relationship Id="rId457069bd50bae3a96" Type="http://schemas.openxmlformats.org/officeDocument/2006/relationships/image" Target="media/imgrId457069bd50bae3a96.jpg"/><Relationship Id="rId595369bd50baef8c7" Type="http://schemas.openxmlformats.org/officeDocument/2006/relationships/image" Target="media/imgrId595369bd50baef8c7.jpg"/><Relationship Id="rId427169bd50bb06b59" Type="http://schemas.openxmlformats.org/officeDocument/2006/relationships/image" Target="media/imgrId427169bd50bb06b59.jpg"/><Relationship Id="rId829169bd50bb17a71" Type="http://schemas.openxmlformats.org/officeDocument/2006/relationships/image" Target="media/imgrId829169bd50bb17a71.jpg"/><Relationship Id="rId245769bd50bb1fc42" Type="http://schemas.openxmlformats.org/officeDocument/2006/relationships/image" Target="media/imgrId245769bd50bb1fc42.jpg"/><Relationship Id="rId491769bd50bb30b3f" Type="http://schemas.openxmlformats.org/officeDocument/2006/relationships/image" Target="media/imgrId491769bd50bb30b3f.png"/><Relationship Id="rId245869bd50bb40b54" Type="http://schemas.openxmlformats.org/officeDocument/2006/relationships/image" Target="media/imgrId245869bd50bb40b54.png"/><Relationship Id="rId783769bd50bb4be57" Type="http://schemas.openxmlformats.org/officeDocument/2006/relationships/image" Target="media/imgrId783769bd50bb4be57.png"/><Relationship Id="rId170769bd50bb56d83" Type="http://schemas.openxmlformats.org/officeDocument/2006/relationships/image" Target="media/imgrId170769bd50bb56d83.png"/><Relationship Id="rId976869bd50bb68739" Type="http://schemas.openxmlformats.org/officeDocument/2006/relationships/image" Target="media/imgrId976869bd50bb68739.png"/><Relationship Id="rId626269bd50bb700f6" Type="http://schemas.openxmlformats.org/officeDocument/2006/relationships/image" Target="media/imgrId626269bd50bb700f6.jpg"/><Relationship Id="rId692169bd50bb814dd" Type="http://schemas.openxmlformats.org/officeDocument/2006/relationships/image" Target="media/imgrId692169bd50bb814dd.png"/><Relationship Id="rId366969bd50bb8bea9" Type="http://schemas.openxmlformats.org/officeDocument/2006/relationships/image" Target="media/imgrId366969bd50bb8bea9.png"/><Relationship Id="rId693669bd50bb97d6f" Type="http://schemas.openxmlformats.org/officeDocument/2006/relationships/image" Target="media/imgrId693669bd50bb97d6f.png"/><Relationship Id="rId780069bd50bba1d3a" Type="http://schemas.openxmlformats.org/officeDocument/2006/relationships/image" Target="media/imgrId780069bd50bba1d3a.png"/><Relationship Id="rId460169bd50bbaed7d" Type="http://schemas.openxmlformats.org/officeDocument/2006/relationships/image" Target="media/imgrId460169bd50bbaed7d.png"/><Relationship Id="rId212869bd50bbbbd7c" Type="http://schemas.openxmlformats.org/officeDocument/2006/relationships/image" Target="media/imgrId212869bd50bbbbd7c.png"/><Relationship Id="rId717269bd50bbcadb7" Type="http://schemas.openxmlformats.org/officeDocument/2006/relationships/image" Target="media/imgrId717269bd50bbcadb7.png"/><Relationship Id="rId851469bd50bbd8f42" Type="http://schemas.openxmlformats.org/officeDocument/2006/relationships/image" Target="media/imgrId851469bd50bbd8f42.png"/><Relationship Id="rId396669bd50bbde59a" Type="http://schemas.openxmlformats.org/officeDocument/2006/relationships/image" Target="media/imgrId396669bd50bbde59a.jpg"/><Relationship Id="rId281969bd50bbed82d" Type="http://schemas.openxmlformats.org/officeDocument/2006/relationships/image" Target="media/imgrId281969bd50bbed82d.png"/><Relationship Id="rId193469bd50bc078ca" Type="http://schemas.openxmlformats.org/officeDocument/2006/relationships/image" Target="media/imgrId193469bd50bc078ca.png"/><Relationship Id="rId377969bd50bc29b6d" Type="http://schemas.openxmlformats.org/officeDocument/2006/relationships/image" Target="media/imgrId377969bd50bc29b6d.png"/><Relationship Id="rId668069bd50bc2f5fc" Type="http://schemas.openxmlformats.org/officeDocument/2006/relationships/image" Target="media/imgrId668069bd50bc2f5fc.jpg"/><Relationship Id="rId733869bd50bc4557d" Type="http://schemas.openxmlformats.org/officeDocument/2006/relationships/image" Target="media/imgrId733869bd50bc4557d.png"/><Relationship Id="rId881269bd50bc59379" Type="http://schemas.openxmlformats.org/officeDocument/2006/relationships/image" Target="media/imgrId881269bd50bc59379.png"/><Relationship Id="rId264169bd50bc63153" Type="http://schemas.openxmlformats.org/officeDocument/2006/relationships/image" Target="media/imgrId264169bd50bc63153.png"/><Relationship Id="rId326769bd50bc70a42" Type="http://schemas.openxmlformats.org/officeDocument/2006/relationships/image" Target="media/imgrId326769bd50bc70a42.png"/><Relationship Id="rId176169bd50bc796db" Type="http://schemas.openxmlformats.org/officeDocument/2006/relationships/image" Target="media/imgrId176169bd50bc796db.jpg"/><Relationship Id="rId276069bd50bc88b3e" Type="http://schemas.openxmlformats.org/officeDocument/2006/relationships/image" Target="media/imgrId276069bd50bc88b3e.jpg"/><Relationship Id="rId465069bd50bc967c3" Type="http://schemas.openxmlformats.org/officeDocument/2006/relationships/image" Target="media/imgrId465069bd50bc967c3.jpg"/><Relationship Id="rId136269bd50bca262d" Type="http://schemas.openxmlformats.org/officeDocument/2006/relationships/image" Target="media/imgrId136269bd50bca262d.jpg"/><Relationship Id="rId789169bd50bca7192" Type="http://schemas.openxmlformats.org/officeDocument/2006/relationships/image" Target="media/imgrId789169bd50bca7192.jpg"/><Relationship Id="rId325169bd50bcb43b8" Type="http://schemas.openxmlformats.org/officeDocument/2006/relationships/image" Target="media/imgrId325169bd50bcb43b8.jpg"/><Relationship Id="rId442469bd50bcbfd1a" Type="http://schemas.openxmlformats.org/officeDocument/2006/relationships/image" Target="media/imgrId442469bd50bcbfd1a.jpg"/><Relationship Id="rId386269bd50bccfd83" Type="http://schemas.openxmlformats.org/officeDocument/2006/relationships/image" Target="media/imgrId386269bd50bccfd83.jpg"/><Relationship Id="rId606169bd50bcdb8a9" Type="http://schemas.openxmlformats.org/officeDocument/2006/relationships/image" Target="media/imgrId606169bd50bcdb8a9.png"/><Relationship Id="rId200869bd50bce19d7" Type="http://schemas.openxmlformats.org/officeDocument/2006/relationships/image" Target="media/imgrId200869bd50bce19d7.jpg"/><Relationship Id="rId202769bd50bceffcf" Type="http://schemas.openxmlformats.org/officeDocument/2006/relationships/image" Target="media/imgrId202769bd50bceffcf.jpg"/><Relationship Id="rId467869bd50bd0069b" Type="http://schemas.openxmlformats.org/officeDocument/2006/relationships/image" Target="media/imgrId467869bd50bd0069b.jpg"/><Relationship Id="rId128169bd50bd0e64b" Type="http://schemas.openxmlformats.org/officeDocument/2006/relationships/image" Target="media/imgrId128169bd50bd0e64b.jpg"/><Relationship Id="rId677369bd50bd18f1e" Type="http://schemas.openxmlformats.org/officeDocument/2006/relationships/image" Target="media/imgrId677369bd50bd18f1e.jpg"/><Relationship Id="rId915169bd50bd249ff" Type="http://schemas.openxmlformats.org/officeDocument/2006/relationships/image" Target="media/imgrId915169bd50bd249ff.jpg"/><Relationship Id="rId413769bd50bd2b3c2" Type="http://schemas.openxmlformats.org/officeDocument/2006/relationships/image" Target="media/imgrId413769bd50bd2b3c2.jpg"/><Relationship Id="rId340069bd50bd38283" Type="http://schemas.openxmlformats.org/officeDocument/2006/relationships/image" Target="media/imgrId340069bd50bd38283.jpg"/><Relationship Id="rId576869bd50bd4459d" Type="http://schemas.openxmlformats.org/officeDocument/2006/relationships/image" Target="media/imgrId576869bd50bd4459d.jpg"/><Relationship Id="rId651369bd50bd4cc08" Type="http://schemas.openxmlformats.org/officeDocument/2006/relationships/image" Target="media/imgrId651369bd50bd4cc08.jpg"/><Relationship Id="rId682869bd50bd58a4c" Type="http://schemas.openxmlformats.org/officeDocument/2006/relationships/image" Target="media/imgrId682869bd50bd58a4c.jpg"/><Relationship Id="rId572469bd50bd6814e" Type="http://schemas.openxmlformats.org/officeDocument/2006/relationships/image" Target="media/imgrId572469bd50bd6814e.jpg"/><Relationship Id="rId562969bd50bd6d7af" Type="http://schemas.openxmlformats.org/officeDocument/2006/relationships/image" Target="media/imgrId562969bd50bd6d7af.jpg"/><Relationship Id="rId965069bd50bd7e7b3" Type="http://schemas.openxmlformats.org/officeDocument/2006/relationships/image" Target="media/imgrId965069bd50bd7e7b3.jpg"/><Relationship Id="rId816169bd50bd86c4e" Type="http://schemas.openxmlformats.org/officeDocument/2006/relationships/image" Target="media/imgrId816169bd50bd86c4e.jpg"/><Relationship Id="rId705969bd50bd93a6e" Type="http://schemas.openxmlformats.org/officeDocument/2006/relationships/image" Target="media/imgrId705969bd50bd93a6e.jpg"/><Relationship Id="rId261369bd50bd983d1" Type="http://schemas.openxmlformats.org/officeDocument/2006/relationships/image" Target="media/imgrId261369bd50bd983d1.jpg"/><Relationship Id="rId460069bd50bda871c" Type="http://schemas.openxmlformats.org/officeDocument/2006/relationships/image" Target="media/imgrId460069bd50bda871c.jpg"/><Relationship Id="rId265069bd50bdb4ba7" Type="http://schemas.openxmlformats.org/officeDocument/2006/relationships/image" Target="media/imgrId265069bd50bdb4ba7.jpg"/><Relationship Id="rId768869bd50bdc0e18" Type="http://schemas.openxmlformats.org/officeDocument/2006/relationships/image" Target="media/imgrId768869bd50bdc0e18.jpg"/><Relationship Id="rId936069bd50bdcbccc" Type="http://schemas.openxmlformats.org/officeDocument/2006/relationships/image" Target="media/imgrId936069bd50bdcbccc.jpg"/><Relationship Id="rId253369bd50bdd2e1a" Type="http://schemas.openxmlformats.org/officeDocument/2006/relationships/image" Target="media/imgrId253369bd50bdd2e1a.jpg"/><Relationship Id="rId984469bd50bde430a" Type="http://schemas.openxmlformats.org/officeDocument/2006/relationships/image" Target="media/imgrId984469bd50bde430a.jpg"/><Relationship Id="rId455869bd50bdefdca" Type="http://schemas.openxmlformats.org/officeDocument/2006/relationships/image" Target="media/imgrId455869bd50bdefdca.jpg"/><Relationship Id="rId924669bd50be01639" Type="http://schemas.openxmlformats.org/officeDocument/2006/relationships/image" Target="media/imgrId924669bd50be01639.jpg"/><Relationship Id="rId439669bd50be092dd" Type="http://schemas.openxmlformats.org/officeDocument/2006/relationships/image" Target="media/imgrId439669bd50be092dd.jpg"/><Relationship Id="rId265569bd50be16a1d" Type="http://schemas.openxmlformats.org/officeDocument/2006/relationships/image" Target="media/imgrId265569bd50be16a1d.jpg"/><Relationship Id="rId781869bd50be21729" Type="http://schemas.openxmlformats.org/officeDocument/2006/relationships/image" Target="media/imgrId781869bd50be21729.jpg"/><Relationship Id="rId829969bd50be28035" Type="http://schemas.openxmlformats.org/officeDocument/2006/relationships/image" Target="media/imgrId829969bd50be28035.jpg"/><Relationship Id="rId549469bd50be337c4" Type="http://schemas.openxmlformats.org/officeDocument/2006/relationships/image" Target="media/imgrId549469bd50be337c4.png"/><Relationship Id="rId642469bd50be3e2c2" Type="http://schemas.openxmlformats.org/officeDocument/2006/relationships/image" Target="media/imgrId642469bd50be3e2c2.png"/><Relationship Id="rId445169bd50be4bca2" Type="http://schemas.openxmlformats.org/officeDocument/2006/relationships/image" Target="media/imgrId445169bd50be4bca2.jpg"/><Relationship Id="rId550269bd50be5bc57" Type="http://schemas.openxmlformats.org/officeDocument/2006/relationships/image" Target="media/imgrId550269bd50be5bc57.jpg"/><Relationship Id="rId425969bd50be69734" Type="http://schemas.openxmlformats.org/officeDocument/2006/relationships/image" Target="media/imgrId425969bd50be69734.jpg"/><Relationship Id="rId722169bd50be77f0a" Type="http://schemas.openxmlformats.org/officeDocument/2006/relationships/image" Target="media/imgrId722169bd50be77f0a.jpg"/><Relationship Id="rId952069bd50be8a22d" Type="http://schemas.openxmlformats.org/officeDocument/2006/relationships/image" Target="media/imgrId952069bd50be8a22d.jpg"/><Relationship Id="rId776769bd50be981a6" Type="http://schemas.openxmlformats.org/officeDocument/2006/relationships/image" Target="media/imgrId776769bd50be981a6.jpg"/><Relationship Id="rId342769bd50bea2d1c" Type="http://schemas.openxmlformats.org/officeDocument/2006/relationships/image" Target="media/imgrId342769bd50bea2d1c.jpg"/><Relationship Id="rId298369bd50beb1bb2" Type="http://schemas.openxmlformats.org/officeDocument/2006/relationships/image" Target="media/imgrId298369bd50beb1bb2.jpg"/><Relationship Id="rId693469bd50bebd51f" Type="http://schemas.openxmlformats.org/officeDocument/2006/relationships/image" Target="media/imgrId693469bd50bebd51f.jpg"/><Relationship Id="rId410269bd50bec9c25" Type="http://schemas.openxmlformats.org/officeDocument/2006/relationships/image" Target="media/imgrId410269bd50bec9c25.jpg"/><Relationship Id="rId856169bd50bed8363" Type="http://schemas.openxmlformats.org/officeDocument/2006/relationships/image" Target="media/imgrId856169bd50bed8363.jpg"/><Relationship Id="rId476669bd50bee3898" Type="http://schemas.openxmlformats.org/officeDocument/2006/relationships/image" Target="media/imgrId476669bd50bee3898.jpg"/><Relationship Id="rId562069bd50beea148" Type="http://schemas.openxmlformats.org/officeDocument/2006/relationships/image" Target="media/imgrId562069bd50beea148.jpg"/><Relationship Id="rId371569bd50bf02982" Type="http://schemas.openxmlformats.org/officeDocument/2006/relationships/image" Target="media/imgrId371569bd50bf02982.jpg"/><Relationship Id="rId797569bd50bf0f66d" Type="http://schemas.openxmlformats.org/officeDocument/2006/relationships/image" Target="media/imgrId797569bd50bf0f66d.png"/><Relationship Id="rId608069bd50bf1c8be" Type="http://schemas.openxmlformats.org/officeDocument/2006/relationships/image" Target="media/imgrId608069bd50bf1c8be.png"/><Relationship Id="rId169569bd50bf2a56c" Type="http://schemas.openxmlformats.org/officeDocument/2006/relationships/image" Target="media/imgrId169569bd50bf2a56c.png"/><Relationship Id="rId239569bd50bf334f7" Type="http://schemas.openxmlformats.org/officeDocument/2006/relationships/image" Target="media/imgrId239569bd50bf334f7.png"/><Relationship Id="rId527469bd50bf433f7" Type="http://schemas.openxmlformats.org/officeDocument/2006/relationships/image" Target="media/imgrId527469bd50bf433f7.png"/><Relationship Id="rId363369bd50bf512e8" Type="http://schemas.openxmlformats.org/officeDocument/2006/relationships/image" Target="media/imgrId363369bd50bf512e8.jpg"/><Relationship Id="rId289269bd50bf5cd6f" Type="http://schemas.openxmlformats.org/officeDocument/2006/relationships/image" Target="media/imgrId289269bd50bf5cd6f.jpg"/><Relationship Id="rId805469bd50bf69074" Type="http://schemas.openxmlformats.org/officeDocument/2006/relationships/image" Target="media/imgrId805469bd50bf69074.jpg"/><Relationship Id="rId410569bd50bf772ac" Type="http://schemas.openxmlformats.org/officeDocument/2006/relationships/image" Target="media/imgrId410569bd50bf772a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7010152" Type="http://schemas.openxmlformats.org/officeDocument/2006/relationships/image" Target="media/imgrId5701015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7010152" Type="http://schemas.openxmlformats.org/officeDocument/2006/relationships/image" Target="media/imgrId5701015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7010152" Type="http://schemas.openxmlformats.org/officeDocument/2006/relationships/image" Target="media/imgrId5701015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7010152" Type="http://schemas.openxmlformats.org/officeDocument/2006/relationships/image" Target="media/imgrId5701015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7010152" Type="http://schemas.openxmlformats.org/officeDocument/2006/relationships/image" Target="media/imgrId5701015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57010152" Type="http://schemas.openxmlformats.org/officeDocument/2006/relationships/image" Target="media/imgrId5701015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