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3404E5 Workshop Manual (Rev. 01.1)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47878407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602748"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86171" w:name="ctxt"/>
    <w:bookmarkEnd w:id="848617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699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994"/>
        </w:numPr>
        <w:spacing w:before="0" w:after="0" w:line="240" w:lineRule="auto"/>
        <w:jc w:val="left"/>
        <w:rPr>
          <w:color w:val="00274C"/>
          <w:sz w:val="20"/>
          <w:szCs w:val="20"/>
        </w:rPr>
      </w:pPr>
      <w:bookmarkStart w:id="92261891" w:name="result_box"/>
      <w:bookmarkEnd w:id="9226189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96269bd50aa456e8"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360969bd50aa45941"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699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99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99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699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699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58669bd50aa47e0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162069bd50aa47ff8"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699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99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6994"/>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6994"/>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2221589" name="name200669bd50aa521f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77669bd50aa521e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699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99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4631169" w:name="result_box"/>
      <w:bookmarkEnd w:id="3463116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38658594" w:name="result_box"/>
      <w:bookmarkEnd w:id="3865859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1273939" w:name="result_box"/>
      <w:bookmarkEnd w:id="61273939"/>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6994"/>
        </w:numPr>
        <w:spacing w:before="0" w:after="0" w:line="240" w:lineRule="auto"/>
        <w:jc w:val="left"/>
        <w:rPr>
          <w:color w:val="00274C"/>
          <w:sz w:val="20"/>
          <w:szCs w:val="20"/>
        </w:rPr>
      </w:pPr>
      <w:bookmarkStart w:id="7553558" w:name="result_box"/>
      <w:bookmarkEnd w:id="755355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353169bd50aa54654" w:history="1">
        <w:r>
          <w:rPr>
            <w:rStyle w:val="DefaultParagraphFontPHPDOCX"/>
            <w:b/>
            <w:bCs/>
            <w:color w:val="0000FF"/>
            <w:sz w:val="20"/>
            <w:szCs w:val="20"/>
            <w:u w:val="none"/>
          </w:rPr>
          <w:t xml:space="preserve">Chap. 3</w:t>
        </w:r>
      </w:hyperlink>
      <w:r>
        <w:rPr>
          <w:color w:val="00274C"/>
          <w:sz w:val="20"/>
          <w:szCs w:val="20"/>
          <w:u w:val="none"/>
        </w:rPr>
        <w:t xml:space="preserve"> </w:t>
      </w:r>
      <w:bookmarkStart w:id="91557791" w:name="result_box"/>
      <w:bookmarkEnd w:id="91557791"/>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95676373" name="name999169bd50aa67ae6"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765069bd50aa67ae0"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85251059" name="name652369bd50aa76f83"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814369bd50aa76f7e"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65896242" name="name930369bd50aa8673c"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33769bd50aa86735"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78570706" name="name405769bd50aa9bc51"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765669bd50aa9bc4a"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5707422" name="name113069bd50aab4ba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24769bd50aab4ba4"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1094866" name="name373269bd50aac89bc"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308969bd50aac89b6"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8021516" name="name229069bd50aad12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2169bd50aad12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449093" name="name123869bd50aadc82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8169bd50aadc82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4335293" name="name139269bd50aae54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25769bd50aae54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7427880" name="name684169bd50aaeb19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7069bd50aaeb19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39840040" name="name173969bd50ab0c35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87669bd50ab0c354"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72064550" name="name974369bd50ab1ec88"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364569bd50ab1ec8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5106097" name="name171369bd50ab346c3"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710869bd50ab346b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9484532" name="name627769bd50ab48461"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100569bd50ab4845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87278299" name="name261869bd50ab63465"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22869bd50ab63460"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806519" name="name510469bd50ab74906"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127469bd50ab748f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34109604" name="name900069bd50ab8d40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514569bd50ab8d402"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778871" name="name698969bd50aba3f3e"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23369bd50aba3f3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9278823" name="name474969bd50abb79f2"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759769bd50abb79e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80942009" name="name188969bd50abd8936"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141569bd50abd892f"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995">
    <w:multiLevelType w:val="hybridMultilevel"/>
    <w:lvl w:ilvl="0" w:tplc="29162995">
      <w:start w:val="1"/>
      <w:numFmt w:val="decimal"/>
      <w:lvlText w:val="%1."/>
      <w:lvlJc w:val="left"/>
      <w:pPr>
        <w:ind w:left="720" w:hanging="360"/>
      </w:pPr>
    </w:lvl>
    <w:lvl w:ilvl="1" w:tplc="29162995" w:tentative="1">
      <w:start w:val="1"/>
      <w:numFmt w:val="lowerLetter"/>
      <w:lvlText w:val="%2."/>
      <w:lvlJc w:val="left"/>
      <w:pPr>
        <w:ind w:left="1440" w:hanging="360"/>
      </w:pPr>
    </w:lvl>
    <w:lvl w:ilvl="2" w:tplc="29162995" w:tentative="1">
      <w:start w:val="1"/>
      <w:numFmt w:val="lowerRoman"/>
      <w:lvlText w:val="%3."/>
      <w:lvlJc w:val="right"/>
      <w:pPr>
        <w:ind w:left="2160" w:hanging="180"/>
      </w:pPr>
    </w:lvl>
    <w:lvl w:ilvl="3" w:tplc="29162995" w:tentative="1">
      <w:start w:val="1"/>
      <w:numFmt w:val="decimal"/>
      <w:lvlText w:val="%4."/>
      <w:lvlJc w:val="left"/>
      <w:pPr>
        <w:ind w:left="2880" w:hanging="360"/>
      </w:pPr>
    </w:lvl>
    <w:lvl w:ilvl="4" w:tplc="29162995" w:tentative="1">
      <w:start w:val="1"/>
      <w:numFmt w:val="lowerLetter"/>
      <w:lvlText w:val="%5."/>
      <w:lvlJc w:val="left"/>
      <w:pPr>
        <w:ind w:left="3600" w:hanging="360"/>
      </w:pPr>
    </w:lvl>
    <w:lvl w:ilvl="5" w:tplc="29162995" w:tentative="1">
      <w:start w:val="1"/>
      <w:numFmt w:val="lowerRoman"/>
      <w:lvlText w:val="%6."/>
      <w:lvlJc w:val="right"/>
      <w:pPr>
        <w:ind w:left="4320" w:hanging="180"/>
      </w:pPr>
    </w:lvl>
    <w:lvl w:ilvl="6" w:tplc="29162995" w:tentative="1">
      <w:start w:val="1"/>
      <w:numFmt w:val="decimal"/>
      <w:lvlText w:val="%7."/>
      <w:lvlJc w:val="left"/>
      <w:pPr>
        <w:ind w:left="5040" w:hanging="360"/>
      </w:pPr>
    </w:lvl>
    <w:lvl w:ilvl="7" w:tplc="29162995" w:tentative="1">
      <w:start w:val="1"/>
      <w:numFmt w:val="lowerLetter"/>
      <w:lvlText w:val="%8."/>
      <w:lvlJc w:val="left"/>
      <w:pPr>
        <w:ind w:left="5760" w:hanging="360"/>
      </w:pPr>
    </w:lvl>
    <w:lvl w:ilvl="8" w:tplc="29162995" w:tentative="1">
      <w:start w:val="1"/>
      <w:numFmt w:val="lowerRoman"/>
      <w:lvlText w:val="%9."/>
      <w:lvlJc w:val="right"/>
      <w:pPr>
        <w:ind w:left="6480" w:hanging="180"/>
      </w:pPr>
    </w:lvl>
  </w:abstractNum>
  <w:abstractNum w:abstractNumId="16994">
    <w:multiLevelType w:val="hybridMultilevel"/>
    <w:lvl w:ilvl="0" w:tplc="2795755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994">
    <w:abstractNumId w:val="16994"/>
  </w:num>
  <w:num w:numId="16995">
    <w:abstractNumId w:val="169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2857541" Type="http://schemas.openxmlformats.org/officeDocument/2006/relationships/comments" Target="comments.xml"/><Relationship Id="rId569318368" Type="http://schemas.microsoft.com/office/2011/relationships/commentsExtended" Target="commentsExtended.xml"/><Relationship Id="rId44602748" Type="http://schemas.openxmlformats.org/officeDocument/2006/relationships/image" Target="media/imgrId44602748.jpg"/><Relationship Id="rId496269bd50aa456e8" Type="http://schemas.openxmlformats.org/officeDocument/2006/relationships/hyperlink" Target="https://iservice.lombardini.it/jsp/Template2/manuale.jsp?id=547&amp;parent=1273" TargetMode="External"/><Relationship Id="rId360969bd50aa45941" Type="http://schemas.openxmlformats.org/officeDocument/2006/relationships/hyperlink" Target="https://iservice.lombardini.it/jsp/Template2/manuale.jsp?id=548&amp;parent=1273" TargetMode="External"/><Relationship Id="rId858669bd50aa47e0f" Type="http://schemas.openxmlformats.org/officeDocument/2006/relationships/hyperlink" Target="https://iservice.lombardini.it/jsp/Template2/manuale.jsp?id=193&amp;parent=1273" TargetMode="External"/><Relationship Id="rId162069bd50aa47ff8" Type="http://schemas.openxmlformats.org/officeDocument/2006/relationships/hyperlink" Target="https://iservice.lombardini.it/jsp/Template2/manuale.jsp?id=193&amp;parent=1273" TargetMode="External"/><Relationship Id="rId353169bd50aa54654" Type="http://schemas.openxmlformats.org/officeDocument/2006/relationships/hyperlink" Target="https://iservice.lombardini.it/jsp/Template2/manuale.jsp?id=114&amp;parent=1273" TargetMode="External"/><Relationship Id="rId877669bd50aa521ed" Type="http://schemas.openxmlformats.org/officeDocument/2006/relationships/image" Target="media/imgrId877669bd50aa521ed.gif"/><Relationship Id="rId765069bd50aa67ae0" Type="http://schemas.openxmlformats.org/officeDocument/2006/relationships/image" Target="media/imgrId765069bd50aa67ae0.png"/><Relationship Id="rId814369bd50aa76f7e" Type="http://schemas.openxmlformats.org/officeDocument/2006/relationships/image" Target="media/imgrId814369bd50aa76f7e.png"/><Relationship Id="rId833769bd50aa86735" Type="http://schemas.openxmlformats.org/officeDocument/2006/relationships/image" Target="media/imgrId833769bd50aa86735.jpg"/><Relationship Id="rId765669bd50aa9bc4a" Type="http://schemas.openxmlformats.org/officeDocument/2006/relationships/image" Target="media/imgrId765669bd50aa9bc4a.jpg"/><Relationship Id="rId424769bd50aab4ba4" Type="http://schemas.openxmlformats.org/officeDocument/2006/relationships/image" Target="media/imgrId424769bd50aab4ba4.jpg"/><Relationship Id="rId308969bd50aac89b6" Type="http://schemas.openxmlformats.org/officeDocument/2006/relationships/image" Target="media/imgrId308969bd50aac89b6.png"/><Relationship Id="rId872169bd50aad1291" Type="http://schemas.openxmlformats.org/officeDocument/2006/relationships/image" Target="media/imgrId872169bd50aad1291.gif"/><Relationship Id="rId978169bd50aadc820" Type="http://schemas.openxmlformats.org/officeDocument/2006/relationships/image" Target="media/imgrId978169bd50aadc820.gif"/><Relationship Id="rId725769bd50aae5488" Type="http://schemas.openxmlformats.org/officeDocument/2006/relationships/image" Target="media/imgrId725769bd50aae5488.gif"/><Relationship Id="rId557069bd50aaeb199" Type="http://schemas.openxmlformats.org/officeDocument/2006/relationships/image" Target="media/imgrId557069bd50aaeb199.gif"/><Relationship Id="rId287669bd50ab0c354" Type="http://schemas.openxmlformats.org/officeDocument/2006/relationships/image" Target="media/imgrId287669bd50ab0c354.png"/><Relationship Id="rId364569bd50ab1ec81" Type="http://schemas.openxmlformats.org/officeDocument/2006/relationships/image" Target="media/imgrId364569bd50ab1ec81.png"/><Relationship Id="rId710869bd50ab346bd" Type="http://schemas.openxmlformats.org/officeDocument/2006/relationships/image" Target="media/imgrId710869bd50ab346bd.png"/><Relationship Id="rId100569bd50ab4845b" Type="http://schemas.openxmlformats.org/officeDocument/2006/relationships/image" Target="media/imgrId100569bd50ab4845b.png"/><Relationship Id="rId722869bd50ab63460" Type="http://schemas.openxmlformats.org/officeDocument/2006/relationships/image" Target="media/imgrId722869bd50ab63460.png"/><Relationship Id="rId127469bd50ab748ff" Type="http://schemas.openxmlformats.org/officeDocument/2006/relationships/image" Target="media/imgrId127469bd50ab748ff.png"/><Relationship Id="rId514569bd50ab8d402" Type="http://schemas.openxmlformats.org/officeDocument/2006/relationships/image" Target="media/imgrId514569bd50ab8d402.png"/><Relationship Id="rId223369bd50aba3f39" Type="http://schemas.openxmlformats.org/officeDocument/2006/relationships/image" Target="media/imgrId223369bd50aba3f39.png"/><Relationship Id="rId759769bd50abb79eb" Type="http://schemas.openxmlformats.org/officeDocument/2006/relationships/image" Target="media/imgrId759769bd50abb79eb.png"/><Relationship Id="rId141569bd50abd892f" Type="http://schemas.openxmlformats.org/officeDocument/2006/relationships/image" Target="media/imgrId141569bd50abd892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4602748" Type="http://schemas.openxmlformats.org/officeDocument/2006/relationships/image" Target="media/imgrId4460274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4602748" Type="http://schemas.openxmlformats.org/officeDocument/2006/relationships/image" Target="media/imgrId4460274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4602748" Type="http://schemas.openxmlformats.org/officeDocument/2006/relationships/image" Target="media/imgrId4460274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4602748" Type="http://schemas.openxmlformats.org/officeDocument/2006/relationships/image" Target="media/imgrId4460274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4602748" Type="http://schemas.openxmlformats.org/officeDocument/2006/relationships/image" Target="media/imgrId4460274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4602748" Type="http://schemas.openxmlformats.org/officeDocument/2006/relationships/image" Target="media/imgrId446027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