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KSD 1403 (Rev. 01)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1463040" cy="1463040"/>
            <wp:effectExtent l="0" t="30480" r="0" b="0"/>
            <wp:docPr id="98484346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62974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KSD1403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DD1E42" w:rsidP="00342EC8">
          <w:pPr>
            <w:pStyle w:val="Sommario2"/>
          </w:pPr>
          <w:hyperlink w:anchor="_Toc495648771" w:history="1">
            <w:r w:rsidRPr="004252A1">
              <w:rPr>
                <w:rStyle w:val="Collegamentoipertestuale"/>
              </w:rPr>
              <w:t>1.1.</w:t>
            </w:r>
            <w:r>
              <w:tab/>
            </w:r>
            <w:r w:rsidRPr="004252A1">
              <w:rPr>
                <w:rStyle w:val="Collegamentoipertestuale"/>
              </w:rPr>
              <w:t>Asdfsdfsdf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62B9106" w14:textId="77777777" w:rsidR="00DD1E42" w:rsidRDefault="00DD1E42" w:rsidP="00342EC8">
          <w:pPr>
            <w:pStyle w:val="Sommario2"/>
          </w:pPr>
          <w:hyperlink w:anchor="_Toc495648772" w:history="1">
            <w:r w:rsidRPr="004252A1">
              <w:rPr>
                <w:rStyle w:val="Collegamentoipertestuale"/>
              </w:rPr>
              <w:t>1.2.</w:t>
            </w:r>
            <w:r>
              <w:tab/>
            </w:r>
            <w:r w:rsidRPr="004252A1">
              <w:rPr>
                <w:rStyle w:val="Collegamentoipertestuale"/>
              </w:rPr>
              <w:t>Asdfsdfsdfggg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_Toc495648772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</w:t>
            </w:r>
            <w:r>
              <w:rPr>
                <w:webHidden/>
              </w:rPr>
              <w:fldChar w:fldCharType="end"/>
            </w:r>
          </w:hyperlink>
        </w:p>
        <w:p w14:paraId="25518D28" w14:textId="2CD18CDE" w:rsidR="00663448" w:rsidRDefault="00DD1E42" w:rsidP="00663448">
          <w:r>
            <w:rPr>
              <w:b/>
              <w:bCs/>
            </w:rPr>
            <w:fldChar w:fldCharType="end"/>
          </w:r>
        </w:p>
      </w:sdtContent>
    </w:sdt>
    <w:p w14:paraId="4D4ED4FA" w14:textId="77777777" w:rsidR="00663448" w:rsidRDefault="00663448" w:rsidP="00CC2880"/>
    <w:p w14:paraId="49417C56" w14:textId="77777777" w:rsidR="00663448" w:rsidRDefault="00663448" w:rsidP="00CC2880">
      <w:pPr>
        <w:sectPr w:rsidR="00663448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4887338" w:name="ctxt"/>
    <w:bookmarkEnd w:id="4488733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si può consultare sui siti web:</w:t>
            </w:r>
            <w:hyperlink r:id="rId140969bd5088df2b6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br/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&amp;  </w:t>
            </w:r>
            <w:hyperlink r:id="rId149169bd5088df4c2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https://www.engines.rehlko.com/dealers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3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  </w:t>
            </w: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Rehlko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  </w:t>
            </w:r>
            <w:hyperlink r:id="rId626469bd5088dfdde" w:history="1">
              <w:r>
                <w:rPr>
                  <w:rStyle w:val="DefaultParagraphFontPHPDOCX"/>
                  <w:color w:val="3F6FDE"/>
                  <w:position w:val="-2"/>
                  <w:sz w:val="20"/>
                  <w:szCs w:val="20"/>
                  <w:u w:val="single" w:color=""/>
                </w:rPr>
                <w:t xml:space="preserve">https://www.engines.rehlko.com/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(per USA e Nord America).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78927769" name="name750569bd5089028bb" descr="Cap_1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.png"/>
                          <pic:cNvPicPr/>
                        </pic:nvPicPr>
                        <pic:blipFill>
                          <a:blip r:embed="rId348469bd5089028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32860847" name="name195169bd50890ff11" descr="Cap_1_02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2a.png"/>
                          <pic:cNvPicPr/>
                        </pic:nvPicPr>
                        <pic:blipFill>
                          <a:blip r:embed="rId869269bd50890ff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Luogo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Identificazione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Matricola identificazione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Mese e anno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Dati di omologazione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Versione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CCCCCC" w:sz="5"/>
                    <w:left w:val="single" w:color="CCCCCC" w:sz="5"/>
                    <w:bottom w:val="single" w:color="CCCCCC" w:sz="5"/>
                    <w:right w:val="single" w:color="CCCCCC" w:sz="5"/>
                  </w:tcBorders>
                  <w:tcMar>
                    <w:top w:w="150" w:type="dxa"/>
                    <w:left w:w="150" w:type="dxa"/>
                    <w:bottom w:w="150" w:type="dxa"/>
                    <w:right w:w="150" w:type="dxa"/>
                  </w:tcMar>
                  <w:vAlign w:val="top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0"/>
                      <w:sz w:val="20"/>
                      <w:szCs w:val="20"/>
                      <w:u w:val="none"/>
                    </w:rPr>
                    <w:t xml:space="preserve">Data matrix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29587173" name="name427569bd508926f74" descr="Cap_1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3.png"/>
                          <pic:cNvPicPr/>
                        </pic:nvPicPr>
                        <pic:blipFill>
                          <a:blip r:embed="rId789669bd508926f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position w:val="-329"/>
              </w:rPr>
              <w:drawing>
                <wp:inline distT="0" distB="0" distL="0" distR="0">
                  <wp:extent cx="5544000" cy="4161600"/>
                  <wp:effectExtent b="0" l="0" r="0" t="0"/>
                  <wp:docPr id="56563948" name="name948569bd50893cfac" descr="Cap_1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4.png"/>
                          <pic:cNvPicPr/>
                        </pic:nvPicPr>
                        <pic:blipFill>
                          <a:blip r:embed="rId439269bd50893cf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41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illustrativo, possono subire variazioni o non sono forniti 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Rehlko.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1.6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ECU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 (solo versioni TC e TCA)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Predisposizione 3a/4a PTO</w:t>
                  </w:r>
                </w:p>
              </w:tc>
            </w:tr>
          </w:tbl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1.7.1 Etichetta per Norme EPA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3"/>
              </w:rPr>
              <w:drawing>
                <wp:inline distT="0" distB="0" distL="0" distR="0">
                  <wp:extent cx="5544000" cy="7200000"/>
                  <wp:effectExtent b="0" l="0" r="0" t="0"/>
                  <wp:docPr id="64651955" name="name425869bd50895d7c2" descr="Cap_1_0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a.png"/>
                          <pic:cNvPicPr/>
                        </pic:nvPicPr>
                        <pic:blipFill>
                          <a:blip r:embed="rId235269bd50895d7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2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1.2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73"/>
              </w:rPr>
              <w:drawing>
                <wp:inline distT="0" distB="0" distL="0" distR="0">
                  <wp:extent cx="5544000" cy="7200000"/>
                  <wp:effectExtent b="0" l="0" r="0" t="0"/>
                  <wp:docPr id="51364247" name="name262469bd50897480d" descr="Cap_1_0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b.png"/>
                          <pic:cNvPicPr/>
                        </pic:nvPicPr>
                        <pic:blipFill>
                          <a:blip r:embed="rId796769bd5089748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720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1.3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1.7.3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35"/>
              </w:rPr>
              <w:drawing>
                <wp:inline distT="0" distB="0" distL="0" distR="0">
                  <wp:extent cx="5544000" cy="5486400"/>
                  <wp:effectExtent b="0" l="0" r="0" t="0"/>
                  <wp:docPr id="6133737" name="name654369bd50898f217" descr="Cap_1_05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_05c.png"/>
                          <pic:cNvPicPr/>
                        </pic:nvPicPr>
                        <pic:blipFill>
                          <a:blip r:embed="rId364369bd50898f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54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0000"/>
                <w:position w:val="-2"/>
                <w:sz w:val="20"/>
                <w:szCs w:val="20"/>
                <w:u w:val="none"/>
              </w:rPr>
              <w:t xml:space="preserve">1.4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A7ADF1" w14:textId="77777777" w:rsidR="006F534E" w:rsidRDefault="006F534E" w:rsidP="001F6AC5">
      <w:r>
        <w:separator/>
      </w:r>
    </w:p>
  </w:endnote>
  <w:endnote w:type="continuationSeparator" w:id="0">
    <w:p w14:paraId="5027009A" w14:textId="77777777" w:rsidR="006F534E" w:rsidRDefault="006F534E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0B99C823-4782-4F8E-B157-E9250D94EBEF}"/>
    <w:embedBold r:id="rId2" w:fontKey="{1F4D32D6-3A36-4E04-A7AB-C454D64A5CB7}"/>
    <w:embedItalic r:id="rId3" w:fontKey="{D075542F-D7CD-4A74-ABFD-D5D9C7AA3462}"/>
    <w:embedBoldItalic r:id="rId4" w:fontKey="{185503AB-AFA1-4B25-8D15-33AB58DDEE3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8"/>
      <w:gridCol w:w="4781"/>
      <w:gridCol w:w="5090"/>
      <w:gridCol w:w="877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D90731" w14:textId="77777777" w:rsidR="006F534E" w:rsidRDefault="006F534E" w:rsidP="001F6AC5">
      <w:r>
        <w:separator/>
      </w:r>
    </w:p>
  </w:footnote>
  <w:footnote w:type="continuationSeparator" w:id="0">
    <w:p w14:paraId="77D76DD4" w14:textId="77777777" w:rsidR="006F534E" w:rsidRDefault="006F534E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3C30C392">
                <wp:extent cx="728193" cy="194184"/>
                <wp:effectExtent l="0" t="0" r="0" b="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" name="Immagine 4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25ED253D">
                <wp:extent cx="728193" cy="194184"/>
                <wp:effectExtent l="0" t="0" r="0" b="0"/>
                <wp:docPr id="41" name="Immagine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1" name="Immagine 4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07663BF9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0AE153BE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0A241CBD">
                <wp:extent cx="728193" cy="194184"/>
                <wp:effectExtent l="0" t="0" r="0" b="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2" name="Immagin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1D060EE">
                <wp:extent cx="728193" cy="194184"/>
                <wp:effectExtent l="0" t="0" r="0" b="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3" name="Immagin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194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46DCB77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66344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53017EC9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66344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8369">
    <w:multiLevelType w:val="hybridMultilevel"/>
    <w:lvl w:ilvl="0" w:tplc="92529853">
      <w:start w:val="1"/>
      <w:numFmt w:val="decimal"/>
      <w:lvlText w:val="%1."/>
      <w:lvlJc w:val="left"/>
      <w:pPr>
        <w:ind w:left="720" w:hanging="360"/>
      </w:pPr>
    </w:lvl>
    <w:lvl w:ilvl="1" w:tplc="92529853" w:tentative="1">
      <w:start w:val="1"/>
      <w:numFmt w:val="lowerLetter"/>
      <w:lvlText w:val="%2."/>
      <w:lvlJc w:val="left"/>
      <w:pPr>
        <w:ind w:left="1440" w:hanging="360"/>
      </w:pPr>
    </w:lvl>
    <w:lvl w:ilvl="2" w:tplc="92529853" w:tentative="1">
      <w:start w:val="1"/>
      <w:numFmt w:val="lowerRoman"/>
      <w:lvlText w:val="%3."/>
      <w:lvlJc w:val="right"/>
      <w:pPr>
        <w:ind w:left="2160" w:hanging="180"/>
      </w:pPr>
    </w:lvl>
    <w:lvl w:ilvl="3" w:tplc="92529853" w:tentative="1">
      <w:start w:val="1"/>
      <w:numFmt w:val="decimal"/>
      <w:lvlText w:val="%4."/>
      <w:lvlJc w:val="left"/>
      <w:pPr>
        <w:ind w:left="2880" w:hanging="360"/>
      </w:pPr>
    </w:lvl>
    <w:lvl w:ilvl="4" w:tplc="92529853" w:tentative="1">
      <w:start w:val="1"/>
      <w:numFmt w:val="lowerLetter"/>
      <w:lvlText w:val="%5."/>
      <w:lvlJc w:val="left"/>
      <w:pPr>
        <w:ind w:left="3600" w:hanging="360"/>
      </w:pPr>
    </w:lvl>
    <w:lvl w:ilvl="5" w:tplc="92529853" w:tentative="1">
      <w:start w:val="1"/>
      <w:numFmt w:val="lowerRoman"/>
      <w:lvlText w:val="%6."/>
      <w:lvlJc w:val="right"/>
      <w:pPr>
        <w:ind w:left="4320" w:hanging="180"/>
      </w:pPr>
    </w:lvl>
    <w:lvl w:ilvl="6" w:tplc="92529853" w:tentative="1">
      <w:start w:val="1"/>
      <w:numFmt w:val="decimal"/>
      <w:lvlText w:val="%7."/>
      <w:lvlJc w:val="left"/>
      <w:pPr>
        <w:ind w:left="5040" w:hanging="360"/>
      </w:pPr>
    </w:lvl>
    <w:lvl w:ilvl="7" w:tplc="92529853" w:tentative="1">
      <w:start w:val="1"/>
      <w:numFmt w:val="lowerLetter"/>
      <w:lvlText w:val="%8."/>
      <w:lvlJc w:val="left"/>
      <w:pPr>
        <w:ind w:left="5760" w:hanging="360"/>
      </w:pPr>
    </w:lvl>
    <w:lvl w:ilvl="8" w:tplc="925298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68">
    <w:multiLevelType w:val="hybridMultilevel"/>
    <w:lvl w:ilvl="0" w:tplc="6997888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8368">
    <w:abstractNumId w:val="8368"/>
  </w:num>
  <w:num w:numId="8369">
    <w:abstractNumId w:val="836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3448"/>
    <w:rsid w:val="00665FA1"/>
    <w:rsid w:val="006A1243"/>
    <w:rsid w:val="006B1E45"/>
    <w:rsid w:val="006D432C"/>
    <w:rsid w:val="006E1571"/>
    <w:rsid w:val="006F1130"/>
    <w:rsid w:val="006F534E"/>
    <w:rsid w:val="006F730B"/>
    <w:rsid w:val="00721871"/>
    <w:rsid w:val="007714A9"/>
    <w:rsid w:val="007A5F9D"/>
    <w:rsid w:val="007B279A"/>
    <w:rsid w:val="007B7B4C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63659174" Type="http://schemas.openxmlformats.org/officeDocument/2006/relationships/comments" Target="comments.xml"/><Relationship Id="rId852063423" Type="http://schemas.microsoft.com/office/2011/relationships/commentsExtended" Target="commentsExtended.xml"/><Relationship Id="rId96297443" Type="http://schemas.openxmlformats.org/officeDocument/2006/relationships/image" Target="media/imgrId96297443.jpg"/><Relationship Id="rId140969bd5088df2b6" Type="http://schemas.openxmlformats.org/officeDocument/2006/relationships/hyperlink" Target="https://www.engines.rehlko.com/" TargetMode="External"/><Relationship Id="rId149169bd5088df4c2" Type="http://schemas.openxmlformats.org/officeDocument/2006/relationships/hyperlink" Target="https://www.engines.rehlko.com/dealers" TargetMode="External"/><Relationship Id="rId626469bd5088dfdde" Type="http://schemas.openxmlformats.org/officeDocument/2006/relationships/hyperlink" Target="https://www.engines.rehlko.com/" TargetMode="External"/><Relationship Id="rId348469bd5089028b4" Type="http://schemas.openxmlformats.org/officeDocument/2006/relationships/image" Target="media/imgrId348469bd5089028b4.png"/><Relationship Id="rId869269bd50890ff0b" Type="http://schemas.openxmlformats.org/officeDocument/2006/relationships/image" Target="media/imgrId869269bd50890ff0b.png"/><Relationship Id="rId789669bd508926f6d" Type="http://schemas.openxmlformats.org/officeDocument/2006/relationships/image" Target="media/imgrId789669bd508926f6d.png"/><Relationship Id="rId439269bd50893cfa7" Type="http://schemas.openxmlformats.org/officeDocument/2006/relationships/image" Target="media/imgrId439269bd50893cfa7.png"/><Relationship Id="rId235269bd50895d7bb" Type="http://schemas.openxmlformats.org/officeDocument/2006/relationships/image" Target="media/imgrId235269bd50895d7bb.png"/><Relationship Id="rId796769bd508974807" Type="http://schemas.openxmlformats.org/officeDocument/2006/relationships/image" Target="media/imgrId796769bd508974807.png"/><Relationship Id="rId364369bd50898f210" Type="http://schemas.openxmlformats.org/officeDocument/2006/relationships/image" Target="media/imgrId364369bd50898f210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2.png"/><Relationship Id="rId96297443" Type="http://schemas.openxmlformats.org/officeDocument/2006/relationships/image" Target="media/imgrId96297443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B7B4C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A3308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253</TotalTime>
  <Pages>6</Pages>
  <Words>71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25</cp:revision>
  <dcterms:created xsi:type="dcterms:W3CDTF">2018-11-13T09:11:00Z</dcterms:created>
  <dcterms:modified xsi:type="dcterms:W3CDTF">2025-09-22T13:51:00Z</dcterms:modified>
</cp:coreProperties>
</file>