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guasti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872662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570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744866" w:name="ctxt"/>
    <w:bookmarkEnd w:id="407448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guasti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 probabili ed eliminazione inconvenienti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SPEGNERE IMMEDIATAMENTE IL MOTORE QUANDO: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giri del motore aumentano e diminuiscono improvvisamente e senza possibilità di controllo;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Viene udito un rumore inusuale e improvviso;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colore dei gas di scarico diventa improvvisamente scuro o bianco;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spia di pressione olio o una Warning Lamp si accende durante il funzionamento;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spia della temperatura liquido di raffreddamento si accende durante il funzionamento;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La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fornisce le cause probabili di alcune anomalie che possono presentarsi durante il funzionamento.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Procedere in ogni caso sistematicamente effettuando controlli semplici prima di smontaggi o sostituzioni.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926436" name="name750069bd5059eacb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14769bd5059eaca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effettuare i controlli o le operazioni con il motore in funzione.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10483200"/>
            <wp:effectExtent b="0" l="0" r="0" t="0"/>
            <wp:docPr id="60410905" name="name368769bd505a10986" descr="INFO_GUA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_GUASTI.png"/>
                    <pic:cNvPicPr/>
                  </pic:nvPicPr>
                  <pic:blipFill>
                    <a:blip r:embed="rId862169bd505a1097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104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582">
    <w:multiLevelType w:val="hybridMultilevel"/>
    <w:lvl w:ilvl="0" w:tplc="67465165">
      <w:start w:val="1"/>
      <w:numFmt w:val="decimal"/>
      <w:lvlText w:val="%1."/>
      <w:lvlJc w:val="left"/>
      <w:pPr>
        <w:ind w:left="720" w:hanging="360"/>
      </w:pPr>
    </w:lvl>
    <w:lvl w:ilvl="1" w:tplc="67465165" w:tentative="1">
      <w:start w:val="1"/>
      <w:numFmt w:val="lowerLetter"/>
      <w:lvlText w:val="%2."/>
      <w:lvlJc w:val="left"/>
      <w:pPr>
        <w:ind w:left="1440" w:hanging="360"/>
      </w:pPr>
    </w:lvl>
    <w:lvl w:ilvl="2" w:tplc="67465165" w:tentative="1">
      <w:start w:val="1"/>
      <w:numFmt w:val="lowerRoman"/>
      <w:lvlText w:val="%3."/>
      <w:lvlJc w:val="right"/>
      <w:pPr>
        <w:ind w:left="2160" w:hanging="180"/>
      </w:pPr>
    </w:lvl>
    <w:lvl w:ilvl="3" w:tplc="67465165" w:tentative="1">
      <w:start w:val="1"/>
      <w:numFmt w:val="decimal"/>
      <w:lvlText w:val="%4."/>
      <w:lvlJc w:val="left"/>
      <w:pPr>
        <w:ind w:left="2880" w:hanging="360"/>
      </w:pPr>
    </w:lvl>
    <w:lvl w:ilvl="4" w:tplc="67465165" w:tentative="1">
      <w:start w:val="1"/>
      <w:numFmt w:val="lowerLetter"/>
      <w:lvlText w:val="%5."/>
      <w:lvlJc w:val="left"/>
      <w:pPr>
        <w:ind w:left="3600" w:hanging="360"/>
      </w:pPr>
    </w:lvl>
    <w:lvl w:ilvl="5" w:tplc="67465165" w:tentative="1">
      <w:start w:val="1"/>
      <w:numFmt w:val="lowerRoman"/>
      <w:lvlText w:val="%6."/>
      <w:lvlJc w:val="right"/>
      <w:pPr>
        <w:ind w:left="4320" w:hanging="180"/>
      </w:pPr>
    </w:lvl>
    <w:lvl w:ilvl="6" w:tplc="67465165" w:tentative="1">
      <w:start w:val="1"/>
      <w:numFmt w:val="decimal"/>
      <w:lvlText w:val="%7."/>
      <w:lvlJc w:val="left"/>
      <w:pPr>
        <w:ind w:left="5040" w:hanging="360"/>
      </w:pPr>
    </w:lvl>
    <w:lvl w:ilvl="7" w:tplc="67465165" w:tentative="1">
      <w:start w:val="1"/>
      <w:numFmt w:val="lowerLetter"/>
      <w:lvlText w:val="%8."/>
      <w:lvlJc w:val="left"/>
      <w:pPr>
        <w:ind w:left="5760" w:hanging="360"/>
      </w:pPr>
    </w:lvl>
    <w:lvl w:ilvl="8" w:tplc="67465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1">
    <w:multiLevelType w:val="hybridMultilevel"/>
    <w:lvl w:ilvl="0" w:tplc="69468496">
      <w:start w:val="1"/>
      <w:numFmt w:val="decimal"/>
      <w:lvlText w:val="%1."/>
      <w:lvlJc w:val="left"/>
      <w:pPr>
        <w:ind w:left="720" w:hanging="360"/>
      </w:pPr>
    </w:lvl>
    <w:lvl w:ilvl="1" w:tplc="69468496" w:tentative="1">
      <w:start w:val="1"/>
      <w:numFmt w:val="lowerLetter"/>
      <w:lvlText w:val="%2."/>
      <w:lvlJc w:val="left"/>
      <w:pPr>
        <w:ind w:left="1440" w:hanging="360"/>
      </w:pPr>
    </w:lvl>
    <w:lvl w:ilvl="2" w:tplc="69468496" w:tentative="1">
      <w:start w:val="1"/>
      <w:numFmt w:val="lowerRoman"/>
      <w:lvlText w:val="%3."/>
      <w:lvlJc w:val="right"/>
      <w:pPr>
        <w:ind w:left="2160" w:hanging="180"/>
      </w:pPr>
    </w:lvl>
    <w:lvl w:ilvl="3" w:tplc="69468496" w:tentative="1">
      <w:start w:val="1"/>
      <w:numFmt w:val="decimal"/>
      <w:lvlText w:val="%4."/>
      <w:lvlJc w:val="left"/>
      <w:pPr>
        <w:ind w:left="2880" w:hanging="360"/>
      </w:pPr>
    </w:lvl>
    <w:lvl w:ilvl="4" w:tplc="69468496" w:tentative="1">
      <w:start w:val="1"/>
      <w:numFmt w:val="lowerLetter"/>
      <w:lvlText w:val="%5."/>
      <w:lvlJc w:val="left"/>
      <w:pPr>
        <w:ind w:left="3600" w:hanging="360"/>
      </w:pPr>
    </w:lvl>
    <w:lvl w:ilvl="5" w:tplc="69468496" w:tentative="1">
      <w:start w:val="1"/>
      <w:numFmt w:val="lowerRoman"/>
      <w:lvlText w:val="%6."/>
      <w:lvlJc w:val="right"/>
      <w:pPr>
        <w:ind w:left="4320" w:hanging="180"/>
      </w:pPr>
    </w:lvl>
    <w:lvl w:ilvl="6" w:tplc="69468496" w:tentative="1">
      <w:start w:val="1"/>
      <w:numFmt w:val="decimal"/>
      <w:lvlText w:val="%7."/>
      <w:lvlJc w:val="left"/>
      <w:pPr>
        <w:ind w:left="5040" w:hanging="360"/>
      </w:pPr>
    </w:lvl>
    <w:lvl w:ilvl="7" w:tplc="69468496" w:tentative="1">
      <w:start w:val="1"/>
      <w:numFmt w:val="lowerLetter"/>
      <w:lvlText w:val="%8."/>
      <w:lvlJc w:val="left"/>
      <w:pPr>
        <w:ind w:left="5760" w:hanging="360"/>
      </w:pPr>
    </w:lvl>
    <w:lvl w:ilvl="8" w:tplc="6946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0">
    <w:multiLevelType w:val="hybridMultilevel"/>
    <w:lvl w:ilvl="0" w:tplc="913105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580">
    <w:abstractNumId w:val="14580"/>
  </w:num>
  <w:num w:numId="14581">
    <w:abstractNumId w:val="14581"/>
  </w:num>
  <w:num w:numId="14582">
    <w:abstractNumId w:val="145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2503140" Type="http://schemas.openxmlformats.org/officeDocument/2006/relationships/comments" Target="comments.xml"/><Relationship Id="rId333953328" Type="http://schemas.microsoft.com/office/2011/relationships/commentsExtended" Target="commentsExtended.xml"/><Relationship Id="rId67570666" Type="http://schemas.openxmlformats.org/officeDocument/2006/relationships/image" Target="media/imgrId67570666.jpg"/><Relationship Id="rId614769bd5059eacaa" Type="http://schemas.openxmlformats.org/officeDocument/2006/relationships/image" Target="media/imgrId614769bd5059eacaa.jpg"/><Relationship Id="rId862169bd505a1097f" Type="http://schemas.openxmlformats.org/officeDocument/2006/relationships/image" Target="media/imgrId862169bd505a1097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570666" Type="http://schemas.openxmlformats.org/officeDocument/2006/relationships/image" Target="media/imgrId675706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570666" Type="http://schemas.openxmlformats.org/officeDocument/2006/relationships/image" Target="media/imgrId675706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570666" Type="http://schemas.openxmlformats.org/officeDocument/2006/relationships/image" Target="media/imgrId675706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570666" Type="http://schemas.openxmlformats.org/officeDocument/2006/relationships/image" Target="media/imgrId675706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570666" Type="http://schemas.openxmlformats.org/officeDocument/2006/relationships/image" Target="media/imgrId675706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570666" Type="http://schemas.openxmlformats.org/officeDocument/2006/relationships/image" Target="media/imgrId675706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