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293002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32818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281335" w:name="ctxt"/>
    <w:bookmarkEnd w:id="6028133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16124839" name="name626269bd504dd66b8"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846269bd504dd66b1"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499174" w:name="result_box"/>
          <w:bookmarkEnd w:id="4499174"/>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0591030" w:name="result_box"/>
          <w:bookmarkEnd w:id="50591030"/>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65639228" name="name879569bd504e02363"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533369bd504e02359"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26658" name="name855869bd504e0bf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669bd504e0be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8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58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58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58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58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06088" name="name551269bd504e1629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0969bd504e162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8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58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58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58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58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0725337" name="name674969bd504e22c8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53469bd504e22c7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291332" name="name126669bd504e2e2c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89969bd504e2e2c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8095300" name="name260469bd504e3962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10969bd504e3961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8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58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58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046403" name="name354869bd504e4c8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7369bd504e4c8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6633511" name="name506869bd504e550d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4069bd504e550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58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58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58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5565173" name="name785569bd504e633a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63469bd504e6339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1127654" name="name211769bd504e6c150"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84869bd504e6c14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5962575" name="name587369bd504e7aaaa"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93369bd504e7aaa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60831" name="name255469bd504e826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0069bd504e826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58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8280660" name="name437469bd504e932c4"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886069bd504e932bc"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586">
    <w:multiLevelType w:val="hybridMultilevel"/>
    <w:lvl w:ilvl="0" w:tplc="72276346">
      <w:start w:val="1"/>
      <w:numFmt w:val="decimal"/>
      <w:lvlText w:val="%1."/>
      <w:lvlJc w:val="left"/>
      <w:pPr>
        <w:ind w:left="720" w:hanging="360"/>
      </w:pPr>
    </w:lvl>
    <w:lvl w:ilvl="1" w:tplc="72276346" w:tentative="1">
      <w:start w:val="1"/>
      <w:numFmt w:val="lowerLetter"/>
      <w:lvlText w:val="%2."/>
      <w:lvlJc w:val="left"/>
      <w:pPr>
        <w:ind w:left="1440" w:hanging="360"/>
      </w:pPr>
    </w:lvl>
    <w:lvl w:ilvl="2" w:tplc="72276346" w:tentative="1">
      <w:start w:val="1"/>
      <w:numFmt w:val="lowerRoman"/>
      <w:lvlText w:val="%3."/>
      <w:lvlJc w:val="right"/>
      <w:pPr>
        <w:ind w:left="2160" w:hanging="180"/>
      </w:pPr>
    </w:lvl>
    <w:lvl w:ilvl="3" w:tplc="72276346" w:tentative="1">
      <w:start w:val="1"/>
      <w:numFmt w:val="decimal"/>
      <w:lvlText w:val="%4."/>
      <w:lvlJc w:val="left"/>
      <w:pPr>
        <w:ind w:left="2880" w:hanging="360"/>
      </w:pPr>
    </w:lvl>
    <w:lvl w:ilvl="4" w:tplc="72276346" w:tentative="1">
      <w:start w:val="1"/>
      <w:numFmt w:val="lowerLetter"/>
      <w:lvlText w:val="%5."/>
      <w:lvlJc w:val="left"/>
      <w:pPr>
        <w:ind w:left="3600" w:hanging="360"/>
      </w:pPr>
    </w:lvl>
    <w:lvl w:ilvl="5" w:tplc="72276346" w:tentative="1">
      <w:start w:val="1"/>
      <w:numFmt w:val="lowerRoman"/>
      <w:lvlText w:val="%6."/>
      <w:lvlJc w:val="right"/>
      <w:pPr>
        <w:ind w:left="4320" w:hanging="180"/>
      </w:pPr>
    </w:lvl>
    <w:lvl w:ilvl="6" w:tplc="72276346" w:tentative="1">
      <w:start w:val="1"/>
      <w:numFmt w:val="decimal"/>
      <w:lvlText w:val="%7."/>
      <w:lvlJc w:val="left"/>
      <w:pPr>
        <w:ind w:left="5040" w:hanging="360"/>
      </w:pPr>
    </w:lvl>
    <w:lvl w:ilvl="7" w:tplc="72276346" w:tentative="1">
      <w:start w:val="1"/>
      <w:numFmt w:val="lowerLetter"/>
      <w:lvlText w:val="%8."/>
      <w:lvlJc w:val="left"/>
      <w:pPr>
        <w:ind w:left="5760" w:hanging="360"/>
      </w:pPr>
    </w:lvl>
    <w:lvl w:ilvl="8" w:tplc="72276346" w:tentative="1">
      <w:start w:val="1"/>
      <w:numFmt w:val="lowerRoman"/>
      <w:lvlText w:val="%9."/>
      <w:lvlJc w:val="right"/>
      <w:pPr>
        <w:ind w:left="6480" w:hanging="180"/>
      </w:pPr>
    </w:lvl>
  </w:abstractNum>
  <w:abstractNum w:abstractNumId="17585">
    <w:multiLevelType w:val="hybridMultilevel"/>
    <w:lvl w:ilvl="0" w:tplc="978642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585">
    <w:abstractNumId w:val="17585"/>
  </w:num>
  <w:num w:numId="17586">
    <w:abstractNumId w:val="175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0877810" Type="http://schemas.openxmlformats.org/officeDocument/2006/relationships/comments" Target="comments.xml"/><Relationship Id="rId747764114" Type="http://schemas.microsoft.com/office/2011/relationships/commentsExtended" Target="commentsExtended.xml"/><Relationship Id="rId21328188" Type="http://schemas.openxmlformats.org/officeDocument/2006/relationships/image" Target="media/imgrId21328188.jpg"/><Relationship Id="rId846269bd504dd66b1" Type="http://schemas.openxmlformats.org/officeDocument/2006/relationships/image" Target="media/imgrId846269bd504dd66b1.jpg"/><Relationship Id="rId533369bd504e02359" Type="http://schemas.openxmlformats.org/officeDocument/2006/relationships/image" Target="media/imgrId533369bd504e02359.jpg"/><Relationship Id="rId918669bd504e0befa" Type="http://schemas.openxmlformats.org/officeDocument/2006/relationships/image" Target="media/imgrId918669bd504e0befa.jpg"/><Relationship Id="rId960969bd504e16291" Type="http://schemas.openxmlformats.org/officeDocument/2006/relationships/image" Target="media/imgrId960969bd504e16291.jpg"/><Relationship Id="rId153469bd504e22c7c" Type="http://schemas.openxmlformats.org/officeDocument/2006/relationships/image" Target="media/imgrId153469bd504e22c7c.jpg"/><Relationship Id="rId589969bd504e2e2c7" Type="http://schemas.openxmlformats.org/officeDocument/2006/relationships/image" Target="media/imgrId589969bd504e2e2c7.jpg"/><Relationship Id="rId410969bd504e3961f" Type="http://schemas.openxmlformats.org/officeDocument/2006/relationships/image" Target="media/imgrId410969bd504e3961f.jpg"/><Relationship Id="rId337369bd504e4c873" Type="http://schemas.openxmlformats.org/officeDocument/2006/relationships/image" Target="media/imgrId337369bd504e4c873.png"/><Relationship Id="rId264069bd504e550d4" Type="http://schemas.openxmlformats.org/officeDocument/2006/relationships/image" Target="media/imgrId264069bd504e550d4.png"/><Relationship Id="rId263469bd504e63399" Type="http://schemas.openxmlformats.org/officeDocument/2006/relationships/image" Target="media/imgrId263469bd504e63399.jpg"/><Relationship Id="rId784869bd504e6c14a" Type="http://schemas.openxmlformats.org/officeDocument/2006/relationships/image" Target="media/imgrId784869bd504e6c14a.jpg"/><Relationship Id="rId993369bd504e7aaa1" Type="http://schemas.openxmlformats.org/officeDocument/2006/relationships/image" Target="media/imgrId993369bd504e7aaa1.jpg"/><Relationship Id="rId930069bd504e82621" Type="http://schemas.openxmlformats.org/officeDocument/2006/relationships/image" Target="media/imgrId930069bd504e82621.png"/><Relationship Id="rId886069bd504e932bc" Type="http://schemas.openxmlformats.org/officeDocument/2006/relationships/image" Target="media/imgrId886069bd504e932b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328188" Type="http://schemas.openxmlformats.org/officeDocument/2006/relationships/image" Target="media/imgrId2132818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328188" Type="http://schemas.openxmlformats.org/officeDocument/2006/relationships/image" Target="media/imgrId2132818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328188" Type="http://schemas.openxmlformats.org/officeDocument/2006/relationships/image" Target="media/imgrId2132818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328188" Type="http://schemas.openxmlformats.org/officeDocument/2006/relationships/image" Target="media/imgrId2132818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328188" Type="http://schemas.openxmlformats.org/officeDocument/2006/relationships/image" Target="media/imgrId2132818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328188" Type="http://schemas.openxmlformats.org/officeDocument/2006/relationships/image" Target="media/imgrId213281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