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11146325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7920121"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8189672" w:name="ctxt"/>
    <w:bookmarkEnd w:id="7818967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2851"/>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2851"/>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2851"/>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2851"/>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2851"/>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2851"/>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reserves the right to make, at any time, changes in the engines for technical or commercial reasons.</w:t>
            </w:r>
          </w:p>
          <w:p>
            <w:pPr>
              <w:numPr>
                <w:ilvl w:val="0"/>
                <w:numId w:val="12851"/>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0000"/>
                <w:position w:val="-2"/>
                <w:sz w:val="20"/>
                <w:szCs w:val="20"/>
                <w:u w:val="none"/>
              </w:rPr>
              <w:t xml:space="preserve">REHLKO </w:t>
            </w:r>
            <w:r>
              <w:rPr>
                <w:color w:val="00274C"/>
                <w:position w:val="-2"/>
                <w:sz w:val="20"/>
                <w:szCs w:val="20"/>
                <w:u w:val="none"/>
              </w:rPr>
              <w:t xml:space="preserve"> to intervene on the marketed production up to that time and not to consider this manual as inappropriate.</w:t>
            </w:r>
          </w:p>
          <w:p>
            <w:pPr>
              <w:numPr>
                <w:ilvl w:val="0"/>
                <w:numId w:val="12851"/>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0000"/>
                <w:position w:val="-2"/>
                <w:sz w:val="20"/>
                <w:szCs w:val="20"/>
                <w:u w:val="none"/>
              </w:rPr>
              <w:t xml:space="preserve">REHLKO </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2851"/>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0000"/>
                <w:position w:val="-2"/>
                <w:sz w:val="20"/>
                <w:szCs w:val="20"/>
                <w:u w:val="none"/>
              </w:rPr>
              <w:t xml:space="preserve">REHLKO</w:t>
            </w:r>
            <w:r>
              <w:rPr>
                <w:color w:val="00274C"/>
                <w:position w:val="-2"/>
                <w:sz w:val="20"/>
                <w:szCs w:val="20"/>
                <w:u w:val="none"/>
              </w:rPr>
              <w:t xml:space="preserve"> . As such, no reproduction or replication in whole or part is allowed without the express written permission of  </w:t>
            </w:r>
            <w:r>
              <w:rPr>
                <w:b/>
                <w:bCs/>
                <w:color w:val="000000"/>
                <w:position w:val="-2"/>
                <w:sz w:val="20"/>
                <w:szCs w:val="20"/>
                <w:u w:val="none"/>
              </w:rPr>
              <w:t xml:space="preserve">REHLKO</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2851"/>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service centers can be found on websites:</w:t>
            </w:r>
            <w:hyperlink r:id="rId164269bd5041772a2" w:history="1">
              <w:r>
                <w:rPr>
                  <w:rStyle w:val="DefaultParagraphFontPHPDOCX"/>
                  <w:color w:val="3F6FDE"/>
                  <w:position w:val="-2"/>
                  <w:sz w:val="20"/>
                  <w:szCs w:val="20"/>
                  <w:u w:val="single" w:color=""/>
                </w:rPr>
                <w:br/>
                <w:t xml:space="preserve">https://www.engines.rehlko.com/</w:t>
              </w:r>
            </w:hyperlink>
            <w:r>
              <w:rPr>
                <w:color w:val="00274C"/>
                <w:position w:val="-2"/>
                <w:sz w:val="20"/>
                <w:szCs w:val="20"/>
                <w:u w:val="none"/>
              </w:rPr>
              <w:t xml:space="preserve">  &amp;  </w:t>
            </w:r>
            <w:hyperlink r:id="rId161469bd504177560" w:history="1">
              <w:r>
                <w:rPr>
                  <w:rStyle w:val="DefaultParagraphFontPHPDOCX"/>
                  <w:color w:val="3F6FDE"/>
                  <w:position w:val="-2"/>
                  <w:sz w:val="20"/>
                  <w:szCs w:val="20"/>
                  <w:u w:val="single" w:color=""/>
                </w:rPr>
                <w:t xml:space="preserve">https://www.engines.rehlko.com/dealers</w:t>
              </w:r>
            </w:hyperlink>
            <w:r>
              <w:rPr>
                <w:color w:val="00274C"/>
                <w:position w:val="-2"/>
                <w:sz w:val="20"/>
                <w:szCs w:val="20"/>
                <w:u w:val="none"/>
              </w:rPr>
              <w:t xml:space="preserve"> .</w:t>
            </w:r>
          </w:p>
          <w:p>
            <w:pPr>
              <w:numPr>
                <w:ilvl w:val="0"/>
                <w:numId w:val="12851"/>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w:t>
            </w:r>
            <w:r>
              <w:rPr>
                <w:color w:val="00274C"/>
                <w:position w:val="-2"/>
                <w:sz w:val="20"/>
                <w:szCs w:val="20"/>
                <w:u w:val="none"/>
              </w:rPr>
              <w:t xml:space="preserve">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authorized service location, you should contact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at 1-800-544-2444 or access our website at  </w:t>
            </w:r>
            <w:hyperlink r:id="rId560569bd504178234" w:history="1">
              <w:r>
                <w:rPr>
                  <w:rStyle w:val="DefaultParagraphFontPHPDOCX"/>
                  <w:color w:val="3F6FDE"/>
                  <w:position w:val="-2"/>
                  <w:sz w:val="20"/>
                  <w:szCs w:val="20"/>
                  <w:u w:val="single" w:color=""/>
                </w:rPr>
                <w:t xml:space="preserve">https://www.engines.rehlko.com/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21361890" name="name150669bd5041940cc"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941969bd5041940c5"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77020415" name="name116469bd5041ac375"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887569bd5041ac36d"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2851"/>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2851"/>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2851"/>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67541185" name="name139569bd5041c66c1"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877769bd5041c66b8"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7672868" name="name451869bd5041e71c1"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524369bd5041e71b7"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83648778" name="name369769bd5042071dc"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130969bd5042071d4"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4825765" name="name800269bd5042215c8"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191969bd5042215c0"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44610812" name="name800269bd50423ce74"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127369bd50423ce6b"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2852">
    <w:multiLevelType w:val="hybridMultilevel"/>
    <w:lvl w:ilvl="0" w:tplc="84574241">
      <w:start w:val="1"/>
      <w:numFmt w:val="decimal"/>
      <w:lvlText w:val="%1."/>
      <w:lvlJc w:val="left"/>
      <w:pPr>
        <w:ind w:left="720" w:hanging="360"/>
      </w:pPr>
    </w:lvl>
    <w:lvl w:ilvl="1" w:tplc="84574241" w:tentative="1">
      <w:start w:val="1"/>
      <w:numFmt w:val="lowerLetter"/>
      <w:lvlText w:val="%2."/>
      <w:lvlJc w:val="left"/>
      <w:pPr>
        <w:ind w:left="1440" w:hanging="360"/>
      </w:pPr>
    </w:lvl>
    <w:lvl w:ilvl="2" w:tplc="84574241" w:tentative="1">
      <w:start w:val="1"/>
      <w:numFmt w:val="lowerRoman"/>
      <w:lvlText w:val="%3."/>
      <w:lvlJc w:val="right"/>
      <w:pPr>
        <w:ind w:left="2160" w:hanging="180"/>
      </w:pPr>
    </w:lvl>
    <w:lvl w:ilvl="3" w:tplc="84574241" w:tentative="1">
      <w:start w:val="1"/>
      <w:numFmt w:val="decimal"/>
      <w:lvlText w:val="%4."/>
      <w:lvlJc w:val="left"/>
      <w:pPr>
        <w:ind w:left="2880" w:hanging="360"/>
      </w:pPr>
    </w:lvl>
    <w:lvl w:ilvl="4" w:tplc="84574241" w:tentative="1">
      <w:start w:val="1"/>
      <w:numFmt w:val="lowerLetter"/>
      <w:lvlText w:val="%5."/>
      <w:lvlJc w:val="left"/>
      <w:pPr>
        <w:ind w:left="3600" w:hanging="360"/>
      </w:pPr>
    </w:lvl>
    <w:lvl w:ilvl="5" w:tplc="84574241" w:tentative="1">
      <w:start w:val="1"/>
      <w:numFmt w:val="lowerRoman"/>
      <w:lvlText w:val="%6."/>
      <w:lvlJc w:val="right"/>
      <w:pPr>
        <w:ind w:left="4320" w:hanging="180"/>
      </w:pPr>
    </w:lvl>
    <w:lvl w:ilvl="6" w:tplc="84574241" w:tentative="1">
      <w:start w:val="1"/>
      <w:numFmt w:val="decimal"/>
      <w:lvlText w:val="%7."/>
      <w:lvlJc w:val="left"/>
      <w:pPr>
        <w:ind w:left="5040" w:hanging="360"/>
      </w:pPr>
    </w:lvl>
    <w:lvl w:ilvl="7" w:tplc="84574241" w:tentative="1">
      <w:start w:val="1"/>
      <w:numFmt w:val="lowerLetter"/>
      <w:lvlText w:val="%8."/>
      <w:lvlJc w:val="left"/>
      <w:pPr>
        <w:ind w:left="5760" w:hanging="360"/>
      </w:pPr>
    </w:lvl>
    <w:lvl w:ilvl="8" w:tplc="84574241" w:tentative="1">
      <w:start w:val="1"/>
      <w:numFmt w:val="lowerRoman"/>
      <w:lvlText w:val="%9."/>
      <w:lvlJc w:val="right"/>
      <w:pPr>
        <w:ind w:left="6480" w:hanging="180"/>
      </w:pPr>
    </w:lvl>
  </w:abstractNum>
  <w:abstractNum w:abstractNumId="12851">
    <w:multiLevelType w:val="hybridMultilevel"/>
    <w:lvl w:ilvl="0" w:tplc="3045596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2851">
    <w:abstractNumId w:val="12851"/>
  </w:num>
  <w:num w:numId="12852">
    <w:abstractNumId w:val="128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04199622" Type="http://schemas.openxmlformats.org/officeDocument/2006/relationships/comments" Target="comments.xml"/><Relationship Id="rId973539586" Type="http://schemas.microsoft.com/office/2011/relationships/commentsExtended" Target="commentsExtended.xml"/><Relationship Id="rId67920121" Type="http://schemas.openxmlformats.org/officeDocument/2006/relationships/image" Target="media/imgrId67920121.jpg"/><Relationship Id="rId164269bd5041772a2" Type="http://schemas.openxmlformats.org/officeDocument/2006/relationships/hyperlink" Target="https://www.engines.rehlko.com/" TargetMode="External"/><Relationship Id="rId161469bd504177560" Type="http://schemas.openxmlformats.org/officeDocument/2006/relationships/hyperlink" Target="https://www.engines.rehlko.com/dealers" TargetMode="External"/><Relationship Id="rId560569bd504178234" Type="http://schemas.openxmlformats.org/officeDocument/2006/relationships/hyperlink" Target="https://www.engines.rehlko.com/" TargetMode="External"/><Relationship Id="rId941969bd5041940c5" Type="http://schemas.openxmlformats.org/officeDocument/2006/relationships/image" Target="media/imgrId941969bd5041940c5.jpg"/><Relationship Id="rId887569bd5041ac36d" Type="http://schemas.openxmlformats.org/officeDocument/2006/relationships/image" Target="media/imgrId887569bd5041ac36d.png"/><Relationship Id="rId877769bd5041c66b8" Type="http://schemas.openxmlformats.org/officeDocument/2006/relationships/image" Target="media/imgrId877769bd5041c66b8.jpg"/><Relationship Id="rId524369bd5041e71b7" Type="http://schemas.openxmlformats.org/officeDocument/2006/relationships/image" Target="media/imgrId524369bd5041e71b7.jpg"/><Relationship Id="rId130969bd5042071d4" Type="http://schemas.openxmlformats.org/officeDocument/2006/relationships/image" Target="media/imgrId130969bd5042071d4.jpg"/><Relationship Id="rId191969bd5042215c0" Type="http://schemas.openxmlformats.org/officeDocument/2006/relationships/image" Target="media/imgrId191969bd5042215c0.jpg"/><Relationship Id="rId127369bd50423ce6b" Type="http://schemas.openxmlformats.org/officeDocument/2006/relationships/image" Target="media/imgrId127369bd50423ce6b.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67920121" Type="http://schemas.openxmlformats.org/officeDocument/2006/relationships/image" Target="media/imgrId67920121.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67920121" Type="http://schemas.openxmlformats.org/officeDocument/2006/relationships/image" Target="media/imgrId67920121.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67920121" Type="http://schemas.openxmlformats.org/officeDocument/2006/relationships/image" Target="media/imgrId67920121.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67920121" Type="http://schemas.openxmlformats.org/officeDocument/2006/relationships/image" Target="media/imgrId67920121.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67920121" Type="http://schemas.openxmlformats.org/officeDocument/2006/relationships/image" Target="media/imgrId67920121.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67920121" Type="http://schemas.openxmlformats.org/officeDocument/2006/relationships/image" Target="media/imgrId6792012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