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optional components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783296114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61349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2150592" w:name="ctxt"/>
    <w:bookmarkEnd w:id="3215059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optional components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Oil dipstick in cylinder head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022748" name="name282569bd5478b7eb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7969bd5478b7e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403369bd5478b89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11.1.1 Check</w:t>
            </w:r>
          </w:p>
          <w:p/>
          <w:p/>
          <w:p>
            <w:pPr>
              <w:numPr>
                <w:ilvl w:val="0"/>
                <w:numId w:val="11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mark left by the oil on the dipstick is between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notches.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11200" cy="1548000"/>
                  <wp:effectExtent b="0" l="0" r="0" t="0"/>
                  <wp:docPr id="63259029" name="name125469bd5478c37cd" descr="Fig._11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1.jpg"/>
                          <pic:cNvPicPr/>
                        </pic:nvPicPr>
                        <pic:blipFill>
                          <a:blip r:embed="rId140469bd5478c37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11.1.2 Replacement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11.1.2.1 Disassembly</w:t>
            </w:r>
          </w:p>
          <w:p/>
          <w:p/>
          <w:p>
            <w:pPr>
              <w:numPr>
                <w:ilvl w:val="0"/>
                <w:numId w:val="117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oil dipstick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49055259" name="name422969bd5478d0915" descr="Fig._11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.jpg"/>
                          <pic:cNvPicPr/>
                        </pic:nvPicPr>
                        <pic:blipFill>
                          <a:blip r:embed="rId385969bd5478d09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158183" name="name333469bd5478d618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2569bd5478d61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</w:p>
          <w:p/>
          <w:p/>
          <w:p>
            <w:pPr>
              <w:numPr>
                <w:ilvl w:val="0"/>
                <w:numId w:val="117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61600" cy="1562400"/>
                  <wp:effectExtent b="0" l="0" r="0" t="0"/>
                  <wp:docPr id="42216112" name="name794469bd5478e1b65" descr="Fig._11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.jpg"/>
                          <pic:cNvPicPr/>
                        </pic:nvPicPr>
                        <pic:blipFill>
                          <a:blip r:embed="rId378369bd5478e1b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7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Tighten the oil dipstick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0"/>
              </w:rPr>
              <w:drawing>
                <wp:inline distT="0" distB="0" distL="0" distR="0">
                  <wp:extent cx="2332800" cy="1569600"/>
                  <wp:effectExtent b="0" l="0" r="0" t="0"/>
                  <wp:docPr id="71871002" name="name982869bd5478efcc8" descr="Fig._11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.jpg"/>
                          <pic:cNvPicPr/>
                        </pic:nvPicPr>
                        <pic:blipFill>
                          <a:blip r:embed="rId348169bd5478efc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5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Check the integrity of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J.</w:t>
            </w:r>
          </w:p>
          <w:p/>
          <w:p/>
          <w:p/>
          <w:p/>
          <w:p>
            <w:pPr>
              <w:numPr>
                <w:ilvl w:val="0"/>
                <w:numId w:val="11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6"/>
              </w:rPr>
              <w:drawing>
                <wp:inline distT="0" distB="0" distL="0" distR="0">
                  <wp:extent cx="2390400" cy="1605600"/>
                  <wp:effectExtent b="0" l="0" r="0" t="0"/>
                  <wp:docPr id="27498478" name="name108269bd547906db3" descr="Fig._11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.jpg"/>
                          <pic:cNvPicPr/>
                        </pic:nvPicPr>
                        <pic:blipFill>
                          <a:blip r:embed="rId305769bd547906d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60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Heater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507320" name="name503569bd54790e94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6869bd54790e9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517869bd54790f3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11.2.1 Disassembly</w:t>
            </w:r>
          </w:p>
          <w:p/>
          <w:p/>
          <w:p>
            <w:pPr>
              <w:numPr>
                <w:ilvl w:val="0"/>
                <w:numId w:val="11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washers and remove the earth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81600" cy="1447200"/>
                  <wp:effectExtent b="0" l="0" r="0" t="0"/>
                  <wp:docPr id="98733564" name="name108669bd54791b9c1" descr="Fig._11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.jpg"/>
                          <pic:cNvPicPr/>
                        </pic:nvPicPr>
                        <pic:blipFill>
                          <a:blip r:embed="rId998369bd54791b9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452533" name="name536869bd54791fcb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1669bd54791fc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sequence, fit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new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second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7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earth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washer on the heater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81600" cy="1461600"/>
                  <wp:effectExtent b="0" l="0" r="0" t="0"/>
                  <wp:docPr id="38899030" name="name303369bd5479359d7" descr="Fig._11.7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7_M.jpg"/>
                          <pic:cNvPicPr/>
                        </pic:nvPicPr>
                        <pic:blipFill>
                          <a:blip r:embed="rId146169bd5479359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Poly-V alternator belt (replacement and adjustment)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272104" name="name967169bd54793d6a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3769bd54793d6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3.3.2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it just touches the pulley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(Fig. 11.9)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5894920" name="name327869bd547949385" descr="CAP_11_POLY-V_prot_galoppino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1.png"/>
                          <pic:cNvPicPr/>
                        </pic:nvPicPr>
                        <pic:blipFill>
                          <a:blip r:embed="rId101569bd5479493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7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32mm (A)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belt tensioner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should move towards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it does not, please move it manually.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7305735" name="name355069bd547952548" descr="CAP_11_POLY-V_prot_galoppino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2.png"/>
                          <pic:cNvPicPr/>
                        </pic:nvPicPr>
                        <pic:blipFill>
                          <a:blip r:embed="rId616669bd5479525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1895836" name="name618269bd54795a8fe" descr="CAP_11_POLY-V_prot_galoppino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3.png"/>
                          <pic:cNvPicPr/>
                        </pic:nvPicPr>
                        <pic:blipFill>
                          <a:blip r:embed="rId526169bd54795a8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V-Belt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install the new 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 that the internal profile of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properly inserted into the grooves of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(as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 e 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9200" cy="1497600"/>
                  <wp:effectExtent b="0" l="0" r="0" t="0"/>
                  <wp:docPr id="32142468" name="name467969bd5479629b7" descr="CAP_11_POLY-V_prot_galoppino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4.png"/>
                          <pic:cNvPicPr/>
                        </pic:nvPicPr>
                        <pic:blipFill>
                          <a:blip r:embed="rId744169bd5479629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7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to shift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fully to the bottom of the grooved guide.</w:t>
            </w:r>
          </w:p>
          <w:p>
            <w:pPr>
              <w:numPr>
                <w:ilvl w:val="0"/>
                <w:numId w:val="117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7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Hold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still with a key, and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secure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7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Check,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 (Fig. 11.8)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,the tension of the belt.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260269" name="name234469bd54796b24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969bd54796b2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Modified component, see service letter 700037.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5168233" name="name997269bd54797516e" descr="CAP_11_POLY-V_prot_galoppino_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5.png"/>
                          <pic:cNvPicPr/>
                        </pic:nvPicPr>
                        <pic:blipFill>
                          <a:blip r:embed="rId589969bd5479751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pulley and alternator for Poly-V belt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735111" name="name321169bd54797a1d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5669bd54797a1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48069bd54797ad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11.4.1 Disassembly</w:t>
            </w:r>
          </w:p>
          <w:p/>
          <w:p/>
          <w:p>
            <w:pPr>
              <w:numPr>
                <w:ilvl w:val="0"/>
                <w:numId w:val="11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</w:t>
            </w:r>
            <w:hyperlink r:id="rId342469bd54797b9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point 1 to 3 of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74669bd54797bc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11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 </w:t>
            </w:r>
            <w:hyperlink r:id="rId211469bd54797c2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Fig. 11.10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tightening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7253089" name="name950569bd54798409d" descr="CAP_11_POLY-V_prot_galoppino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6.png"/>
                          <pic:cNvPicPr/>
                        </pic:nvPicPr>
                        <pic:blipFill>
                          <a:blip r:embed="rId193769bd5479840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091812" name="name262269bd54798aed8" descr="imm11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3.jpg"/>
                          <pic:cNvPicPr/>
                        </pic:nvPicPr>
                        <pic:blipFill>
                          <a:blip r:embed="rId340369bd54798ae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6671939" name="name458169bd547992f1e" descr="imm11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4.jpg"/>
                          <pic:cNvPicPr/>
                        </pic:nvPicPr>
                        <pic:blipFill>
                          <a:blip r:embed="rId777569bd547992f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7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341288" name="name952069bd54799a840" descr="imm11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5.jpg"/>
                          <pic:cNvPicPr/>
                        </pic:nvPicPr>
                        <pic:blipFill>
                          <a:blip r:embed="rId985469bd54799a8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/>
          <w:p/>
          <w:p>
            <w:pPr>
              <w:numPr>
                <w:ilvl w:val="0"/>
                <w:numId w:val="11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3487243" name="name676669bd5479a1b52" descr="imm11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6.jpg"/>
                          <pic:cNvPicPr/>
                        </pic:nvPicPr>
                        <pic:blipFill>
                          <a:blip r:embed="rId413569bd5479a1b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fixing hole on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(between the alternator and crankcase).</w:t>
            </w:r>
          </w:p>
          <w:p>
            <w:pPr>
              <w:numPr>
                <w:ilvl w:val="0"/>
                <w:numId w:val="11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manually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Orientate the second fixing hole of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hole of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secure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onto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7828165" name="name310969bd5479a9b2c" descr="imm11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7.jpg"/>
                          <pic:cNvPicPr/>
                        </pic:nvPicPr>
                        <pic:blipFill>
                          <a:blip r:embed="rId274769bd5479a9b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plate slot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Orientate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(support for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upwards.</w:t>
            </w:r>
          </w:p>
          <w:p>
            <w:pPr>
              <w:numPr>
                <w:ilvl w:val="0"/>
                <w:numId w:val="11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577416" name="name194169bd5479b173b" descr="imm11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8.jpg"/>
                          <pic:cNvPicPr/>
                        </pic:nvPicPr>
                        <pic:blipFill>
                          <a:blip r:embed="rId717469bd5479b17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stop; 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 by one turn.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protrude by about 32 mm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(A)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surface of the tightening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(see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new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11.10)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 to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Par. 11.3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9200" cy="1490400"/>
                  <wp:effectExtent b="0" l="0" r="0" t="0"/>
                  <wp:docPr id="21227659" name="name463069bd5479bdb6d" descr="CAP_11_POLY-V_prot_galoppino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7.png"/>
                          <pic:cNvPicPr/>
                        </pic:nvPicPr>
                        <pic:blipFill>
                          <a:blip r:embed="rId332969bd5479bdb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Idler gear (for 3rd / 4th PTO)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590918" name="name154569bd5479c27f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0069bd5479c27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05869bd5479c32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11.3.1 Disassembly</w:t>
            </w:r>
          </w:p>
          <w:p/>
          <w:p/>
          <w:p>
            <w:pPr>
              <w:numPr>
                <w:ilvl w:val="0"/>
                <w:numId w:val="118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gear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505365" name="name683069bd5479cc739" descr="imm11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0.jpg"/>
                          <pic:cNvPicPr/>
                        </pic:nvPicPr>
                        <pic:blipFill>
                          <a:blip r:embed="rId315469bd5479cc7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   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seat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   Remove the shoulder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405934" name="name343069bd5479d355c" descr="imm11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1.jpg"/>
                          <pic:cNvPicPr/>
                        </pic:nvPicPr>
                        <pic:blipFill>
                          <a:blip r:embed="rId240569bd5479d35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11.3.2 Assembly</w:t>
            </w:r>
          </w:p>
          <w:p/>
          <w:p/>
          <w:p>
            <w:pPr>
              <w:numPr>
                <w:ilvl w:val="0"/>
                <w:numId w:val="11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into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(of least thickness)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307159" name="name810569bd5479db123" descr="imm11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2.jpg"/>
                          <pic:cNvPicPr/>
                        </pic:nvPicPr>
                        <pic:blipFill>
                          <a:blip r:embed="rId390769bd5479db1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077480" name="name267669bd5479e120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3969bd5479e12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700019 -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-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perforated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inside 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centre.</w:t>
            </w:r>
          </w:p>
          <w:p>
            <w:pPr>
              <w:numPr>
                <w:ilvl w:val="0"/>
                <w:numId w:val="11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see service letter 700019 -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-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69498995" name="name937969bd5479eca40" descr="Fig._11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11.jpg"/>
                          <pic:cNvPicPr/>
                        </pic:nvPicPr>
                        <pic:blipFill>
                          <a:blip r:embed="rId311269bd5479eca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11.11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3rd PTO (replacement)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4932000" cy="3283200"/>
            <wp:effectExtent b="0" l="0" r="0" t="0"/>
            <wp:docPr id="95451058" name="name659069bd5479f3a1c" descr="imm11.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11.24.jpg"/>
                    <pic:cNvPicPr/>
                  </pic:nvPicPr>
                  <pic:blipFill>
                    <a:blip r:embed="rId604269bd5479f3a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000" cy="3283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11.12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24207" name="name223669bd547a032f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8869bd547a032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60169bd547a03f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11.4.1 Disassembly</w:t>
            </w:r>
          </w:p>
          <w:p/>
          <w:p/>
          <w:p>
            <w:pPr>
              <w:numPr>
                <w:ilvl w:val="0"/>
                <w:numId w:val="118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8977952" name="name387969bd547a0ccfd" descr="11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3.jpg"/>
                          <pic:cNvPicPr/>
                        </pic:nvPicPr>
                        <pic:blipFill>
                          <a:blip r:embed="rId526269bd547a0cc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centring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relative gaskets</w:t>
            </w:r>
          </w:p>
          <w:p>
            <w:pPr>
              <w:numPr>
                <w:ilvl w:val="0"/>
                <w:numId w:val="11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4425359" name="name231769bd547a16a9c" descr="11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4.jpg"/>
                          <pic:cNvPicPr/>
                        </pic:nvPicPr>
                        <pic:blipFill>
                          <a:blip r:embed="rId185269bd547a16a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7989590" name="name333769bd547a219a1" descr="11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5.jpg"/>
                          <pic:cNvPicPr/>
                        </pic:nvPicPr>
                        <pic:blipFill>
                          <a:blip r:embed="rId622969bd547a219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675198" name="name913469bd547a2baf8" descr="imm11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8.jpg"/>
                          <pic:cNvPicPr/>
                        </pic:nvPicPr>
                        <pic:blipFill>
                          <a:blip r:embed="rId409369bd547a2ba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969513" name="name975469bd547a319f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3169bd547a319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1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gear H with oil.</w:t>
            </w:r>
          </w:p>
          <w:p>
            <w:pPr>
              <w:numPr>
                <w:ilvl w:val="0"/>
                <w:numId w:val="11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apply a few beads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1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gear H in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clamp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inserting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 on the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11.31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009749" name="name715669bd547a3ac3f" descr="imm11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9.jpg"/>
                          <pic:cNvPicPr/>
                        </pic:nvPicPr>
                        <pic:blipFill>
                          <a:blip r:embed="rId426969bd547a3ac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11.17</w:t>
            </w:r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65305675" name="name748769bd547a45d38" descr="Fig._11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18.jpg"/>
                          <pic:cNvPicPr/>
                        </pic:nvPicPr>
                        <pic:blipFill>
                          <a:blip r:embed="rId245769bd547a45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11.18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446625" name="name749769bd547a4cf6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2669bd547a4cf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/>
          <w:p/>
          <w:p>
            <w:pPr>
              <w:numPr>
                <w:ilvl w:val="0"/>
                <w:numId w:val="11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centring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40000" cy="1526400"/>
                  <wp:effectExtent b="0" l="0" r="0" t="0"/>
                  <wp:docPr id="94438300" name="name726869bd547a571c1" descr="Fig._11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19.jpg"/>
                          <pic:cNvPicPr/>
                        </pic:nvPicPr>
                        <pic:blipFill>
                          <a:blip r:embed="rId469969bd547a571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engaging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90400" cy="1562400"/>
                  <wp:effectExtent b="0" l="0" r="0" t="0"/>
                  <wp:docPr id="58340778" name="name636669bd547a63c2a" descr="Fig._11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0.jpg"/>
                          <pic:cNvPicPr/>
                        </pic:nvPicPr>
                        <pic:blipFill>
                          <a:blip r:embed="rId911969bd547a63c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4th PTO (replacement)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4932000" cy="3283200"/>
            <wp:effectExtent b="0" l="0" r="0" t="0"/>
            <wp:docPr id="53361212" name="name551269bd547a6f2a4" descr="imm11.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11.33.jpg"/>
                    <pic:cNvPicPr/>
                  </pic:nvPicPr>
                  <pic:blipFill>
                    <a:blip r:embed="rId828269bd547a6f29c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000" cy="3283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11.21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246841" name="name207569bd547a732f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3369bd547a732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61669bd547a747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11.5.1 Disassembly</w:t>
            </w:r>
          </w:p>
          <w:p/>
          <w:p/>
          <w:p>
            <w:pPr>
              <w:numPr>
                <w:ilvl w:val="0"/>
                <w:numId w:val="118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6122044" name="name786269bd547a7b9aa" descr="imm11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4.jpg"/>
                          <pic:cNvPicPr/>
                        </pic:nvPicPr>
                        <pic:blipFill>
                          <a:blip r:embed="rId792269bd547a7b9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73499625" name="name684569bd547a865ae" descr="Fig._11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3.jpg"/>
                          <pic:cNvPicPr/>
                        </pic:nvPicPr>
                        <pic:blipFill>
                          <a:blip r:embed="rId975269bd547a865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1328079" name="name456169bd547a8e57c" descr="Fig._11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4.jpg"/>
                          <pic:cNvPicPr/>
                        </pic:nvPicPr>
                        <pic:blipFill>
                          <a:blip r:embed="rId254469bd547a8e5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25600" cy="1562400"/>
                  <wp:effectExtent b="0" l="0" r="0" t="0"/>
                  <wp:docPr id="49743739" name="name305569bd547a97591" descr="Fig._11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5.jpg"/>
                          <pic:cNvPicPr/>
                        </pic:nvPicPr>
                        <pic:blipFill>
                          <a:blip r:embed="rId632169bd547a975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273558" name="name995669bd547a9dbff" descr="imm11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8.jpg"/>
                          <pic:cNvPicPr/>
                        </pic:nvPicPr>
                        <pic:blipFill>
                          <a:blip r:embed="rId243369bd547a9db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11.5.2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322388" name="name856669bd547aa415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9869bd547aa41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1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1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apply a few beads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1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clamp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3586115" name="name841869bd547aad0d2" descr="imm11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9.jpg"/>
                          <pic:cNvPicPr/>
                        </pic:nvPicPr>
                        <pic:blipFill>
                          <a:blip r:embed="rId644969bd547aad0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inserting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 on the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334269bd547aae0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11.41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04800"/>
                  <wp:effectExtent b="0" l="0" r="0" t="0"/>
                  <wp:docPr id="62674412" name="name694669bd547ab867a" descr="Fig._11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8.jpg"/>
                          <pic:cNvPicPr/>
                        </pic:nvPicPr>
                        <pic:blipFill>
                          <a:blip r:embed="rId916669bd547ab86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893417" name="name839469bd547abf35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6969bd547abf3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1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 and position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332800" cy="1512000"/>
                  <wp:effectExtent b="0" l="0" r="0" t="0"/>
                  <wp:docPr id="31029570" name="name184169bd547acb850" descr="Fig._11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9.jpg"/>
                          <pic:cNvPicPr/>
                        </pic:nvPicPr>
                        <pic:blipFill>
                          <a:blip r:embed="rId118569bd547acb8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505725" name="name441469bd547acf32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1169bd547acf3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1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and 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35138507" name="name550269bd547ada109" descr="Fig._11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0.jpg"/>
                          <pic:cNvPicPr/>
                        </pic:nvPicPr>
                        <pic:blipFill>
                          <a:blip r:embed="rId957969bd547ada1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95520" name="name908869bd547ae144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6569bd547ae14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pump B using the screws A on the flange D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94940349" name="name374569bd547aeaefe" descr="Fig._11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1.jpg"/>
                          <pic:cNvPicPr/>
                        </pic:nvPicPr>
                        <pic:blipFill>
                          <a:blip r:embed="rId502869bd547aeae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3rd + 4th PTO (configurations)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4694400" cy="3124800"/>
            <wp:effectExtent b="0" l="0" r="0" t="0"/>
            <wp:docPr id="29502513" name="name216469bd547b03d0b" descr="Fig._11.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._11.32.jpg"/>
                    <pic:cNvPicPr/>
                  </pic:nvPicPr>
                  <pic:blipFill>
                    <a:blip r:embed="rId767169bd547b03d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94400" cy="3124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Fig. 11.32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11.6.1 Information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Hydraulic pumps on the 3rd and 4th PTO can be installed at the same time.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some configurations, there is also the centering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4th PTO.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345141" name="name869169bd547b0f0c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8269bd547b0f0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disassembly or installation, refer to </w:t>
            </w:r>
            <w:hyperlink r:id="rId711669bd547b0fc2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hyperlink r:id="rId903969bd547b0fe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677369bd547b100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of the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>
            <w:pPr>
              <w:numPr>
                <w:ilvl w:val="0"/>
                <w:numId w:val="11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89506058" name="name289069bd547b1bae6" descr="Fig._11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3.jpg"/>
                          <pic:cNvPicPr/>
                        </pic:nvPicPr>
                        <pic:blipFill>
                          <a:blip r:embed="rId613169bd547b1ba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Balancer device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824209" name="name156469bd547b2256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9969bd547b225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661769bd547b230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11.7.1 Disassembly</w:t>
            </w:r>
          </w:p>
          <w:p/>
          <w:p/>
          <w:p>
            <w:pPr>
              <w:numPr>
                <w:ilvl w:val="0"/>
                <w:numId w:val="11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43969bd547b23b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48325557" name="name595669bd547b2e94f" descr="Fig._11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4.jpg"/>
                          <pic:cNvPicPr/>
                        </pic:nvPicPr>
                        <pic:blipFill>
                          <a:blip r:embed="rId294869bd547b2e9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29142670" name="name170669bd547b39424" descr="Fig._11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5.jpg"/>
                          <pic:cNvPicPr/>
                        </pic:nvPicPr>
                        <pic:blipFill>
                          <a:blip r:embed="rId542769bd547b394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shaft support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55089410" name="name129969bd547b450e3" descr="Fig._11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6.jpg"/>
                          <pic:cNvPicPr/>
                        </pic:nvPicPr>
                        <pic:blipFill>
                          <a:blip r:embed="rId803869bd547b450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062361" name="name698669bd547b4da73" descr="imm11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8.jpg"/>
                          <pic:cNvPicPr/>
                        </pic:nvPicPr>
                        <pic:blipFill>
                          <a:blip r:embed="rId852069bd547b4da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shafts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401223" name="name833369bd547b5564d" descr="imm11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9.jpg"/>
                          <pic:cNvPicPr/>
                        </pic:nvPicPr>
                        <pic:blipFill>
                          <a:blip r:embed="rId582069bd547b556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11.7.2 Assembly</w:t>
            </w:r>
          </w:p>
          <w:p/>
          <w:p/>
          <w:p>
            <w:pPr>
              <w:numPr>
                <w:ilvl w:val="0"/>
                <w:numId w:val="11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Molikote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grease.</w:t>
            </w:r>
          </w:p>
          <w:p>
            <w:pPr>
              <w:numPr>
                <w:ilvl w:val="0"/>
                <w:numId w:val="11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shafts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238785" name="name584269bd547b5ce5a" descr="imm11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0.jpg"/>
                          <pic:cNvPicPr/>
                        </pic:nvPicPr>
                        <pic:blipFill>
                          <a:blip r:embed="rId920669bd547b5ce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shafts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observe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that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gear indicated by letter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stamped on it is on the left with respect to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116285" name="name437669bd547b6303d" descr="imm11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1.jpg"/>
                          <pic:cNvPicPr/>
                        </pic:nvPicPr>
                        <pic:blipFill>
                          <a:blip r:embed="rId526669bd547b630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008287" name="name654069bd547b6c25f" descr="imm11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2.jpg"/>
                          <pic:cNvPicPr/>
                        </pic:nvPicPr>
                        <pic:blipFill>
                          <a:blip r:embed="rId286769bd547b6c2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retainer screw </w:t>
            </w:r>
            <w:hyperlink r:id="rId109369bd547b6c9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slightly rotating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centring the hole on it using the </w:t>
            </w:r>
            <w:hyperlink r:id="rId734569bd547b6ce7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to lock the device.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445222" name="name891369bd547b741a7" descr="imm11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3.jpg"/>
                          <pic:cNvPicPr/>
                        </pic:nvPicPr>
                        <pic:blipFill>
                          <a:blip r:embed="rId689869bd547b741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and clamp it on the TDC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Ref.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upwards) using the tool </w:t>
            </w:r>
            <w:hyperlink r:id="rId883069bd547b74af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secured in place of the starter motor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64"/>
              </w:rPr>
              <w:drawing>
                <wp:inline distT="0" distB="0" distL="0" distR="0">
                  <wp:extent cx="2548800" cy="1101600"/>
                  <wp:effectExtent b="0" l="0" r="0" t="0"/>
                  <wp:docPr id="90964419" name="name557769bd547b7ddcd" descr="11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7.jpg"/>
                          <pic:cNvPicPr/>
                        </pic:nvPicPr>
                        <pic:blipFill>
                          <a:blip r:embed="rId635169bd547b7dd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8800" cy="110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observing the reference bushings.</w:t>
            </w:r>
          </w:p>
          <w:p>
            <w:pPr>
              <w:numPr>
                <w:ilvl w:val="0"/>
                <w:numId w:val="11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 screw </w:t>
            </w:r>
            <w:hyperlink r:id="rId684569bd547b7f6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325600" cy="1512000"/>
                  <wp:effectExtent b="0" l="0" r="0" t="0"/>
                  <wp:docPr id="40189035" name="name785669bd547b8a132" descr="Fig._11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4.jpg"/>
                          <pic:cNvPicPr/>
                        </pic:nvPicPr>
                        <pic:blipFill>
                          <a:blip r:embed="rId706069bd547b8a1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928468" name="name196869bd547b911f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9269bd547b911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retainer screw </w:t>
            </w:r>
            <w:hyperlink r:id="rId462169bd547b91a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present on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1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before assembling it.</w:t>
            </w:r>
          </w:p>
          <w:p/>
          <w:p/>
          <w:p>
            <w:pPr>
              <w:numPr>
                <w:ilvl w:val="0"/>
                <w:numId w:val="11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of the oil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oil intake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all operations described in </w:t>
            </w:r>
            <w:hyperlink r:id="rId940369bd547b935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assemble the oil sump.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8452385" name="name502669bd547ba1cb1" descr="Fig._11.45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5_M.jpg"/>
                          <pic:cNvPicPr/>
                        </pic:nvPicPr>
                        <pic:blipFill>
                          <a:blip r:embed="rId585369bd547ba1c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Air filter (cartridge 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988191" name="name682569bd547ba815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5369bd547ba81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644569bd547ba8c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two hooks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cartridges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51715312" name="name376869bd547bb3a9d" descr="Fig._11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6.jpg"/>
                          <pic:cNvPicPr/>
                        </pic:nvPicPr>
                        <pic:blipFill>
                          <a:blip r:embed="rId967669bd547bb3a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both of them inside the filter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hooks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22691452" name="name127569bd547bbef86" descr="Fig._11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7.jpg"/>
                          <pic:cNvPicPr/>
                        </pic:nvPicPr>
                        <pic:blipFill>
                          <a:blip r:embed="rId221069bd547bbef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11.47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Remote oil filter (disassembly and assembly)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946726" name="name606869bd547bc347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0269bd547bc34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Modified component, see service letter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700018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11.9.1 Disassembly</w:t>
            </w:r>
          </w:p>
          <w:p/>
          <w:p/>
          <w:p>
            <w:pPr>
              <w:numPr>
                <w:ilvl w:val="0"/>
                <w:numId w:val="11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222969bd547bc45a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102713" name="name325369bd547bca67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3469bd547bca6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1"/>
                <w:numId w:val="11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582569bd547bcb0b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1"/>
                <w:numId w:val="11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the replace the cartridge, please refer to operation number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 (Par. 11.9.1) and 2 (Par. 11.9.2)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1"/>
                <w:numId w:val="11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the disassembly of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lock with a tool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K, H (Fig. 11.49) and L (Fig. 11.50)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prevent their lose together with the nuts A , with the consequent of oil leakage.</w:t>
            </w:r>
          </w:p>
          <w:p>
            <w:pPr>
              <w:numPr>
                <w:ilvl w:val="0"/>
                <w:numId w:val="11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A and remove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88946986" name="name488269bd547bd6067" descr="Fig._11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8.jpg"/>
                          <pic:cNvPicPr/>
                        </pic:nvPicPr>
                        <pic:blipFill>
                          <a:blip r:embed="rId547569bd547bd60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its copper gasket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copper gaskets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18243782" name="name987369bd547be1fe0" descr="Fig._11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9.jpg"/>
                          <pic:cNvPicPr/>
                        </pic:nvPicPr>
                        <pic:blipFill>
                          <a:blip r:embed="rId354969bd547be1f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copper gaskets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gasket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325600" cy="1519200"/>
                  <wp:effectExtent b="0" l="0" r="0" t="0"/>
                  <wp:docPr id="27220375" name="name133369bd547bec43a" descr="Fig._11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0.jpg"/>
                          <pic:cNvPicPr/>
                        </pic:nvPicPr>
                        <pic:blipFill>
                          <a:blip r:embed="rId976269bd547bec4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11.9.2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367029" name="name953069bd547c0042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7469bd547c004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1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clamp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573052" name="name981969bd547c0777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7769bd547c077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and 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>
            <w:pPr>
              <w:numPr>
                <w:ilvl w:val="0"/>
                <w:numId w:val="11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before assembling them.</w:t>
            </w:r>
          </w:p>
          <w:p/>
          <w:p/>
          <w:p/>
          <w:p/>
          <w:p>
            <w:pPr>
              <w:numPr>
                <w:ilvl w:val="0"/>
                <w:numId w:val="1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 + 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304000" cy="1519200"/>
                  <wp:effectExtent b="0" l="0" r="0" t="0"/>
                  <wp:docPr id="66477040" name="name134069bd547c12336" descr="Fig._11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1.jpg"/>
                          <pic:cNvPicPr/>
                        </pic:nvPicPr>
                        <pic:blipFill>
                          <a:blip r:embed="rId717269bd547c123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central fitting of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of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side fitting of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of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48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48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465617" name="name309569bd547c1af7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4869bd547c1af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tightening of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(Fig. 11.51) and L (Fig. 11.52)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83193620" name="name740869bd547c275c7" descr="Fig._11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2.jpg"/>
                          <pic:cNvPicPr/>
                        </pic:nvPicPr>
                        <pic:blipFill>
                          <a:blip r:embed="rId262469bd547c275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circuit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236232" name="name842869bd547c2dc2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8769bd547c2dc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97169bd547c2e6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11.10.1 Air filter disassembly</w:t>
            </w:r>
          </w:p>
          <w:p/>
          <w:p/>
          <w:p>
            <w:pPr>
              <w:numPr>
                <w:ilvl w:val="0"/>
                <w:numId w:val="11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40000" cy="1562400"/>
                  <wp:effectExtent b="0" l="0" r="0" t="0"/>
                  <wp:docPr id="3822346" name="name119369bd547c399e3" descr="Fig._11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3.jpg"/>
                          <pic:cNvPicPr/>
                        </pic:nvPicPr>
                        <pic:blipFill>
                          <a:blip r:embed="rId170969bd547c399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11.10.2 Manifold air filter disassembly</w:t>
            </w:r>
          </w:p>
          <w:p/>
          <w:p/>
          <w:p>
            <w:pPr>
              <w:numPr>
                <w:ilvl w:val="0"/>
                <w:numId w:val="11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419200" cy="1584000"/>
                  <wp:effectExtent b="0" l="0" r="0" t="0"/>
                  <wp:docPr id="88371110" name="name755869bd547c451d5" descr="Fig._11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4.jpg"/>
                          <pic:cNvPicPr/>
                        </pic:nvPicPr>
                        <pic:blipFill>
                          <a:blip r:embed="rId375469bd547c451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9200" cy="158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11.10.3 Air filter manifold assembly</w:t>
            </w:r>
          </w:p>
          <w:p/>
          <w:p/>
          <w:p>
            <w:pPr>
              <w:numPr>
                <w:ilvl w:val="0"/>
                <w:numId w:val="11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6"/>
              </w:rPr>
              <w:drawing>
                <wp:inline distT="0" distB="0" distL="0" distR="0">
                  <wp:extent cx="2397600" cy="1612800"/>
                  <wp:effectExtent b="0" l="0" r="0" t="0"/>
                  <wp:docPr id="28578219" name="name118669bd547c50996" descr="Fig._11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5.jpg"/>
                          <pic:cNvPicPr/>
                        </pic:nvPicPr>
                        <pic:blipFill>
                          <a:blip r:embed="rId843869bd547c509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61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11.10.4 Air filter assembly</w:t>
            </w:r>
          </w:p>
          <w:p/>
          <w:p/>
          <w:p>
            <w:pPr>
              <w:numPr>
                <w:ilvl w:val="0"/>
                <w:numId w:val="11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512800" cy="1648800"/>
                  <wp:effectExtent b="0" l="0" r="0" t="0"/>
                  <wp:docPr id="65286149" name="name402369bd547c5b2a7" descr="Fig._11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6.jpg"/>
                          <pic:cNvPicPr/>
                        </pic:nvPicPr>
                        <pic:blipFill>
                          <a:blip r:embed="rId406569bd547c5b2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800" cy="164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Muffler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623659" name="name672269bd547c63ec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5869bd547c63e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599869bd547c64a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11.11.1 Disassembly</w:t>
            </w:r>
          </w:p>
          <w:p/>
          <w:p/>
          <w:p>
            <w:pPr>
              <w:numPr>
                <w:ilvl w:val="0"/>
                <w:numId w:val="11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muffler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0"/>
              </w:rPr>
              <w:drawing>
                <wp:inline distT="0" distB="0" distL="0" distR="0">
                  <wp:extent cx="2419200" cy="1627200"/>
                  <wp:effectExtent b="0" l="0" r="0" t="0"/>
                  <wp:docPr id="53002197" name="name954769bd547c70a69" descr="Fig._11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7.jpg"/>
                          <pic:cNvPicPr/>
                        </pic:nvPicPr>
                        <pic:blipFill>
                          <a:blip r:embed="rId315969bd547c70a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9200" cy="162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11.11.2 Assembly</w:t>
            </w:r>
          </w:p>
          <w:p/>
          <w:p/>
          <w:p>
            <w:pPr>
              <w:numPr>
                <w:ilvl w:val="0"/>
                <w:numId w:val="11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muffler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muffler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6"/>
              </w:rPr>
              <w:drawing>
                <wp:inline distT="0" distB="0" distL="0" distR="0">
                  <wp:extent cx="2397600" cy="1612800"/>
                  <wp:effectExtent b="0" l="0" r="0" t="0"/>
                  <wp:docPr id="7805595" name="name725269bd547c7a475" descr="Fig._11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8.jpg"/>
                          <pic:cNvPicPr/>
                        </pic:nvPicPr>
                        <pic:blipFill>
                          <a:blip r:embed="rId163969bd547c7a4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61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Cooling circuit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681406" name="name327669bd547c8196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5969bd547c819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489869bd547c824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11.12.1 Radiator disassembly</w:t>
            </w:r>
          </w:p>
          <w:p/>
          <w:p/>
          <w:p>
            <w:pPr>
              <w:numPr>
                <w:ilvl w:val="0"/>
                <w:numId w:val="11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88225141" name="name804369bd547c8d1fd" descr="Fig._11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9.jpg"/>
                          <pic:cNvPicPr/>
                        </pic:nvPicPr>
                        <pic:blipFill>
                          <a:blip r:embed="rId385769bd547c8d1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4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27430743" name="name110869bd547c9914a" descr="Fig._11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0.jpg"/>
                          <pic:cNvPicPr/>
                        </pic:nvPicPr>
                        <pic:blipFill>
                          <a:blip r:embed="rId463869bd547c991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49569243" name="name419569bd547ca4916" descr="Fig._11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1.jpg"/>
                          <pic:cNvPicPr/>
                        </pic:nvPicPr>
                        <pic:blipFill>
                          <a:blip r:embed="rId638969bd547ca49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4651161" name="name449269bd547cb0a8f" descr="Fig._11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2.jpg"/>
                          <pic:cNvPicPr/>
                        </pic:nvPicPr>
                        <pic:blipFill>
                          <a:blip r:embed="rId159269bd547cb0a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62885816" name="name673569bd547cbbbcf" descr="Fig._11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3.jpg"/>
                          <pic:cNvPicPr/>
                        </pic:nvPicPr>
                        <pic:blipFill>
                          <a:blip r:embed="rId938169bd547cbbb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11.12.2 Fan disassembly</w:t>
            </w:r>
          </w:p>
          <w:p/>
          <w:p/>
          <w:p>
            <w:pPr>
              <w:numPr>
                <w:ilvl w:val="0"/>
                <w:numId w:val="11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43840926" name="name618469bd547cc75f9" descr="Fig._11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4.jpg"/>
                          <pic:cNvPicPr/>
                        </pic:nvPicPr>
                        <pic:blipFill>
                          <a:blip r:embed="rId741769bd547cc75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11.12.3 Fan assembly</w:t>
            </w:r>
          </w:p>
          <w:p/>
          <w:p/>
          <w:p>
            <w:pPr>
              <w:numPr>
                <w:ilvl w:val="0"/>
                <w:numId w:val="11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fan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interposin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83504457" name="name878269bd547cd3981" descr="Fig._11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5.jpg"/>
                          <pic:cNvPicPr/>
                        </pic:nvPicPr>
                        <pic:blipFill>
                          <a:blip r:embed="rId544569bd547cd39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11.12.4 Radiator assembly</w:t>
            </w:r>
          </w:p>
          <w:p/>
          <w:p/>
          <w:p>
            <w:pPr>
              <w:numPr>
                <w:ilvl w:val="0"/>
                <w:numId w:val="11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radiator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V.</w:t>
            </w:r>
          </w:p>
          <w:p>
            <w:pPr>
              <w:numPr>
                <w:ilvl w:val="0"/>
                <w:numId w:val="11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304000" cy="1512000"/>
                  <wp:effectExtent b="0" l="0" r="0" t="0"/>
                  <wp:docPr id="41481381" name="name848269bd547cde0ed" descr="Fig._11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6.jpg"/>
                          <pic:cNvPicPr/>
                        </pic:nvPicPr>
                        <pic:blipFill>
                          <a:blip r:embed="rId681569bd547cde0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of the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56712336" name="name352969bd547ce5a94" descr="Fig._11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7.jpg"/>
                          <pic:cNvPicPr/>
                        </pic:nvPicPr>
                        <pic:blipFill>
                          <a:blip r:embed="rId560769bd547ce5a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bulkhead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shroud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48064882" name="name256369bd547cf11fa" descr="Fig._11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8.jpg"/>
                          <pic:cNvPicPr/>
                        </pic:nvPicPr>
                        <pic:blipFill>
                          <a:blip r:embed="rId366769bd547cf11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11200" cy="1555200"/>
                  <wp:effectExtent b="0" l="0" r="0" t="0"/>
                  <wp:docPr id="56677166" name="name169869bd547d08f19" descr="Fig._11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9.jpg"/>
                          <pic:cNvPicPr/>
                        </pic:nvPicPr>
                        <pic:blipFill>
                          <a:blip r:embed="rId503569bd547d08f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2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of the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of the thermostat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31057577" name="name406369bd547d140d2" descr="Fig._11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70.jpg"/>
                          <pic:cNvPicPr/>
                        </pic:nvPicPr>
                        <pic:blipFill>
                          <a:blip r:embed="rId778769bd547d140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feet (information)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Component not necessarily supplied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The representation of the engine is purely indicative.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4"/>
              </w:rPr>
              <w:drawing>
                <wp:inline distT="0" distB="0" distL="0" distR="0">
                  <wp:extent cx="309600" cy="259200"/>
                  <wp:effectExtent b="0" l="0" r="0" t="0"/>
                  <wp:docPr id="63106676" name="name598869bd547d15a8d" descr="image325169bd547d15a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25169bd547d15a73"/>
                          <pic:cNvPicPr/>
                        </pic:nvPicPr>
                        <pic:blipFill>
                          <a:blip r:embed="rId771469bd547d15a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600" cy="25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11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motor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be installed on the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167200" cy="1454400"/>
                  <wp:effectExtent b="0" l="0" r="0" t="0"/>
                  <wp:docPr id="12082450" name="name815869bd547d20b59" descr="Fig._11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71.jpg"/>
                          <pic:cNvPicPr/>
                        </pic:nvPicPr>
                        <pic:blipFill>
                          <a:blip r:embed="rId118669bd547d20b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2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with supporting structure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11.14.1 Flywheel (J) disassembly</w:t>
            </w:r>
          </w:p>
          <w:p/>
          <w:p/>
          <w:p>
            <w:pPr>
              <w:numPr>
                <w:ilvl w:val="0"/>
                <w:numId w:val="11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hyperlink r:id="rId587169bd547d224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7.10.1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11.14.2 Plate/flange housing (L) disassembly</w:t>
            </w:r>
          </w:p>
          <w:p/>
          <w:p/>
          <w:p>
            <w:pPr>
              <w:numPr>
                <w:ilvl w:val="0"/>
                <w:numId w:val="11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supplementary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hyperlink r:id="rId929869bd547d231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81550792" name="name490569bd547d2a632" descr="11_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2.jpg"/>
                          <pic:cNvPicPr/>
                        </pic:nvPicPr>
                        <pic:blipFill>
                          <a:blip r:embed="rId419969bd547d2a6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11.72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11.14.3 Oil sump disassembly</w:t>
            </w:r>
          </w:p>
          <w:p/>
          <w:p/>
          <w:p>
            <w:pPr>
              <w:numPr>
                <w:ilvl w:val="0"/>
                <w:numId w:val="11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hyperlink r:id="rId520069bd547d2c0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bypass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44136059" name="name869169bd547d34f8b" descr="11_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3.jpg"/>
                          <pic:cNvPicPr/>
                        </pic:nvPicPr>
                        <pic:blipFill>
                          <a:blip r:embed="rId515769bd547d34f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11.73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11.14.4 Oil sump assembly</w:t>
            </w:r>
          </w:p>
          <w:p/>
          <w:p/>
          <w:p>
            <w:pPr>
              <w:numPr>
                <w:ilvl w:val="0"/>
                <w:numId w:val="11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no impurities.</w:t>
            </w:r>
          </w:p>
          <w:p>
            <w:pPr>
              <w:numPr>
                <w:ilvl w:val="0"/>
                <w:numId w:val="11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sealing bead of approximately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onto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fastening holes (use tool </w:t>
            </w:r>
            <w:hyperlink r:id="rId835169bd547d3739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29097738" name="name225569bd547d407b3" descr="11_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4.jpg"/>
                          <pic:cNvPicPr/>
                        </pic:nvPicPr>
                        <pic:blipFill>
                          <a:blip r:embed="rId505069bd547d407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11.74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9"/>
              </w:rPr>
              <w:drawing>
                <wp:inline distT="0" distB="0" distL="0" distR="0">
                  <wp:extent cx="5544000" cy="1807200"/>
                  <wp:effectExtent b="0" l="0" r="0" t="0"/>
                  <wp:docPr id="50729655" name="name631369bd547d4b281" descr="11_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5.jpg"/>
                          <pic:cNvPicPr/>
                        </pic:nvPicPr>
                        <pic:blipFill>
                          <a:blip r:embed="rId867069bd547d4b2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180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fastening holes and use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leaving approximately 1 mm leeway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position 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between the neck surface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flange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centring tap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2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fasten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2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fasten housing or plate L onto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38001723" name="name457469bd547d575da" descr="11_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6.jpg"/>
                          <pic:cNvPicPr/>
                        </pic:nvPicPr>
                        <pic:blipFill>
                          <a:blip r:embed="rId681069bd547d575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11.76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300"/>
              </w:rPr>
              <w:drawing>
                <wp:inline distT="0" distB="0" distL="0" distR="0">
                  <wp:extent cx="5544000" cy="3801600"/>
                  <wp:effectExtent b="0" l="0" r="0" t="0"/>
                  <wp:docPr id="8243850" name="name164669bd547d69f83" descr="11_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7.jpg"/>
                          <pic:cNvPicPr/>
                        </pic:nvPicPr>
                        <pic:blipFill>
                          <a:blip r:embed="rId287969bd547d69f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80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11.77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strictly following the order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strictly following the order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Loosen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 and tighten it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26515500" name="name159769bd547d76a2d" descr="11_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8.jpg"/>
                          <pic:cNvPicPr/>
                        </pic:nvPicPr>
                        <pic:blipFill>
                          <a:blip r:embed="rId164969bd547d76a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bypass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bypass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4"/>
              </w:rPr>
              <w:drawing>
                <wp:inline distT="0" distB="0" distL="0" distR="0">
                  <wp:extent cx="2880000" cy="1468800"/>
                  <wp:effectExtent b="0" l="0" r="0" t="0"/>
                  <wp:docPr id="12653203" name="name170669bd547d8393a" descr="11_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9.jpg"/>
                          <pic:cNvPicPr/>
                        </pic:nvPicPr>
                        <pic:blipFill>
                          <a:blip r:embed="rId719869bd547d839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11.79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11.14.5 Flange plate / housing assembly</w:t>
            </w:r>
          </w:p>
          <w:p/>
          <w:p/>
          <w:p>
            <w:pPr>
              <w:numPr>
                <w:ilvl w:val="0"/>
                <w:numId w:val="11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11.14.4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strictly following the order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11.14.6 Flywheel assembly</w:t>
            </w:r>
          </w:p>
          <w:p/>
          <w:p/>
          <w:p>
            <w:pPr>
              <w:numPr>
                <w:ilvl w:val="0"/>
                <w:numId w:val="1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hyperlink r:id="rId167269bd547d862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9.5.2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880000" cy="1461600"/>
                  <wp:effectExtent b="0" l="0" r="0" t="0"/>
                  <wp:docPr id="38663873" name="name534669bd547d8f95d" descr="11_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80.jpg"/>
                          <pic:cNvPicPr/>
                        </pic:nvPicPr>
                        <pic:blipFill>
                          <a:blip r:embed="rId783869bd547d8f9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15L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11.15.1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/>
          <w:p/>
          <w:p>
            <w:pPr>
              <w:numPr>
                <w:ilvl w:val="0"/>
                <w:numId w:val="11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indicated in </w:t>
            </w:r>
            <w:hyperlink r:id="rId483369bd547d911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flange.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1484442" name="name842269bd547d9a0bb" descr="11_xx_coppa_Liebherr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1.png"/>
                          <pic:cNvPicPr/>
                        </pic:nvPicPr>
                        <pic:blipFill>
                          <a:blip r:embed="rId882169bd547d9a0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4070978" name="name237469bd547da1023" descr="11_xx_coppa_Liebherr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2.png"/>
                          <pic:cNvPicPr/>
                        </pic:nvPicPr>
                        <pic:blipFill>
                          <a:blip r:embed="rId658769bd547da10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11.15.2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/>
          <w:p/>
          <w:p>
            <w:pPr>
              <w:numPr>
                <w:ilvl w:val="0"/>
                <w:numId w:val="118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inside the channel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flange.</w:t>
            </w:r>
          </w:p>
          <w:p>
            <w:pPr>
              <w:numPr>
                <w:ilvl w:val="0"/>
                <w:numId w:val="118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fixing holes (use the tool </w:t>
            </w:r>
            <w:hyperlink r:id="rId908469bd547da29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fixing holes.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527637" name="name391369bd547dab814" descr="11_xx_coppa_Liebherr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3.png"/>
                          <pic:cNvPicPr/>
                        </pic:nvPicPr>
                        <pic:blipFill>
                          <a:blip r:embed="rId985469bd547dab8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651955" name="name956069bd547db3ef5" descr="11_xx_coppa_Liebherr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4.png"/>
                          <pic:cNvPicPr/>
                        </pic:nvPicPr>
                        <pic:blipFill>
                          <a:blip r:embed="rId393669bd547db3e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9805519" name="name353869bd547dbb6e8" descr="11_xx_coppa_Liebherr_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5.png"/>
                          <pic:cNvPicPr/>
                        </pic:nvPicPr>
                        <pic:blipFill>
                          <a:blip r:embed="rId925769bd547dbb6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fix the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strictly following the order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11.83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 and tighten it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6301264" name="name238169bd547dc38aa" descr="11_xx_coppa_Liebherr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6.png"/>
                          <pic:cNvPicPr/>
                        </pic:nvPicPr>
                        <pic:blipFill>
                          <a:blip r:embed="rId230569bd547dc38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inside the channel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flange at the fixing holes (use the tool </w:t>
            </w:r>
            <w:hyperlink r:id="rId337769bd547dc4d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fixing holes.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2040373" name="name498969bd547dcea97" descr="11_xx_coppa_Liebherr_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8.png"/>
                          <pic:cNvPicPr/>
                        </pic:nvPicPr>
                        <pic:blipFill>
                          <a:blip r:embed="rId364069bd547dcea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052841" name="name607169bd547dd6509" descr="11_xx_coppa_Liebherr_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9.png"/>
                          <pic:cNvPicPr/>
                        </pic:nvPicPr>
                        <pic:blipFill>
                          <a:blip r:embed="rId306369bd547dd65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fix the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strictly following the order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11.85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 and tighten it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9701265" name="name615769bd547ddd912" descr="11_xx_coppa_Liebherr_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10.png"/>
                          <pic:cNvPicPr/>
                        </pic:nvPicPr>
                        <pic:blipFill>
                          <a:blip r:embed="rId277669bd547ddd9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Crankcase oil filter - Lengthwise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/>
          <w:p/>
          <w:p>
            <w:pPr>
              <w:numPr>
                <w:ilvl w:val="0"/>
                <w:numId w:val="118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5.2.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025998" name="name321469bd547de386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8769bd547de38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performing the operation, check </w:t>
            </w:r>
            <w:hyperlink r:id="rId533769bd547de41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replace only the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11.16.1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11.16.2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118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6825770" name="name234169bd547decedd" descr="11_xx_Filtro_olio_Liebherr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olio_Liebherr_01.png"/>
                          <pic:cNvPicPr/>
                        </pic:nvPicPr>
                        <pic:blipFill>
                          <a:blip r:embed="rId792269bd547dece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its copper gasket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its copper gasket.</w:t>
            </w:r>
          </w:p>
          <w:p>
            <w:pPr>
              <w:numPr>
                <w:ilvl w:val="0"/>
                <w:numId w:val="11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5622568" name="name137069bd547e0069c" descr="11_xx_Filtro_olio_Liebherr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olio_Liebherr_02.png"/>
                          <pic:cNvPicPr/>
                        </pic:nvPicPr>
                        <pic:blipFill>
                          <a:blip r:embed="rId311869bd547e006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11.16.2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063604" name="name741769bd547e077d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2069bd547e077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every assembly.</w:t>
            </w:r>
          </w:p>
          <w:p>
            <w:pPr>
              <w:numPr>
                <w:ilvl w:val="0"/>
                <w:numId w:val="11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before performing the assembly.</w:t>
            </w:r>
          </w:p>
          <w:p/>
          <w:p/>
          <w:p>
            <w:pPr>
              <w:numPr>
                <w:ilvl w:val="0"/>
                <w:numId w:val="11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placing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in-between; do not 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of the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the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6628846" name="name284969bd547e144dd" descr="11_xx_Filtro_olio_Liebherr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olio_Liebherr_03.png"/>
                          <pic:cNvPicPr/>
                        </pic:nvPicPr>
                        <pic:blipFill>
                          <a:blip r:embed="rId601269bd547e144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6198626" name="name512369bd547e1d3b2" descr="11_xx_Filtro_olio_Liebherr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olio_Liebherr_04.png"/>
                          <pic:cNvPicPr/>
                        </pic:nvPicPr>
                        <pic:blipFill>
                          <a:blip r:embed="rId907469bd547e1d3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11.88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placing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in-between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8323039" name="name960069bd547e248f6" descr="11_xx_Filtro_olio_Liebherr_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olio_Liebherr_05.png"/>
                          <pic:cNvPicPr/>
                        </pic:nvPicPr>
                        <pic:blipFill>
                          <a:blip r:embed="rId802469bd547e248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of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0168225" name="name252969bd547e310d7" descr="11_xx_Filtro_olio_Liebherr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olio_Liebherr_06.png"/>
                          <pic:cNvPicPr/>
                        </pic:nvPicPr>
                        <pic:blipFill>
                          <a:blip r:embed="rId209969bd547e310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11.90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1880">
    <w:multiLevelType w:val="hybridMultilevel"/>
    <w:lvl w:ilvl="0" w:tplc="37305147">
      <w:start w:val="1"/>
      <w:numFmt w:val="decimal"/>
      <w:lvlText w:val="%1."/>
      <w:lvlJc w:val="left"/>
      <w:pPr>
        <w:ind w:left="720" w:hanging="360"/>
      </w:pPr>
    </w:lvl>
    <w:lvl w:ilvl="1" w:tplc="37305147" w:tentative="1">
      <w:start w:val="1"/>
      <w:numFmt w:val="lowerLetter"/>
      <w:lvlText w:val="%2."/>
      <w:lvlJc w:val="left"/>
      <w:pPr>
        <w:ind w:left="1440" w:hanging="360"/>
      </w:pPr>
    </w:lvl>
    <w:lvl w:ilvl="2" w:tplc="37305147" w:tentative="1">
      <w:start w:val="1"/>
      <w:numFmt w:val="lowerRoman"/>
      <w:lvlText w:val="%3."/>
      <w:lvlJc w:val="right"/>
      <w:pPr>
        <w:ind w:left="2160" w:hanging="180"/>
      </w:pPr>
    </w:lvl>
    <w:lvl w:ilvl="3" w:tplc="37305147" w:tentative="1">
      <w:start w:val="1"/>
      <w:numFmt w:val="decimal"/>
      <w:lvlText w:val="%4."/>
      <w:lvlJc w:val="left"/>
      <w:pPr>
        <w:ind w:left="2880" w:hanging="360"/>
      </w:pPr>
    </w:lvl>
    <w:lvl w:ilvl="4" w:tplc="37305147" w:tentative="1">
      <w:start w:val="1"/>
      <w:numFmt w:val="lowerLetter"/>
      <w:lvlText w:val="%5."/>
      <w:lvlJc w:val="left"/>
      <w:pPr>
        <w:ind w:left="3600" w:hanging="360"/>
      </w:pPr>
    </w:lvl>
    <w:lvl w:ilvl="5" w:tplc="37305147" w:tentative="1">
      <w:start w:val="1"/>
      <w:numFmt w:val="lowerRoman"/>
      <w:lvlText w:val="%6."/>
      <w:lvlJc w:val="right"/>
      <w:pPr>
        <w:ind w:left="4320" w:hanging="180"/>
      </w:pPr>
    </w:lvl>
    <w:lvl w:ilvl="6" w:tplc="37305147" w:tentative="1">
      <w:start w:val="1"/>
      <w:numFmt w:val="decimal"/>
      <w:lvlText w:val="%7."/>
      <w:lvlJc w:val="left"/>
      <w:pPr>
        <w:ind w:left="5040" w:hanging="360"/>
      </w:pPr>
    </w:lvl>
    <w:lvl w:ilvl="7" w:tplc="37305147" w:tentative="1">
      <w:start w:val="1"/>
      <w:numFmt w:val="lowerLetter"/>
      <w:lvlText w:val="%8."/>
      <w:lvlJc w:val="left"/>
      <w:pPr>
        <w:ind w:left="5760" w:hanging="360"/>
      </w:pPr>
    </w:lvl>
    <w:lvl w:ilvl="8" w:tplc="373051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79">
    <w:multiLevelType w:val="hybridMultilevel"/>
    <w:lvl w:ilvl="0" w:tplc="87829073">
      <w:start w:val="1"/>
      <w:numFmt w:val="decimal"/>
      <w:lvlText w:val="%1."/>
      <w:lvlJc w:val="left"/>
      <w:pPr>
        <w:ind w:left="720" w:hanging="360"/>
      </w:pPr>
    </w:lvl>
    <w:lvl w:ilvl="1" w:tplc="87829073" w:tentative="1">
      <w:start w:val="1"/>
      <w:numFmt w:val="lowerLetter"/>
      <w:lvlText w:val="%2."/>
      <w:lvlJc w:val="left"/>
      <w:pPr>
        <w:ind w:left="1440" w:hanging="360"/>
      </w:pPr>
    </w:lvl>
    <w:lvl w:ilvl="2" w:tplc="87829073" w:tentative="1">
      <w:start w:val="1"/>
      <w:numFmt w:val="lowerRoman"/>
      <w:lvlText w:val="%3."/>
      <w:lvlJc w:val="right"/>
      <w:pPr>
        <w:ind w:left="2160" w:hanging="180"/>
      </w:pPr>
    </w:lvl>
    <w:lvl w:ilvl="3" w:tplc="87829073" w:tentative="1">
      <w:start w:val="1"/>
      <w:numFmt w:val="decimal"/>
      <w:lvlText w:val="%4."/>
      <w:lvlJc w:val="left"/>
      <w:pPr>
        <w:ind w:left="2880" w:hanging="360"/>
      </w:pPr>
    </w:lvl>
    <w:lvl w:ilvl="4" w:tplc="87829073" w:tentative="1">
      <w:start w:val="1"/>
      <w:numFmt w:val="lowerLetter"/>
      <w:lvlText w:val="%5."/>
      <w:lvlJc w:val="left"/>
      <w:pPr>
        <w:ind w:left="3600" w:hanging="360"/>
      </w:pPr>
    </w:lvl>
    <w:lvl w:ilvl="5" w:tplc="87829073" w:tentative="1">
      <w:start w:val="1"/>
      <w:numFmt w:val="lowerRoman"/>
      <w:lvlText w:val="%6."/>
      <w:lvlJc w:val="right"/>
      <w:pPr>
        <w:ind w:left="4320" w:hanging="180"/>
      </w:pPr>
    </w:lvl>
    <w:lvl w:ilvl="6" w:tplc="87829073" w:tentative="1">
      <w:start w:val="1"/>
      <w:numFmt w:val="decimal"/>
      <w:lvlText w:val="%7."/>
      <w:lvlJc w:val="left"/>
      <w:pPr>
        <w:ind w:left="5040" w:hanging="360"/>
      </w:pPr>
    </w:lvl>
    <w:lvl w:ilvl="7" w:tplc="87829073" w:tentative="1">
      <w:start w:val="1"/>
      <w:numFmt w:val="lowerLetter"/>
      <w:lvlText w:val="%8."/>
      <w:lvlJc w:val="left"/>
      <w:pPr>
        <w:ind w:left="5760" w:hanging="360"/>
      </w:pPr>
    </w:lvl>
    <w:lvl w:ilvl="8" w:tplc="878290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78">
    <w:multiLevelType w:val="hybridMultilevel"/>
    <w:lvl w:ilvl="0" w:tplc="44801435">
      <w:start w:val="1"/>
      <w:numFmt w:val="decimal"/>
      <w:lvlText w:val="%1."/>
      <w:lvlJc w:val="left"/>
      <w:pPr>
        <w:ind w:left="720" w:hanging="360"/>
      </w:pPr>
    </w:lvl>
    <w:lvl w:ilvl="1" w:tplc="44801435" w:tentative="1">
      <w:start w:val="1"/>
      <w:numFmt w:val="lowerLetter"/>
      <w:lvlText w:val="%2."/>
      <w:lvlJc w:val="left"/>
      <w:pPr>
        <w:ind w:left="1440" w:hanging="360"/>
      </w:pPr>
    </w:lvl>
    <w:lvl w:ilvl="2" w:tplc="44801435" w:tentative="1">
      <w:start w:val="1"/>
      <w:numFmt w:val="lowerRoman"/>
      <w:lvlText w:val="%3."/>
      <w:lvlJc w:val="right"/>
      <w:pPr>
        <w:ind w:left="2160" w:hanging="180"/>
      </w:pPr>
    </w:lvl>
    <w:lvl w:ilvl="3" w:tplc="44801435" w:tentative="1">
      <w:start w:val="1"/>
      <w:numFmt w:val="decimal"/>
      <w:lvlText w:val="%4."/>
      <w:lvlJc w:val="left"/>
      <w:pPr>
        <w:ind w:left="2880" w:hanging="360"/>
      </w:pPr>
    </w:lvl>
    <w:lvl w:ilvl="4" w:tplc="44801435" w:tentative="1">
      <w:start w:val="1"/>
      <w:numFmt w:val="lowerLetter"/>
      <w:lvlText w:val="%5."/>
      <w:lvlJc w:val="left"/>
      <w:pPr>
        <w:ind w:left="3600" w:hanging="360"/>
      </w:pPr>
    </w:lvl>
    <w:lvl w:ilvl="5" w:tplc="44801435" w:tentative="1">
      <w:start w:val="1"/>
      <w:numFmt w:val="lowerRoman"/>
      <w:lvlText w:val="%6."/>
      <w:lvlJc w:val="right"/>
      <w:pPr>
        <w:ind w:left="4320" w:hanging="180"/>
      </w:pPr>
    </w:lvl>
    <w:lvl w:ilvl="6" w:tplc="44801435" w:tentative="1">
      <w:start w:val="1"/>
      <w:numFmt w:val="decimal"/>
      <w:lvlText w:val="%7."/>
      <w:lvlJc w:val="left"/>
      <w:pPr>
        <w:ind w:left="5040" w:hanging="360"/>
      </w:pPr>
    </w:lvl>
    <w:lvl w:ilvl="7" w:tplc="44801435" w:tentative="1">
      <w:start w:val="1"/>
      <w:numFmt w:val="lowerLetter"/>
      <w:lvlText w:val="%8."/>
      <w:lvlJc w:val="left"/>
      <w:pPr>
        <w:ind w:left="5760" w:hanging="360"/>
      </w:pPr>
    </w:lvl>
    <w:lvl w:ilvl="8" w:tplc="448014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77">
    <w:multiLevelType w:val="hybridMultilevel"/>
    <w:lvl w:ilvl="0" w:tplc="42659702">
      <w:start w:val="1"/>
      <w:numFmt w:val="decimal"/>
      <w:lvlText w:val="%1."/>
      <w:lvlJc w:val="left"/>
      <w:pPr>
        <w:ind w:left="720" w:hanging="360"/>
      </w:pPr>
    </w:lvl>
    <w:lvl w:ilvl="1" w:tplc="42659702" w:tentative="1">
      <w:start w:val="1"/>
      <w:numFmt w:val="lowerLetter"/>
      <w:lvlText w:val="%2."/>
      <w:lvlJc w:val="left"/>
      <w:pPr>
        <w:ind w:left="1440" w:hanging="360"/>
      </w:pPr>
    </w:lvl>
    <w:lvl w:ilvl="2" w:tplc="42659702" w:tentative="1">
      <w:start w:val="1"/>
      <w:numFmt w:val="lowerRoman"/>
      <w:lvlText w:val="%3."/>
      <w:lvlJc w:val="right"/>
      <w:pPr>
        <w:ind w:left="2160" w:hanging="180"/>
      </w:pPr>
    </w:lvl>
    <w:lvl w:ilvl="3" w:tplc="42659702" w:tentative="1">
      <w:start w:val="1"/>
      <w:numFmt w:val="decimal"/>
      <w:lvlText w:val="%4."/>
      <w:lvlJc w:val="left"/>
      <w:pPr>
        <w:ind w:left="2880" w:hanging="360"/>
      </w:pPr>
    </w:lvl>
    <w:lvl w:ilvl="4" w:tplc="42659702" w:tentative="1">
      <w:start w:val="1"/>
      <w:numFmt w:val="lowerLetter"/>
      <w:lvlText w:val="%5."/>
      <w:lvlJc w:val="left"/>
      <w:pPr>
        <w:ind w:left="3600" w:hanging="360"/>
      </w:pPr>
    </w:lvl>
    <w:lvl w:ilvl="5" w:tplc="42659702" w:tentative="1">
      <w:start w:val="1"/>
      <w:numFmt w:val="lowerRoman"/>
      <w:lvlText w:val="%6."/>
      <w:lvlJc w:val="right"/>
      <w:pPr>
        <w:ind w:left="4320" w:hanging="180"/>
      </w:pPr>
    </w:lvl>
    <w:lvl w:ilvl="6" w:tplc="42659702" w:tentative="1">
      <w:start w:val="1"/>
      <w:numFmt w:val="decimal"/>
      <w:lvlText w:val="%7."/>
      <w:lvlJc w:val="left"/>
      <w:pPr>
        <w:ind w:left="5040" w:hanging="360"/>
      </w:pPr>
    </w:lvl>
    <w:lvl w:ilvl="7" w:tplc="42659702" w:tentative="1">
      <w:start w:val="1"/>
      <w:numFmt w:val="lowerLetter"/>
      <w:lvlText w:val="%8."/>
      <w:lvlJc w:val="left"/>
      <w:pPr>
        <w:ind w:left="5760" w:hanging="360"/>
      </w:pPr>
    </w:lvl>
    <w:lvl w:ilvl="8" w:tplc="426597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76">
    <w:multiLevelType w:val="hybridMultilevel"/>
    <w:lvl w:ilvl="0" w:tplc="16448250">
      <w:start w:val="1"/>
      <w:numFmt w:val="decimal"/>
      <w:lvlText w:val="%1."/>
      <w:lvlJc w:val="left"/>
      <w:pPr>
        <w:ind w:left="720" w:hanging="360"/>
      </w:pPr>
    </w:lvl>
    <w:lvl w:ilvl="1" w:tplc="16448250" w:tentative="1">
      <w:start w:val="1"/>
      <w:numFmt w:val="lowerLetter"/>
      <w:lvlText w:val="%2."/>
      <w:lvlJc w:val="left"/>
      <w:pPr>
        <w:ind w:left="1440" w:hanging="360"/>
      </w:pPr>
    </w:lvl>
    <w:lvl w:ilvl="2" w:tplc="16448250" w:tentative="1">
      <w:start w:val="1"/>
      <w:numFmt w:val="lowerRoman"/>
      <w:lvlText w:val="%3."/>
      <w:lvlJc w:val="right"/>
      <w:pPr>
        <w:ind w:left="2160" w:hanging="180"/>
      </w:pPr>
    </w:lvl>
    <w:lvl w:ilvl="3" w:tplc="16448250" w:tentative="1">
      <w:start w:val="1"/>
      <w:numFmt w:val="decimal"/>
      <w:lvlText w:val="%4."/>
      <w:lvlJc w:val="left"/>
      <w:pPr>
        <w:ind w:left="2880" w:hanging="360"/>
      </w:pPr>
    </w:lvl>
    <w:lvl w:ilvl="4" w:tplc="16448250" w:tentative="1">
      <w:start w:val="1"/>
      <w:numFmt w:val="lowerLetter"/>
      <w:lvlText w:val="%5."/>
      <w:lvlJc w:val="left"/>
      <w:pPr>
        <w:ind w:left="3600" w:hanging="360"/>
      </w:pPr>
    </w:lvl>
    <w:lvl w:ilvl="5" w:tplc="16448250" w:tentative="1">
      <w:start w:val="1"/>
      <w:numFmt w:val="lowerRoman"/>
      <w:lvlText w:val="%6."/>
      <w:lvlJc w:val="right"/>
      <w:pPr>
        <w:ind w:left="4320" w:hanging="180"/>
      </w:pPr>
    </w:lvl>
    <w:lvl w:ilvl="6" w:tplc="16448250" w:tentative="1">
      <w:start w:val="1"/>
      <w:numFmt w:val="decimal"/>
      <w:lvlText w:val="%7."/>
      <w:lvlJc w:val="left"/>
      <w:pPr>
        <w:ind w:left="5040" w:hanging="360"/>
      </w:pPr>
    </w:lvl>
    <w:lvl w:ilvl="7" w:tplc="16448250" w:tentative="1">
      <w:start w:val="1"/>
      <w:numFmt w:val="lowerLetter"/>
      <w:lvlText w:val="%8."/>
      <w:lvlJc w:val="left"/>
      <w:pPr>
        <w:ind w:left="5760" w:hanging="360"/>
      </w:pPr>
    </w:lvl>
    <w:lvl w:ilvl="8" w:tplc="164482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75">
    <w:multiLevelType w:val="hybridMultilevel"/>
    <w:lvl w:ilvl="0" w:tplc="41836194">
      <w:start w:val="1"/>
      <w:numFmt w:val="decimal"/>
      <w:lvlText w:val="%1."/>
      <w:lvlJc w:val="left"/>
      <w:pPr>
        <w:ind w:left="720" w:hanging="360"/>
      </w:pPr>
    </w:lvl>
    <w:lvl w:ilvl="1" w:tplc="41836194" w:tentative="1">
      <w:start w:val="1"/>
      <w:numFmt w:val="lowerLetter"/>
      <w:lvlText w:val="%2."/>
      <w:lvlJc w:val="left"/>
      <w:pPr>
        <w:ind w:left="1440" w:hanging="360"/>
      </w:pPr>
    </w:lvl>
    <w:lvl w:ilvl="2" w:tplc="41836194" w:tentative="1">
      <w:start w:val="1"/>
      <w:numFmt w:val="lowerRoman"/>
      <w:lvlText w:val="%3."/>
      <w:lvlJc w:val="right"/>
      <w:pPr>
        <w:ind w:left="2160" w:hanging="180"/>
      </w:pPr>
    </w:lvl>
    <w:lvl w:ilvl="3" w:tplc="41836194" w:tentative="1">
      <w:start w:val="1"/>
      <w:numFmt w:val="decimal"/>
      <w:lvlText w:val="%4."/>
      <w:lvlJc w:val="left"/>
      <w:pPr>
        <w:ind w:left="2880" w:hanging="360"/>
      </w:pPr>
    </w:lvl>
    <w:lvl w:ilvl="4" w:tplc="41836194" w:tentative="1">
      <w:start w:val="1"/>
      <w:numFmt w:val="lowerLetter"/>
      <w:lvlText w:val="%5."/>
      <w:lvlJc w:val="left"/>
      <w:pPr>
        <w:ind w:left="3600" w:hanging="360"/>
      </w:pPr>
    </w:lvl>
    <w:lvl w:ilvl="5" w:tplc="41836194" w:tentative="1">
      <w:start w:val="1"/>
      <w:numFmt w:val="lowerRoman"/>
      <w:lvlText w:val="%6."/>
      <w:lvlJc w:val="right"/>
      <w:pPr>
        <w:ind w:left="4320" w:hanging="180"/>
      </w:pPr>
    </w:lvl>
    <w:lvl w:ilvl="6" w:tplc="41836194" w:tentative="1">
      <w:start w:val="1"/>
      <w:numFmt w:val="decimal"/>
      <w:lvlText w:val="%7."/>
      <w:lvlJc w:val="left"/>
      <w:pPr>
        <w:ind w:left="5040" w:hanging="360"/>
      </w:pPr>
    </w:lvl>
    <w:lvl w:ilvl="7" w:tplc="41836194" w:tentative="1">
      <w:start w:val="1"/>
      <w:numFmt w:val="lowerLetter"/>
      <w:lvlText w:val="%8."/>
      <w:lvlJc w:val="left"/>
      <w:pPr>
        <w:ind w:left="5760" w:hanging="360"/>
      </w:pPr>
    </w:lvl>
    <w:lvl w:ilvl="8" w:tplc="418361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74">
    <w:multiLevelType w:val="hybridMultilevel"/>
    <w:lvl w:ilvl="0" w:tplc="93581406">
      <w:start w:val="1"/>
      <w:numFmt w:val="decimal"/>
      <w:lvlText w:val="%1."/>
      <w:lvlJc w:val="left"/>
      <w:pPr>
        <w:ind w:left="720" w:hanging="360"/>
      </w:pPr>
    </w:lvl>
    <w:lvl w:ilvl="1" w:tplc="93581406" w:tentative="1">
      <w:start w:val="1"/>
      <w:numFmt w:val="lowerLetter"/>
      <w:lvlText w:val="%2."/>
      <w:lvlJc w:val="left"/>
      <w:pPr>
        <w:ind w:left="1440" w:hanging="360"/>
      </w:pPr>
    </w:lvl>
    <w:lvl w:ilvl="2" w:tplc="93581406" w:tentative="1">
      <w:start w:val="1"/>
      <w:numFmt w:val="lowerRoman"/>
      <w:lvlText w:val="%3."/>
      <w:lvlJc w:val="right"/>
      <w:pPr>
        <w:ind w:left="2160" w:hanging="180"/>
      </w:pPr>
    </w:lvl>
    <w:lvl w:ilvl="3" w:tplc="93581406" w:tentative="1">
      <w:start w:val="1"/>
      <w:numFmt w:val="decimal"/>
      <w:lvlText w:val="%4."/>
      <w:lvlJc w:val="left"/>
      <w:pPr>
        <w:ind w:left="2880" w:hanging="360"/>
      </w:pPr>
    </w:lvl>
    <w:lvl w:ilvl="4" w:tplc="93581406" w:tentative="1">
      <w:start w:val="1"/>
      <w:numFmt w:val="lowerLetter"/>
      <w:lvlText w:val="%5."/>
      <w:lvlJc w:val="left"/>
      <w:pPr>
        <w:ind w:left="3600" w:hanging="360"/>
      </w:pPr>
    </w:lvl>
    <w:lvl w:ilvl="5" w:tplc="93581406" w:tentative="1">
      <w:start w:val="1"/>
      <w:numFmt w:val="lowerRoman"/>
      <w:lvlText w:val="%6."/>
      <w:lvlJc w:val="right"/>
      <w:pPr>
        <w:ind w:left="4320" w:hanging="180"/>
      </w:pPr>
    </w:lvl>
    <w:lvl w:ilvl="6" w:tplc="93581406" w:tentative="1">
      <w:start w:val="1"/>
      <w:numFmt w:val="decimal"/>
      <w:lvlText w:val="%7."/>
      <w:lvlJc w:val="left"/>
      <w:pPr>
        <w:ind w:left="5040" w:hanging="360"/>
      </w:pPr>
    </w:lvl>
    <w:lvl w:ilvl="7" w:tplc="93581406" w:tentative="1">
      <w:start w:val="1"/>
      <w:numFmt w:val="lowerLetter"/>
      <w:lvlText w:val="%8."/>
      <w:lvlJc w:val="left"/>
      <w:pPr>
        <w:ind w:left="5760" w:hanging="360"/>
      </w:pPr>
    </w:lvl>
    <w:lvl w:ilvl="8" w:tplc="935814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73">
    <w:multiLevelType w:val="hybridMultilevel"/>
    <w:lvl w:ilvl="0" w:tplc="60219245">
      <w:start w:val="1"/>
      <w:numFmt w:val="decimal"/>
      <w:lvlText w:val="%1."/>
      <w:lvlJc w:val="left"/>
      <w:pPr>
        <w:ind w:left="720" w:hanging="360"/>
      </w:pPr>
    </w:lvl>
    <w:lvl w:ilvl="1" w:tplc="60219245" w:tentative="1">
      <w:start w:val="1"/>
      <w:numFmt w:val="lowerLetter"/>
      <w:lvlText w:val="%2."/>
      <w:lvlJc w:val="left"/>
      <w:pPr>
        <w:ind w:left="1440" w:hanging="360"/>
      </w:pPr>
    </w:lvl>
    <w:lvl w:ilvl="2" w:tplc="60219245" w:tentative="1">
      <w:start w:val="1"/>
      <w:numFmt w:val="lowerRoman"/>
      <w:lvlText w:val="%3."/>
      <w:lvlJc w:val="right"/>
      <w:pPr>
        <w:ind w:left="2160" w:hanging="180"/>
      </w:pPr>
    </w:lvl>
    <w:lvl w:ilvl="3" w:tplc="60219245" w:tentative="1">
      <w:start w:val="1"/>
      <w:numFmt w:val="decimal"/>
      <w:lvlText w:val="%4."/>
      <w:lvlJc w:val="left"/>
      <w:pPr>
        <w:ind w:left="2880" w:hanging="360"/>
      </w:pPr>
    </w:lvl>
    <w:lvl w:ilvl="4" w:tplc="60219245" w:tentative="1">
      <w:start w:val="1"/>
      <w:numFmt w:val="lowerLetter"/>
      <w:lvlText w:val="%5."/>
      <w:lvlJc w:val="left"/>
      <w:pPr>
        <w:ind w:left="3600" w:hanging="360"/>
      </w:pPr>
    </w:lvl>
    <w:lvl w:ilvl="5" w:tplc="60219245" w:tentative="1">
      <w:start w:val="1"/>
      <w:numFmt w:val="lowerRoman"/>
      <w:lvlText w:val="%6."/>
      <w:lvlJc w:val="right"/>
      <w:pPr>
        <w:ind w:left="4320" w:hanging="180"/>
      </w:pPr>
    </w:lvl>
    <w:lvl w:ilvl="6" w:tplc="60219245" w:tentative="1">
      <w:start w:val="1"/>
      <w:numFmt w:val="decimal"/>
      <w:lvlText w:val="%7."/>
      <w:lvlJc w:val="left"/>
      <w:pPr>
        <w:ind w:left="5040" w:hanging="360"/>
      </w:pPr>
    </w:lvl>
    <w:lvl w:ilvl="7" w:tplc="60219245" w:tentative="1">
      <w:start w:val="1"/>
      <w:numFmt w:val="lowerLetter"/>
      <w:lvlText w:val="%8."/>
      <w:lvlJc w:val="left"/>
      <w:pPr>
        <w:ind w:left="5760" w:hanging="360"/>
      </w:pPr>
    </w:lvl>
    <w:lvl w:ilvl="8" w:tplc="602192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72">
    <w:multiLevelType w:val="hybridMultilevel"/>
    <w:lvl w:ilvl="0" w:tplc="77092678">
      <w:start w:val="1"/>
      <w:numFmt w:val="decimal"/>
      <w:lvlText w:val="%1."/>
      <w:lvlJc w:val="left"/>
      <w:pPr>
        <w:ind w:left="720" w:hanging="360"/>
      </w:pPr>
    </w:lvl>
    <w:lvl w:ilvl="1" w:tplc="77092678" w:tentative="1">
      <w:start w:val="1"/>
      <w:numFmt w:val="lowerLetter"/>
      <w:lvlText w:val="%2."/>
      <w:lvlJc w:val="left"/>
      <w:pPr>
        <w:ind w:left="1440" w:hanging="360"/>
      </w:pPr>
    </w:lvl>
    <w:lvl w:ilvl="2" w:tplc="77092678" w:tentative="1">
      <w:start w:val="1"/>
      <w:numFmt w:val="lowerRoman"/>
      <w:lvlText w:val="%3."/>
      <w:lvlJc w:val="right"/>
      <w:pPr>
        <w:ind w:left="2160" w:hanging="180"/>
      </w:pPr>
    </w:lvl>
    <w:lvl w:ilvl="3" w:tplc="77092678" w:tentative="1">
      <w:start w:val="1"/>
      <w:numFmt w:val="decimal"/>
      <w:lvlText w:val="%4."/>
      <w:lvlJc w:val="left"/>
      <w:pPr>
        <w:ind w:left="2880" w:hanging="360"/>
      </w:pPr>
    </w:lvl>
    <w:lvl w:ilvl="4" w:tplc="77092678" w:tentative="1">
      <w:start w:val="1"/>
      <w:numFmt w:val="lowerLetter"/>
      <w:lvlText w:val="%5."/>
      <w:lvlJc w:val="left"/>
      <w:pPr>
        <w:ind w:left="3600" w:hanging="360"/>
      </w:pPr>
    </w:lvl>
    <w:lvl w:ilvl="5" w:tplc="77092678" w:tentative="1">
      <w:start w:val="1"/>
      <w:numFmt w:val="lowerRoman"/>
      <w:lvlText w:val="%6."/>
      <w:lvlJc w:val="right"/>
      <w:pPr>
        <w:ind w:left="4320" w:hanging="180"/>
      </w:pPr>
    </w:lvl>
    <w:lvl w:ilvl="6" w:tplc="77092678" w:tentative="1">
      <w:start w:val="1"/>
      <w:numFmt w:val="decimal"/>
      <w:lvlText w:val="%7."/>
      <w:lvlJc w:val="left"/>
      <w:pPr>
        <w:ind w:left="5040" w:hanging="360"/>
      </w:pPr>
    </w:lvl>
    <w:lvl w:ilvl="7" w:tplc="77092678" w:tentative="1">
      <w:start w:val="1"/>
      <w:numFmt w:val="lowerLetter"/>
      <w:lvlText w:val="%8."/>
      <w:lvlJc w:val="left"/>
      <w:pPr>
        <w:ind w:left="5760" w:hanging="360"/>
      </w:pPr>
    </w:lvl>
    <w:lvl w:ilvl="8" w:tplc="770926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71">
    <w:multiLevelType w:val="hybridMultilevel"/>
    <w:lvl w:ilvl="0" w:tplc="89766797">
      <w:start w:val="1"/>
      <w:numFmt w:val="decimal"/>
      <w:lvlText w:val="%1."/>
      <w:lvlJc w:val="left"/>
      <w:pPr>
        <w:ind w:left="720" w:hanging="360"/>
      </w:pPr>
    </w:lvl>
    <w:lvl w:ilvl="1" w:tplc="89766797" w:tentative="1">
      <w:start w:val="1"/>
      <w:numFmt w:val="lowerLetter"/>
      <w:lvlText w:val="%2."/>
      <w:lvlJc w:val="left"/>
      <w:pPr>
        <w:ind w:left="1440" w:hanging="360"/>
      </w:pPr>
    </w:lvl>
    <w:lvl w:ilvl="2" w:tplc="89766797" w:tentative="1">
      <w:start w:val="1"/>
      <w:numFmt w:val="lowerRoman"/>
      <w:lvlText w:val="%3."/>
      <w:lvlJc w:val="right"/>
      <w:pPr>
        <w:ind w:left="2160" w:hanging="180"/>
      </w:pPr>
    </w:lvl>
    <w:lvl w:ilvl="3" w:tplc="89766797" w:tentative="1">
      <w:start w:val="1"/>
      <w:numFmt w:val="decimal"/>
      <w:lvlText w:val="%4."/>
      <w:lvlJc w:val="left"/>
      <w:pPr>
        <w:ind w:left="2880" w:hanging="360"/>
      </w:pPr>
    </w:lvl>
    <w:lvl w:ilvl="4" w:tplc="89766797" w:tentative="1">
      <w:start w:val="1"/>
      <w:numFmt w:val="lowerLetter"/>
      <w:lvlText w:val="%5."/>
      <w:lvlJc w:val="left"/>
      <w:pPr>
        <w:ind w:left="3600" w:hanging="360"/>
      </w:pPr>
    </w:lvl>
    <w:lvl w:ilvl="5" w:tplc="89766797" w:tentative="1">
      <w:start w:val="1"/>
      <w:numFmt w:val="lowerRoman"/>
      <w:lvlText w:val="%6."/>
      <w:lvlJc w:val="right"/>
      <w:pPr>
        <w:ind w:left="4320" w:hanging="180"/>
      </w:pPr>
    </w:lvl>
    <w:lvl w:ilvl="6" w:tplc="89766797" w:tentative="1">
      <w:start w:val="1"/>
      <w:numFmt w:val="decimal"/>
      <w:lvlText w:val="%7."/>
      <w:lvlJc w:val="left"/>
      <w:pPr>
        <w:ind w:left="5040" w:hanging="360"/>
      </w:pPr>
    </w:lvl>
    <w:lvl w:ilvl="7" w:tplc="89766797" w:tentative="1">
      <w:start w:val="1"/>
      <w:numFmt w:val="lowerLetter"/>
      <w:lvlText w:val="%8."/>
      <w:lvlJc w:val="left"/>
      <w:pPr>
        <w:ind w:left="5760" w:hanging="360"/>
      </w:pPr>
    </w:lvl>
    <w:lvl w:ilvl="8" w:tplc="897667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70">
    <w:multiLevelType w:val="hybridMultilevel"/>
    <w:lvl w:ilvl="0" w:tplc="53210951">
      <w:start w:val="1"/>
      <w:numFmt w:val="decimal"/>
      <w:lvlText w:val="%1."/>
      <w:lvlJc w:val="left"/>
      <w:pPr>
        <w:ind w:left="720" w:hanging="360"/>
      </w:pPr>
    </w:lvl>
    <w:lvl w:ilvl="1" w:tplc="53210951" w:tentative="1">
      <w:start w:val="1"/>
      <w:numFmt w:val="lowerLetter"/>
      <w:lvlText w:val="%2."/>
      <w:lvlJc w:val="left"/>
      <w:pPr>
        <w:ind w:left="1440" w:hanging="360"/>
      </w:pPr>
    </w:lvl>
    <w:lvl w:ilvl="2" w:tplc="53210951" w:tentative="1">
      <w:start w:val="1"/>
      <w:numFmt w:val="lowerRoman"/>
      <w:lvlText w:val="%3."/>
      <w:lvlJc w:val="right"/>
      <w:pPr>
        <w:ind w:left="2160" w:hanging="180"/>
      </w:pPr>
    </w:lvl>
    <w:lvl w:ilvl="3" w:tplc="53210951" w:tentative="1">
      <w:start w:val="1"/>
      <w:numFmt w:val="decimal"/>
      <w:lvlText w:val="%4."/>
      <w:lvlJc w:val="left"/>
      <w:pPr>
        <w:ind w:left="2880" w:hanging="360"/>
      </w:pPr>
    </w:lvl>
    <w:lvl w:ilvl="4" w:tplc="53210951" w:tentative="1">
      <w:start w:val="1"/>
      <w:numFmt w:val="lowerLetter"/>
      <w:lvlText w:val="%5."/>
      <w:lvlJc w:val="left"/>
      <w:pPr>
        <w:ind w:left="3600" w:hanging="360"/>
      </w:pPr>
    </w:lvl>
    <w:lvl w:ilvl="5" w:tplc="53210951" w:tentative="1">
      <w:start w:val="1"/>
      <w:numFmt w:val="lowerRoman"/>
      <w:lvlText w:val="%6."/>
      <w:lvlJc w:val="right"/>
      <w:pPr>
        <w:ind w:left="4320" w:hanging="180"/>
      </w:pPr>
    </w:lvl>
    <w:lvl w:ilvl="6" w:tplc="53210951" w:tentative="1">
      <w:start w:val="1"/>
      <w:numFmt w:val="decimal"/>
      <w:lvlText w:val="%7."/>
      <w:lvlJc w:val="left"/>
      <w:pPr>
        <w:ind w:left="5040" w:hanging="360"/>
      </w:pPr>
    </w:lvl>
    <w:lvl w:ilvl="7" w:tplc="53210951" w:tentative="1">
      <w:start w:val="1"/>
      <w:numFmt w:val="lowerLetter"/>
      <w:lvlText w:val="%8."/>
      <w:lvlJc w:val="left"/>
      <w:pPr>
        <w:ind w:left="5760" w:hanging="360"/>
      </w:pPr>
    </w:lvl>
    <w:lvl w:ilvl="8" w:tplc="532109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69">
    <w:multiLevelType w:val="hybridMultilevel"/>
    <w:lvl w:ilvl="0" w:tplc="83466107">
      <w:start w:val="1"/>
      <w:numFmt w:val="decimal"/>
      <w:lvlText w:val="%1."/>
      <w:lvlJc w:val="left"/>
      <w:pPr>
        <w:ind w:left="720" w:hanging="360"/>
      </w:pPr>
    </w:lvl>
    <w:lvl w:ilvl="1" w:tplc="83466107" w:tentative="1">
      <w:start w:val="1"/>
      <w:numFmt w:val="lowerLetter"/>
      <w:lvlText w:val="%2."/>
      <w:lvlJc w:val="left"/>
      <w:pPr>
        <w:ind w:left="1440" w:hanging="360"/>
      </w:pPr>
    </w:lvl>
    <w:lvl w:ilvl="2" w:tplc="83466107" w:tentative="1">
      <w:start w:val="1"/>
      <w:numFmt w:val="lowerRoman"/>
      <w:lvlText w:val="%3."/>
      <w:lvlJc w:val="right"/>
      <w:pPr>
        <w:ind w:left="2160" w:hanging="180"/>
      </w:pPr>
    </w:lvl>
    <w:lvl w:ilvl="3" w:tplc="83466107" w:tentative="1">
      <w:start w:val="1"/>
      <w:numFmt w:val="decimal"/>
      <w:lvlText w:val="%4."/>
      <w:lvlJc w:val="left"/>
      <w:pPr>
        <w:ind w:left="2880" w:hanging="360"/>
      </w:pPr>
    </w:lvl>
    <w:lvl w:ilvl="4" w:tplc="83466107" w:tentative="1">
      <w:start w:val="1"/>
      <w:numFmt w:val="lowerLetter"/>
      <w:lvlText w:val="%5."/>
      <w:lvlJc w:val="left"/>
      <w:pPr>
        <w:ind w:left="3600" w:hanging="360"/>
      </w:pPr>
    </w:lvl>
    <w:lvl w:ilvl="5" w:tplc="83466107" w:tentative="1">
      <w:start w:val="1"/>
      <w:numFmt w:val="lowerRoman"/>
      <w:lvlText w:val="%6."/>
      <w:lvlJc w:val="right"/>
      <w:pPr>
        <w:ind w:left="4320" w:hanging="180"/>
      </w:pPr>
    </w:lvl>
    <w:lvl w:ilvl="6" w:tplc="83466107" w:tentative="1">
      <w:start w:val="1"/>
      <w:numFmt w:val="decimal"/>
      <w:lvlText w:val="%7."/>
      <w:lvlJc w:val="left"/>
      <w:pPr>
        <w:ind w:left="5040" w:hanging="360"/>
      </w:pPr>
    </w:lvl>
    <w:lvl w:ilvl="7" w:tplc="83466107" w:tentative="1">
      <w:start w:val="1"/>
      <w:numFmt w:val="lowerLetter"/>
      <w:lvlText w:val="%8."/>
      <w:lvlJc w:val="left"/>
      <w:pPr>
        <w:ind w:left="5760" w:hanging="360"/>
      </w:pPr>
    </w:lvl>
    <w:lvl w:ilvl="8" w:tplc="834661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68">
    <w:multiLevelType w:val="hybridMultilevel"/>
    <w:lvl w:ilvl="0" w:tplc="95470113">
      <w:start w:val="1"/>
      <w:numFmt w:val="decimal"/>
      <w:lvlText w:val="%1."/>
      <w:lvlJc w:val="left"/>
      <w:pPr>
        <w:ind w:left="720" w:hanging="360"/>
      </w:pPr>
    </w:lvl>
    <w:lvl w:ilvl="1" w:tplc="95470113" w:tentative="1">
      <w:start w:val="1"/>
      <w:numFmt w:val="lowerLetter"/>
      <w:lvlText w:val="%2."/>
      <w:lvlJc w:val="left"/>
      <w:pPr>
        <w:ind w:left="1440" w:hanging="360"/>
      </w:pPr>
    </w:lvl>
    <w:lvl w:ilvl="2" w:tplc="95470113" w:tentative="1">
      <w:start w:val="1"/>
      <w:numFmt w:val="lowerRoman"/>
      <w:lvlText w:val="%3."/>
      <w:lvlJc w:val="right"/>
      <w:pPr>
        <w:ind w:left="2160" w:hanging="180"/>
      </w:pPr>
    </w:lvl>
    <w:lvl w:ilvl="3" w:tplc="95470113" w:tentative="1">
      <w:start w:val="1"/>
      <w:numFmt w:val="decimal"/>
      <w:lvlText w:val="%4."/>
      <w:lvlJc w:val="left"/>
      <w:pPr>
        <w:ind w:left="2880" w:hanging="360"/>
      </w:pPr>
    </w:lvl>
    <w:lvl w:ilvl="4" w:tplc="95470113" w:tentative="1">
      <w:start w:val="1"/>
      <w:numFmt w:val="lowerLetter"/>
      <w:lvlText w:val="%5."/>
      <w:lvlJc w:val="left"/>
      <w:pPr>
        <w:ind w:left="3600" w:hanging="360"/>
      </w:pPr>
    </w:lvl>
    <w:lvl w:ilvl="5" w:tplc="95470113" w:tentative="1">
      <w:start w:val="1"/>
      <w:numFmt w:val="lowerRoman"/>
      <w:lvlText w:val="%6."/>
      <w:lvlJc w:val="right"/>
      <w:pPr>
        <w:ind w:left="4320" w:hanging="180"/>
      </w:pPr>
    </w:lvl>
    <w:lvl w:ilvl="6" w:tplc="95470113" w:tentative="1">
      <w:start w:val="1"/>
      <w:numFmt w:val="decimal"/>
      <w:lvlText w:val="%7."/>
      <w:lvlJc w:val="left"/>
      <w:pPr>
        <w:ind w:left="5040" w:hanging="360"/>
      </w:pPr>
    </w:lvl>
    <w:lvl w:ilvl="7" w:tplc="95470113" w:tentative="1">
      <w:start w:val="1"/>
      <w:numFmt w:val="lowerLetter"/>
      <w:lvlText w:val="%8."/>
      <w:lvlJc w:val="left"/>
      <w:pPr>
        <w:ind w:left="5760" w:hanging="360"/>
      </w:pPr>
    </w:lvl>
    <w:lvl w:ilvl="8" w:tplc="954701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67">
    <w:multiLevelType w:val="hybridMultilevel"/>
    <w:lvl w:ilvl="0" w:tplc="17690490">
      <w:start w:val="1"/>
      <w:numFmt w:val="decimal"/>
      <w:lvlText w:val="%1."/>
      <w:lvlJc w:val="left"/>
      <w:pPr>
        <w:ind w:left="720" w:hanging="360"/>
      </w:pPr>
    </w:lvl>
    <w:lvl w:ilvl="1" w:tplc="17690490" w:tentative="1">
      <w:start w:val="1"/>
      <w:numFmt w:val="lowerLetter"/>
      <w:lvlText w:val="%2."/>
      <w:lvlJc w:val="left"/>
      <w:pPr>
        <w:ind w:left="1440" w:hanging="360"/>
      </w:pPr>
    </w:lvl>
    <w:lvl w:ilvl="2" w:tplc="17690490" w:tentative="1">
      <w:start w:val="1"/>
      <w:numFmt w:val="lowerRoman"/>
      <w:lvlText w:val="%3."/>
      <w:lvlJc w:val="right"/>
      <w:pPr>
        <w:ind w:left="2160" w:hanging="180"/>
      </w:pPr>
    </w:lvl>
    <w:lvl w:ilvl="3" w:tplc="17690490" w:tentative="1">
      <w:start w:val="1"/>
      <w:numFmt w:val="decimal"/>
      <w:lvlText w:val="%4."/>
      <w:lvlJc w:val="left"/>
      <w:pPr>
        <w:ind w:left="2880" w:hanging="360"/>
      </w:pPr>
    </w:lvl>
    <w:lvl w:ilvl="4" w:tplc="17690490" w:tentative="1">
      <w:start w:val="1"/>
      <w:numFmt w:val="lowerLetter"/>
      <w:lvlText w:val="%5."/>
      <w:lvlJc w:val="left"/>
      <w:pPr>
        <w:ind w:left="3600" w:hanging="360"/>
      </w:pPr>
    </w:lvl>
    <w:lvl w:ilvl="5" w:tplc="17690490" w:tentative="1">
      <w:start w:val="1"/>
      <w:numFmt w:val="lowerRoman"/>
      <w:lvlText w:val="%6."/>
      <w:lvlJc w:val="right"/>
      <w:pPr>
        <w:ind w:left="4320" w:hanging="180"/>
      </w:pPr>
    </w:lvl>
    <w:lvl w:ilvl="6" w:tplc="17690490" w:tentative="1">
      <w:start w:val="1"/>
      <w:numFmt w:val="decimal"/>
      <w:lvlText w:val="%7."/>
      <w:lvlJc w:val="left"/>
      <w:pPr>
        <w:ind w:left="5040" w:hanging="360"/>
      </w:pPr>
    </w:lvl>
    <w:lvl w:ilvl="7" w:tplc="17690490" w:tentative="1">
      <w:start w:val="1"/>
      <w:numFmt w:val="lowerLetter"/>
      <w:lvlText w:val="%8."/>
      <w:lvlJc w:val="left"/>
      <w:pPr>
        <w:ind w:left="5760" w:hanging="360"/>
      </w:pPr>
    </w:lvl>
    <w:lvl w:ilvl="8" w:tplc="176904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66">
    <w:multiLevelType w:val="hybridMultilevel"/>
    <w:lvl w:ilvl="0" w:tplc="98486849">
      <w:start w:val="1"/>
      <w:numFmt w:val="decimal"/>
      <w:lvlText w:val="%1."/>
      <w:lvlJc w:val="left"/>
      <w:pPr>
        <w:ind w:left="720" w:hanging="360"/>
      </w:pPr>
    </w:lvl>
    <w:lvl w:ilvl="1" w:tplc="98486849" w:tentative="1">
      <w:start w:val="1"/>
      <w:numFmt w:val="lowerLetter"/>
      <w:lvlText w:val="%2."/>
      <w:lvlJc w:val="left"/>
      <w:pPr>
        <w:ind w:left="1440" w:hanging="360"/>
      </w:pPr>
    </w:lvl>
    <w:lvl w:ilvl="2" w:tplc="98486849" w:tentative="1">
      <w:start w:val="1"/>
      <w:numFmt w:val="lowerRoman"/>
      <w:lvlText w:val="%3."/>
      <w:lvlJc w:val="right"/>
      <w:pPr>
        <w:ind w:left="2160" w:hanging="180"/>
      </w:pPr>
    </w:lvl>
    <w:lvl w:ilvl="3" w:tplc="98486849" w:tentative="1">
      <w:start w:val="1"/>
      <w:numFmt w:val="decimal"/>
      <w:lvlText w:val="%4."/>
      <w:lvlJc w:val="left"/>
      <w:pPr>
        <w:ind w:left="2880" w:hanging="360"/>
      </w:pPr>
    </w:lvl>
    <w:lvl w:ilvl="4" w:tplc="98486849" w:tentative="1">
      <w:start w:val="1"/>
      <w:numFmt w:val="lowerLetter"/>
      <w:lvlText w:val="%5."/>
      <w:lvlJc w:val="left"/>
      <w:pPr>
        <w:ind w:left="3600" w:hanging="360"/>
      </w:pPr>
    </w:lvl>
    <w:lvl w:ilvl="5" w:tplc="98486849" w:tentative="1">
      <w:start w:val="1"/>
      <w:numFmt w:val="lowerRoman"/>
      <w:lvlText w:val="%6."/>
      <w:lvlJc w:val="right"/>
      <w:pPr>
        <w:ind w:left="4320" w:hanging="180"/>
      </w:pPr>
    </w:lvl>
    <w:lvl w:ilvl="6" w:tplc="98486849" w:tentative="1">
      <w:start w:val="1"/>
      <w:numFmt w:val="decimal"/>
      <w:lvlText w:val="%7."/>
      <w:lvlJc w:val="left"/>
      <w:pPr>
        <w:ind w:left="5040" w:hanging="360"/>
      </w:pPr>
    </w:lvl>
    <w:lvl w:ilvl="7" w:tplc="98486849" w:tentative="1">
      <w:start w:val="1"/>
      <w:numFmt w:val="lowerLetter"/>
      <w:lvlText w:val="%8."/>
      <w:lvlJc w:val="left"/>
      <w:pPr>
        <w:ind w:left="5760" w:hanging="360"/>
      </w:pPr>
    </w:lvl>
    <w:lvl w:ilvl="8" w:tplc="984868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65">
    <w:multiLevelType w:val="hybridMultilevel"/>
    <w:lvl w:ilvl="0" w:tplc="33308451">
      <w:start w:val="1"/>
      <w:numFmt w:val="decimal"/>
      <w:lvlText w:val="%1."/>
      <w:lvlJc w:val="left"/>
      <w:pPr>
        <w:ind w:left="720" w:hanging="360"/>
      </w:pPr>
    </w:lvl>
    <w:lvl w:ilvl="1" w:tplc="33308451" w:tentative="1">
      <w:start w:val="1"/>
      <w:numFmt w:val="lowerLetter"/>
      <w:lvlText w:val="%2."/>
      <w:lvlJc w:val="left"/>
      <w:pPr>
        <w:ind w:left="1440" w:hanging="360"/>
      </w:pPr>
    </w:lvl>
    <w:lvl w:ilvl="2" w:tplc="33308451" w:tentative="1">
      <w:start w:val="1"/>
      <w:numFmt w:val="lowerRoman"/>
      <w:lvlText w:val="%3."/>
      <w:lvlJc w:val="right"/>
      <w:pPr>
        <w:ind w:left="2160" w:hanging="180"/>
      </w:pPr>
    </w:lvl>
    <w:lvl w:ilvl="3" w:tplc="33308451" w:tentative="1">
      <w:start w:val="1"/>
      <w:numFmt w:val="decimal"/>
      <w:lvlText w:val="%4."/>
      <w:lvlJc w:val="left"/>
      <w:pPr>
        <w:ind w:left="2880" w:hanging="360"/>
      </w:pPr>
    </w:lvl>
    <w:lvl w:ilvl="4" w:tplc="33308451" w:tentative="1">
      <w:start w:val="1"/>
      <w:numFmt w:val="lowerLetter"/>
      <w:lvlText w:val="%5."/>
      <w:lvlJc w:val="left"/>
      <w:pPr>
        <w:ind w:left="3600" w:hanging="360"/>
      </w:pPr>
    </w:lvl>
    <w:lvl w:ilvl="5" w:tplc="33308451" w:tentative="1">
      <w:start w:val="1"/>
      <w:numFmt w:val="lowerRoman"/>
      <w:lvlText w:val="%6."/>
      <w:lvlJc w:val="right"/>
      <w:pPr>
        <w:ind w:left="4320" w:hanging="180"/>
      </w:pPr>
    </w:lvl>
    <w:lvl w:ilvl="6" w:tplc="33308451" w:tentative="1">
      <w:start w:val="1"/>
      <w:numFmt w:val="decimal"/>
      <w:lvlText w:val="%7."/>
      <w:lvlJc w:val="left"/>
      <w:pPr>
        <w:ind w:left="5040" w:hanging="360"/>
      </w:pPr>
    </w:lvl>
    <w:lvl w:ilvl="7" w:tplc="33308451" w:tentative="1">
      <w:start w:val="1"/>
      <w:numFmt w:val="lowerLetter"/>
      <w:lvlText w:val="%8."/>
      <w:lvlJc w:val="left"/>
      <w:pPr>
        <w:ind w:left="5760" w:hanging="360"/>
      </w:pPr>
    </w:lvl>
    <w:lvl w:ilvl="8" w:tplc="333084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64">
    <w:multiLevelType w:val="hybridMultilevel"/>
    <w:lvl w:ilvl="0" w:tplc="44601647">
      <w:start w:val="1"/>
      <w:numFmt w:val="decimal"/>
      <w:lvlText w:val="%1."/>
      <w:lvlJc w:val="left"/>
      <w:pPr>
        <w:ind w:left="720" w:hanging="360"/>
      </w:pPr>
    </w:lvl>
    <w:lvl w:ilvl="1" w:tplc="44601647" w:tentative="1">
      <w:start w:val="1"/>
      <w:numFmt w:val="lowerLetter"/>
      <w:lvlText w:val="%2."/>
      <w:lvlJc w:val="left"/>
      <w:pPr>
        <w:ind w:left="1440" w:hanging="360"/>
      </w:pPr>
    </w:lvl>
    <w:lvl w:ilvl="2" w:tplc="44601647" w:tentative="1">
      <w:start w:val="1"/>
      <w:numFmt w:val="lowerRoman"/>
      <w:lvlText w:val="%3."/>
      <w:lvlJc w:val="right"/>
      <w:pPr>
        <w:ind w:left="2160" w:hanging="180"/>
      </w:pPr>
    </w:lvl>
    <w:lvl w:ilvl="3" w:tplc="44601647" w:tentative="1">
      <w:start w:val="1"/>
      <w:numFmt w:val="decimal"/>
      <w:lvlText w:val="%4."/>
      <w:lvlJc w:val="left"/>
      <w:pPr>
        <w:ind w:left="2880" w:hanging="360"/>
      </w:pPr>
    </w:lvl>
    <w:lvl w:ilvl="4" w:tplc="44601647" w:tentative="1">
      <w:start w:val="1"/>
      <w:numFmt w:val="lowerLetter"/>
      <w:lvlText w:val="%5."/>
      <w:lvlJc w:val="left"/>
      <w:pPr>
        <w:ind w:left="3600" w:hanging="360"/>
      </w:pPr>
    </w:lvl>
    <w:lvl w:ilvl="5" w:tplc="44601647" w:tentative="1">
      <w:start w:val="1"/>
      <w:numFmt w:val="lowerRoman"/>
      <w:lvlText w:val="%6."/>
      <w:lvlJc w:val="right"/>
      <w:pPr>
        <w:ind w:left="4320" w:hanging="180"/>
      </w:pPr>
    </w:lvl>
    <w:lvl w:ilvl="6" w:tplc="44601647" w:tentative="1">
      <w:start w:val="1"/>
      <w:numFmt w:val="decimal"/>
      <w:lvlText w:val="%7."/>
      <w:lvlJc w:val="left"/>
      <w:pPr>
        <w:ind w:left="5040" w:hanging="360"/>
      </w:pPr>
    </w:lvl>
    <w:lvl w:ilvl="7" w:tplc="44601647" w:tentative="1">
      <w:start w:val="1"/>
      <w:numFmt w:val="lowerLetter"/>
      <w:lvlText w:val="%8."/>
      <w:lvlJc w:val="left"/>
      <w:pPr>
        <w:ind w:left="5760" w:hanging="360"/>
      </w:pPr>
    </w:lvl>
    <w:lvl w:ilvl="8" w:tplc="446016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63">
    <w:multiLevelType w:val="hybridMultilevel"/>
    <w:lvl w:ilvl="0" w:tplc="12158139">
      <w:start w:val="1"/>
      <w:numFmt w:val="decimal"/>
      <w:lvlText w:val="%1."/>
      <w:lvlJc w:val="left"/>
      <w:pPr>
        <w:ind w:left="720" w:hanging="360"/>
      </w:pPr>
    </w:lvl>
    <w:lvl w:ilvl="1" w:tplc="12158139" w:tentative="1">
      <w:start w:val="1"/>
      <w:numFmt w:val="lowerLetter"/>
      <w:lvlText w:val="%2."/>
      <w:lvlJc w:val="left"/>
      <w:pPr>
        <w:ind w:left="1440" w:hanging="360"/>
      </w:pPr>
    </w:lvl>
    <w:lvl w:ilvl="2" w:tplc="12158139" w:tentative="1">
      <w:start w:val="1"/>
      <w:numFmt w:val="lowerRoman"/>
      <w:lvlText w:val="%3."/>
      <w:lvlJc w:val="right"/>
      <w:pPr>
        <w:ind w:left="2160" w:hanging="180"/>
      </w:pPr>
    </w:lvl>
    <w:lvl w:ilvl="3" w:tplc="12158139" w:tentative="1">
      <w:start w:val="1"/>
      <w:numFmt w:val="decimal"/>
      <w:lvlText w:val="%4."/>
      <w:lvlJc w:val="left"/>
      <w:pPr>
        <w:ind w:left="2880" w:hanging="360"/>
      </w:pPr>
    </w:lvl>
    <w:lvl w:ilvl="4" w:tplc="12158139" w:tentative="1">
      <w:start w:val="1"/>
      <w:numFmt w:val="lowerLetter"/>
      <w:lvlText w:val="%5."/>
      <w:lvlJc w:val="left"/>
      <w:pPr>
        <w:ind w:left="3600" w:hanging="360"/>
      </w:pPr>
    </w:lvl>
    <w:lvl w:ilvl="5" w:tplc="12158139" w:tentative="1">
      <w:start w:val="1"/>
      <w:numFmt w:val="lowerRoman"/>
      <w:lvlText w:val="%6."/>
      <w:lvlJc w:val="right"/>
      <w:pPr>
        <w:ind w:left="4320" w:hanging="180"/>
      </w:pPr>
    </w:lvl>
    <w:lvl w:ilvl="6" w:tplc="12158139" w:tentative="1">
      <w:start w:val="1"/>
      <w:numFmt w:val="decimal"/>
      <w:lvlText w:val="%7."/>
      <w:lvlJc w:val="left"/>
      <w:pPr>
        <w:ind w:left="5040" w:hanging="360"/>
      </w:pPr>
    </w:lvl>
    <w:lvl w:ilvl="7" w:tplc="12158139" w:tentative="1">
      <w:start w:val="1"/>
      <w:numFmt w:val="lowerLetter"/>
      <w:lvlText w:val="%8."/>
      <w:lvlJc w:val="left"/>
      <w:pPr>
        <w:ind w:left="5760" w:hanging="360"/>
      </w:pPr>
    </w:lvl>
    <w:lvl w:ilvl="8" w:tplc="121581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62">
    <w:multiLevelType w:val="hybridMultilevel"/>
    <w:lvl w:ilvl="0" w:tplc="83790181">
      <w:start w:val="1"/>
      <w:numFmt w:val="decimal"/>
      <w:lvlText w:val="%1."/>
      <w:lvlJc w:val="left"/>
      <w:pPr>
        <w:ind w:left="720" w:hanging="360"/>
      </w:pPr>
    </w:lvl>
    <w:lvl w:ilvl="1" w:tplc="83790181" w:tentative="1">
      <w:start w:val="1"/>
      <w:numFmt w:val="lowerLetter"/>
      <w:lvlText w:val="%2."/>
      <w:lvlJc w:val="left"/>
      <w:pPr>
        <w:ind w:left="1440" w:hanging="360"/>
      </w:pPr>
    </w:lvl>
    <w:lvl w:ilvl="2" w:tplc="83790181" w:tentative="1">
      <w:start w:val="1"/>
      <w:numFmt w:val="lowerRoman"/>
      <w:lvlText w:val="%3."/>
      <w:lvlJc w:val="right"/>
      <w:pPr>
        <w:ind w:left="2160" w:hanging="180"/>
      </w:pPr>
    </w:lvl>
    <w:lvl w:ilvl="3" w:tplc="83790181" w:tentative="1">
      <w:start w:val="1"/>
      <w:numFmt w:val="decimal"/>
      <w:lvlText w:val="%4."/>
      <w:lvlJc w:val="left"/>
      <w:pPr>
        <w:ind w:left="2880" w:hanging="360"/>
      </w:pPr>
    </w:lvl>
    <w:lvl w:ilvl="4" w:tplc="83790181" w:tentative="1">
      <w:start w:val="1"/>
      <w:numFmt w:val="lowerLetter"/>
      <w:lvlText w:val="%5."/>
      <w:lvlJc w:val="left"/>
      <w:pPr>
        <w:ind w:left="3600" w:hanging="360"/>
      </w:pPr>
    </w:lvl>
    <w:lvl w:ilvl="5" w:tplc="83790181" w:tentative="1">
      <w:start w:val="1"/>
      <w:numFmt w:val="lowerRoman"/>
      <w:lvlText w:val="%6."/>
      <w:lvlJc w:val="right"/>
      <w:pPr>
        <w:ind w:left="4320" w:hanging="180"/>
      </w:pPr>
    </w:lvl>
    <w:lvl w:ilvl="6" w:tplc="83790181" w:tentative="1">
      <w:start w:val="1"/>
      <w:numFmt w:val="decimal"/>
      <w:lvlText w:val="%7."/>
      <w:lvlJc w:val="left"/>
      <w:pPr>
        <w:ind w:left="5040" w:hanging="360"/>
      </w:pPr>
    </w:lvl>
    <w:lvl w:ilvl="7" w:tplc="83790181" w:tentative="1">
      <w:start w:val="1"/>
      <w:numFmt w:val="lowerLetter"/>
      <w:lvlText w:val="%8."/>
      <w:lvlJc w:val="left"/>
      <w:pPr>
        <w:ind w:left="5760" w:hanging="360"/>
      </w:pPr>
    </w:lvl>
    <w:lvl w:ilvl="8" w:tplc="837901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61">
    <w:multiLevelType w:val="hybridMultilevel"/>
    <w:lvl w:ilvl="0" w:tplc="83320715">
      <w:start w:val="1"/>
      <w:numFmt w:val="decimal"/>
      <w:lvlText w:val="%1."/>
      <w:lvlJc w:val="left"/>
      <w:pPr>
        <w:ind w:left="720" w:hanging="360"/>
      </w:pPr>
    </w:lvl>
    <w:lvl w:ilvl="1" w:tplc="83320715" w:tentative="1">
      <w:start w:val="1"/>
      <w:numFmt w:val="lowerLetter"/>
      <w:lvlText w:val="%2."/>
      <w:lvlJc w:val="left"/>
      <w:pPr>
        <w:ind w:left="1440" w:hanging="360"/>
      </w:pPr>
    </w:lvl>
    <w:lvl w:ilvl="2" w:tplc="83320715" w:tentative="1">
      <w:start w:val="1"/>
      <w:numFmt w:val="lowerRoman"/>
      <w:lvlText w:val="%3."/>
      <w:lvlJc w:val="right"/>
      <w:pPr>
        <w:ind w:left="2160" w:hanging="180"/>
      </w:pPr>
    </w:lvl>
    <w:lvl w:ilvl="3" w:tplc="83320715" w:tentative="1">
      <w:start w:val="1"/>
      <w:numFmt w:val="decimal"/>
      <w:lvlText w:val="%4."/>
      <w:lvlJc w:val="left"/>
      <w:pPr>
        <w:ind w:left="2880" w:hanging="360"/>
      </w:pPr>
    </w:lvl>
    <w:lvl w:ilvl="4" w:tplc="83320715" w:tentative="1">
      <w:start w:val="1"/>
      <w:numFmt w:val="lowerLetter"/>
      <w:lvlText w:val="%5."/>
      <w:lvlJc w:val="left"/>
      <w:pPr>
        <w:ind w:left="3600" w:hanging="360"/>
      </w:pPr>
    </w:lvl>
    <w:lvl w:ilvl="5" w:tplc="83320715" w:tentative="1">
      <w:start w:val="1"/>
      <w:numFmt w:val="lowerRoman"/>
      <w:lvlText w:val="%6."/>
      <w:lvlJc w:val="right"/>
      <w:pPr>
        <w:ind w:left="4320" w:hanging="180"/>
      </w:pPr>
    </w:lvl>
    <w:lvl w:ilvl="6" w:tplc="83320715" w:tentative="1">
      <w:start w:val="1"/>
      <w:numFmt w:val="decimal"/>
      <w:lvlText w:val="%7."/>
      <w:lvlJc w:val="left"/>
      <w:pPr>
        <w:ind w:left="5040" w:hanging="360"/>
      </w:pPr>
    </w:lvl>
    <w:lvl w:ilvl="7" w:tplc="83320715" w:tentative="1">
      <w:start w:val="1"/>
      <w:numFmt w:val="lowerLetter"/>
      <w:lvlText w:val="%8."/>
      <w:lvlJc w:val="left"/>
      <w:pPr>
        <w:ind w:left="5760" w:hanging="360"/>
      </w:pPr>
    </w:lvl>
    <w:lvl w:ilvl="8" w:tplc="833207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60">
    <w:multiLevelType w:val="hybridMultilevel"/>
    <w:lvl w:ilvl="0" w:tplc="22593223">
      <w:start w:val="1"/>
      <w:numFmt w:val="decimal"/>
      <w:lvlText w:val="%1."/>
      <w:lvlJc w:val="left"/>
      <w:pPr>
        <w:ind w:left="720" w:hanging="360"/>
      </w:pPr>
    </w:lvl>
    <w:lvl w:ilvl="1" w:tplc="22593223" w:tentative="1">
      <w:start w:val="1"/>
      <w:numFmt w:val="lowerLetter"/>
      <w:lvlText w:val="%2."/>
      <w:lvlJc w:val="left"/>
      <w:pPr>
        <w:ind w:left="1440" w:hanging="360"/>
      </w:pPr>
    </w:lvl>
    <w:lvl w:ilvl="2" w:tplc="22593223" w:tentative="1">
      <w:start w:val="1"/>
      <w:numFmt w:val="lowerRoman"/>
      <w:lvlText w:val="%3."/>
      <w:lvlJc w:val="right"/>
      <w:pPr>
        <w:ind w:left="2160" w:hanging="180"/>
      </w:pPr>
    </w:lvl>
    <w:lvl w:ilvl="3" w:tplc="22593223" w:tentative="1">
      <w:start w:val="1"/>
      <w:numFmt w:val="decimal"/>
      <w:lvlText w:val="%4."/>
      <w:lvlJc w:val="left"/>
      <w:pPr>
        <w:ind w:left="2880" w:hanging="360"/>
      </w:pPr>
    </w:lvl>
    <w:lvl w:ilvl="4" w:tplc="22593223" w:tentative="1">
      <w:start w:val="1"/>
      <w:numFmt w:val="lowerLetter"/>
      <w:lvlText w:val="%5."/>
      <w:lvlJc w:val="left"/>
      <w:pPr>
        <w:ind w:left="3600" w:hanging="360"/>
      </w:pPr>
    </w:lvl>
    <w:lvl w:ilvl="5" w:tplc="22593223" w:tentative="1">
      <w:start w:val="1"/>
      <w:numFmt w:val="lowerRoman"/>
      <w:lvlText w:val="%6."/>
      <w:lvlJc w:val="right"/>
      <w:pPr>
        <w:ind w:left="4320" w:hanging="180"/>
      </w:pPr>
    </w:lvl>
    <w:lvl w:ilvl="6" w:tplc="22593223" w:tentative="1">
      <w:start w:val="1"/>
      <w:numFmt w:val="decimal"/>
      <w:lvlText w:val="%7."/>
      <w:lvlJc w:val="left"/>
      <w:pPr>
        <w:ind w:left="5040" w:hanging="360"/>
      </w:pPr>
    </w:lvl>
    <w:lvl w:ilvl="7" w:tplc="22593223" w:tentative="1">
      <w:start w:val="1"/>
      <w:numFmt w:val="lowerLetter"/>
      <w:lvlText w:val="%8."/>
      <w:lvlJc w:val="left"/>
      <w:pPr>
        <w:ind w:left="5760" w:hanging="360"/>
      </w:pPr>
    </w:lvl>
    <w:lvl w:ilvl="8" w:tplc="225932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59">
    <w:multiLevelType w:val="hybridMultilevel"/>
    <w:lvl w:ilvl="0" w:tplc="71378862">
      <w:start w:val="1"/>
      <w:numFmt w:val="decimal"/>
      <w:lvlText w:val="%1."/>
      <w:lvlJc w:val="left"/>
      <w:pPr>
        <w:ind w:left="720" w:hanging="360"/>
      </w:pPr>
    </w:lvl>
    <w:lvl w:ilvl="1" w:tplc="71378862" w:tentative="1">
      <w:start w:val="1"/>
      <w:numFmt w:val="lowerLetter"/>
      <w:lvlText w:val="%2."/>
      <w:lvlJc w:val="left"/>
      <w:pPr>
        <w:ind w:left="1440" w:hanging="360"/>
      </w:pPr>
    </w:lvl>
    <w:lvl w:ilvl="2" w:tplc="71378862" w:tentative="1">
      <w:start w:val="1"/>
      <w:numFmt w:val="lowerRoman"/>
      <w:lvlText w:val="%3."/>
      <w:lvlJc w:val="right"/>
      <w:pPr>
        <w:ind w:left="2160" w:hanging="180"/>
      </w:pPr>
    </w:lvl>
    <w:lvl w:ilvl="3" w:tplc="71378862" w:tentative="1">
      <w:start w:val="1"/>
      <w:numFmt w:val="decimal"/>
      <w:lvlText w:val="%4."/>
      <w:lvlJc w:val="left"/>
      <w:pPr>
        <w:ind w:left="2880" w:hanging="360"/>
      </w:pPr>
    </w:lvl>
    <w:lvl w:ilvl="4" w:tplc="71378862" w:tentative="1">
      <w:start w:val="1"/>
      <w:numFmt w:val="lowerLetter"/>
      <w:lvlText w:val="%5."/>
      <w:lvlJc w:val="left"/>
      <w:pPr>
        <w:ind w:left="3600" w:hanging="360"/>
      </w:pPr>
    </w:lvl>
    <w:lvl w:ilvl="5" w:tplc="71378862" w:tentative="1">
      <w:start w:val="1"/>
      <w:numFmt w:val="lowerRoman"/>
      <w:lvlText w:val="%6."/>
      <w:lvlJc w:val="right"/>
      <w:pPr>
        <w:ind w:left="4320" w:hanging="180"/>
      </w:pPr>
    </w:lvl>
    <w:lvl w:ilvl="6" w:tplc="71378862" w:tentative="1">
      <w:start w:val="1"/>
      <w:numFmt w:val="decimal"/>
      <w:lvlText w:val="%7."/>
      <w:lvlJc w:val="left"/>
      <w:pPr>
        <w:ind w:left="5040" w:hanging="360"/>
      </w:pPr>
    </w:lvl>
    <w:lvl w:ilvl="7" w:tplc="71378862" w:tentative="1">
      <w:start w:val="1"/>
      <w:numFmt w:val="lowerLetter"/>
      <w:lvlText w:val="%8."/>
      <w:lvlJc w:val="left"/>
      <w:pPr>
        <w:ind w:left="5760" w:hanging="360"/>
      </w:pPr>
    </w:lvl>
    <w:lvl w:ilvl="8" w:tplc="713788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58">
    <w:multiLevelType w:val="hybridMultilevel"/>
    <w:lvl w:ilvl="0" w:tplc="18691034">
      <w:start w:val="1"/>
      <w:numFmt w:val="decimal"/>
      <w:lvlText w:val="%1."/>
      <w:lvlJc w:val="left"/>
      <w:pPr>
        <w:ind w:left="720" w:hanging="360"/>
      </w:pPr>
    </w:lvl>
    <w:lvl w:ilvl="1" w:tplc="18691034" w:tentative="1">
      <w:start w:val="1"/>
      <w:numFmt w:val="lowerLetter"/>
      <w:lvlText w:val="%2."/>
      <w:lvlJc w:val="left"/>
      <w:pPr>
        <w:ind w:left="1440" w:hanging="360"/>
      </w:pPr>
    </w:lvl>
    <w:lvl w:ilvl="2" w:tplc="18691034" w:tentative="1">
      <w:start w:val="1"/>
      <w:numFmt w:val="lowerRoman"/>
      <w:lvlText w:val="%3."/>
      <w:lvlJc w:val="right"/>
      <w:pPr>
        <w:ind w:left="2160" w:hanging="180"/>
      </w:pPr>
    </w:lvl>
    <w:lvl w:ilvl="3" w:tplc="18691034" w:tentative="1">
      <w:start w:val="1"/>
      <w:numFmt w:val="decimal"/>
      <w:lvlText w:val="%4."/>
      <w:lvlJc w:val="left"/>
      <w:pPr>
        <w:ind w:left="2880" w:hanging="360"/>
      </w:pPr>
    </w:lvl>
    <w:lvl w:ilvl="4" w:tplc="18691034" w:tentative="1">
      <w:start w:val="1"/>
      <w:numFmt w:val="lowerLetter"/>
      <w:lvlText w:val="%5."/>
      <w:lvlJc w:val="left"/>
      <w:pPr>
        <w:ind w:left="3600" w:hanging="360"/>
      </w:pPr>
    </w:lvl>
    <w:lvl w:ilvl="5" w:tplc="18691034" w:tentative="1">
      <w:start w:val="1"/>
      <w:numFmt w:val="lowerRoman"/>
      <w:lvlText w:val="%6."/>
      <w:lvlJc w:val="right"/>
      <w:pPr>
        <w:ind w:left="4320" w:hanging="180"/>
      </w:pPr>
    </w:lvl>
    <w:lvl w:ilvl="6" w:tplc="18691034" w:tentative="1">
      <w:start w:val="1"/>
      <w:numFmt w:val="decimal"/>
      <w:lvlText w:val="%7."/>
      <w:lvlJc w:val="left"/>
      <w:pPr>
        <w:ind w:left="5040" w:hanging="360"/>
      </w:pPr>
    </w:lvl>
    <w:lvl w:ilvl="7" w:tplc="18691034" w:tentative="1">
      <w:start w:val="1"/>
      <w:numFmt w:val="lowerLetter"/>
      <w:lvlText w:val="%8."/>
      <w:lvlJc w:val="left"/>
      <w:pPr>
        <w:ind w:left="5760" w:hanging="360"/>
      </w:pPr>
    </w:lvl>
    <w:lvl w:ilvl="8" w:tplc="186910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57">
    <w:multiLevelType w:val="hybridMultilevel"/>
    <w:lvl w:ilvl="0" w:tplc="42710459">
      <w:start w:val="1"/>
      <w:numFmt w:val="decimal"/>
      <w:lvlText w:val="%1."/>
      <w:lvlJc w:val="left"/>
      <w:pPr>
        <w:ind w:left="720" w:hanging="360"/>
      </w:pPr>
    </w:lvl>
    <w:lvl w:ilvl="1" w:tplc="42710459" w:tentative="1">
      <w:start w:val="1"/>
      <w:numFmt w:val="lowerLetter"/>
      <w:lvlText w:val="%2."/>
      <w:lvlJc w:val="left"/>
      <w:pPr>
        <w:ind w:left="1440" w:hanging="360"/>
      </w:pPr>
    </w:lvl>
    <w:lvl w:ilvl="2" w:tplc="42710459" w:tentative="1">
      <w:start w:val="1"/>
      <w:numFmt w:val="lowerRoman"/>
      <w:lvlText w:val="%3."/>
      <w:lvlJc w:val="right"/>
      <w:pPr>
        <w:ind w:left="2160" w:hanging="180"/>
      </w:pPr>
    </w:lvl>
    <w:lvl w:ilvl="3" w:tplc="42710459" w:tentative="1">
      <w:start w:val="1"/>
      <w:numFmt w:val="decimal"/>
      <w:lvlText w:val="%4."/>
      <w:lvlJc w:val="left"/>
      <w:pPr>
        <w:ind w:left="2880" w:hanging="360"/>
      </w:pPr>
    </w:lvl>
    <w:lvl w:ilvl="4" w:tplc="42710459" w:tentative="1">
      <w:start w:val="1"/>
      <w:numFmt w:val="lowerLetter"/>
      <w:lvlText w:val="%5."/>
      <w:lvlJc w:val="left"/>
      <w:pPr>
        <w:ind w:left="3600" w:hanging="360"/>
      </w:pPr>
    </w:lvl>
    <w:lvl w:ilvl="5" w:tplc="42710459" w:tentative="1">
      <w:start w:val="1"/>
      <w:numFmt w:val="lowerRoman"/>
      <w:lvlText w:val="%6."/>
      <w:lvlJc w:val="right"/>
      <w:pPr>
        <w:ind w:left="4320" w:hanging="180"/>
      </w:pPr>
    </w:lvl>
    <w:lvl w:ilvl="6" w:tplc="42710459" w:tentative="1">
      <w:start w:val="1"/>
      <w:numFmt w:val="decimal"/>
      <w:lvlText w:val="%7."/>
      <w:lvlJc w:val="left"/>
      <w:pPr>
        <w:ind w:left="5040" w:hanging="360"/>
      </w:pPr>
    </w:lvl>
    <w:lvl w:ilvl="7" w:tplc="42710459" w:tentative="1">
      <w:start w:val="1"/>
      <w:numFmt w:val="lowerLetter"/>
      <w:lvlText w:val="%8."/>
      <w:lvlJc w:val="left"/>
      <w:pPr>
        <w:ind w:left="5760" w:hanging="360"/>
      </w:pPr>
    </w:lvl>
    <w:lvl w:ilvl="8" w:tplc="427104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56">
    <w:multiLevelType w:val="hybridMultilevel"/>
    <w:lvl w:ilvl="0" w:tplc="54002970">
      <w:start w:val="1"/>
      <w:numFmt w:val="decimal"/>
      <w:lvlText w:val="%1."/>
      <w:lvlJc w:val="left"/>
      <w:pPr>
        <w:ind w:left="720" w:hanging="360"/>
      </w:pPr>
    </w:lvl>
    <w:lvl w:ilvl="1" w:tplc="54002970" w:tentative="1">
      <w:start w:val="1"/>
      <w:numFmt w:val="lowerLetter"/>
      <w:lvlText w:val="%2."/>
      <w:lvlJc w:val="left"/>
      <w:pPr>
        <w:ind w:left="1440" w:hanging="360"/>
      </w:pPr>
    </w:lvl>
    <w:lvl w:ilvl="2" w:tplc="54002970" w:tentative="1">
      <w:start w:val="1"/>
      <w:numFmt w:val="lowerRoman"/>
      <w:lvlText w:val="%3."/>
      <w:lvlJc w:val="right"/>
      <w:pPr>
        <w:ind w:left="2160" w:hanging="180"/>
      </w:pPr>
    </w:lvl>
    <w:lvl w:ilvl="3" w:tplc="54002970" w:tentative="1">
      <w:start w:val="1"/>
      <w:numFmt w:val="decimal"/>
      <w:lvlText w:val="%4."/>
      <w:lvlJc w:val="left"/>
      <w:pPr>
        <w:ind w:left="2880" w:hanging="360"/>
      </w:pPr>
    </w:lvl>
    <w:lvl w:ilvl="4" w:tplc="54002970" w:tentative="1">
      <w:start w:val="1"/>
      <w:numFmt w:val="lowerLetter"/>
      <w:lvlText w:val="%5."/>
      <w:lvlJc w:val="left"/>
      <w:pPr>
        <w:ind w:left="3600" w:hanging="360"/>
      </w:pPr>
    </w:lvl>
    <w:lvl w:ilvl="5" w:tplc="54002970" w:tentative="1">
      <w:start w:val="1"/>
      <w:numFmt w:val="lowerRoman"/>
      <w:lvlText w:val="%6."/>
      <w:lvlJc w:val="right"/>
      <w:pPr>
        <w:ind w:left="4320" w:hanging="180"/>
      </w:pPr>
    </w:lvl>
    <w:lvl w:ilvl="6" w:tplc="54002970" w:tentative="1">
      <w:start w:val="1"/>
      <w:numFmt w:val="decimal"/>
      <w:lvlText w:val="%7."/>
      <w:lvlJc w:val="left"/>
      <w:pPr>
        <w:ind w:left="5040" w:hanging="360"/>
      </w:pPr>
    </w:lvl>
    <w:lvl w:ilvl="7" w:tplc="54002970" w:tentative="1">
      <w:start w:val="1"/>
      <w:numFmt w:val="lowerLetter"/>
      <w:lvlText w:val="%8."/>
      <w:lvlJc w:val="left"/>
      <w:pPr>
        <w:ind w:left="5760" w:hanging="360"/>
      </w:pPr>
    </w:lvl>
    <w:lvl w:ilvl="8" w:tplc="540029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55">
    <w:multiLevelType w:val="hybridMultilevel"/>
    <w:lvl w:ilvl="0" w:tplc="83846558">
      <w:start w:val="1"/>
      <w:numFmt w:val="decimal"/>
      <w:lvlText w:val="%1."/>
      <w:lvlJc w:val="left"/>
      <w:pPr>
        <w:ind w:left="720" w:hanging="360"/>
      </w:pPr>
    </w:lvl>
    <w:lvl w:ilvl="1" w:tplc="83846558" w:tentative="1">
      <w:start w:val="1"/>
      <w:numFmt w:val="lowerLetter"/>
      <w:lvlText w:val="%2."/>
      <w:lvlJc w:val="left"/>
      <w:pPr>
        <w:ind w:left="1440" w:hanging="360"/>
      </w:pPr>
    </w:lvl>
    <w:lvl w:ilvl="2" w:tplc="83846558" w:tentative="1">
      <w:start w:val="1"/>
      <w:numFmt w:val="lowerRoman"/>
      <w:lvlText w:val="%3."/>
      <w:lvlJc w:val="right"/>
      <w:pPr>
        <w:ind w:left="2160" w:hanging="180"/>
      </w:pPr>
    </w:lvl>
    <w:lvl w:ilvl="3" w:tplc="83846558" w:tentative="1">
      <w:start w:val="1"/>
      <w:numFmt w:val="decimal"/>
      <w:lvlText w:val="%4."/>
      <w:lvlJc w:val="left"/>
      <w:pPr>
        <w:ind w:left="2880" w:hanging="360"/>
      </w:pPr>
    </w:lvl>
    <w:lvl w:ilvl="4" w:tplc="83846558" w:tentative="1">
      <w:start w:val="1"/>
      <w:numFmt w:val="lowerLetter"/>
      <w:lvlText w:val="%5."/>
      <w:lvlJc w:val="left"/>
      <w:pPr>
        <w:ind w:left="3600" w:hanging="360"/>
      </w:pPr>
    </w:lvl>
    <w:lvl w:ilvl="5" w:tplc="83846558" w:tentative="1">
      <w:start w:val="1"/>
      <w:numFmt w:val="lowerRoman"/>
      <w:lvlText w:val="%6."/>
      <w:lvlJc w:val="right"/>
      <w:pPr>
        <w:ind w:left="4320" w:hanging="180"/>
      </w:pPr>
    </w:lvl>
    <w:lvl w:ilvl="6" w:tplc="83846558" w:tentative="1">
      <w:start w:val="1"/>
      <w:numFmt w:val="decimal"/>
      <w:lvlText w:val="%7."/>
      <w:lvlJc w:val="left"/>
      <w:pPr>
        <w:ind w:left="5040" w:hanging="360"/>
      </w:pPr>
    </w:lvl>
    <w:lvl w:ilvl="7" w:tplc="83846558" w:tentative="1">
      <w:start w:val="1"/>
      <w:numFmt w:val="lowerLetter"/>
      <w:lvlText w:val="%8."/>
      <w:lvlJc w:val="left"/>
      <w:pPr>
        <w:ind w:left="5760" w:hanging="360"/>
      </w:pPr>
    </w:lvl>
    <w:lvl w:ilvl="8" w:tplc="838465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54">
    <w:multiLevelType w:val="hybridMultilevel"/>
    <w:lvl w:ilvl="0" w:tplc="52600695">
      <w:start w:val="1"/>
      <w:numFmt w:val="decimal"/>
      <w:lvlText w:val="%1."/>
      <w:lvlJc w:val="left"/>
      <w:pPr>
        <w:ind w:left="720" w:hanging="360"/>
      </w:pPr>
    </w:lvl>
    <w:lvl w:ilvl="1" w:tplc="52600695" w:tentative="1">
      <w:start w:val="1"/>
      <w:numFmt w:val="lowerLetter"/>
      <w:lvlText w:val="%2."/>
      <w:lvlJc w:val="left"/>
      <w:pPr>
        <w:ind w:left="1440" w:hanging="360"/>
      </w:pPr>
    </w:lvl>
    <w:lvl w:ilvl="2" w:tplc="52600695" w:tentative="1">
      <w:start w:val="1"/>
      <w:numFmt w:val="lowerRoman"/>
      <w:lvlText w:val="%3."/>
      <w:lvlJc w:val="right"/>
      <w:pPr>
        <w:ind w:left="2160" w:hanging="180"/>
      </w:pPr>
    </w:lvl>
    <w:lvl w:ilvl="3" w:tplc="52600695" w:tentative="1">
      <w:start w:val="1"/>
      <w:numFmt w:val="decimal"/>
      <w:lvlText w:val="%4."/>
      <w:lvlJc w:val="left"/>
      <w:pPr>
        <w:ind w:left="2880" w:hanging="360"/>
      </w:pPr>
    </w:lvl>
    <w:lvl w:ilvl="4" w:tplc="52600695" w:tentative="1">
      <w:start w:val="1"/>
      <w:numFmt w:val="lowerLetter"/>
      <w:lvlText w:val="%5."/>
      <w:lvlJc w:val="left"/>
      <w:pPr>
        <w:ind w:left="3600" w:hanging="360"/>
      </w:pPr>
    </w:lvl>
    <w:lvl w:ilvl="5" w:tplc="52600695" w:tentative="1">
      <w:start w:val="1"/>
      <w:numFmt w:val="lowerRoman"/>
      <w:lvlText w:val="%6."/>
      <w:lvlJc w:val="right"/>
      <w:pPr>
        <w:ind w:left="4320" w:hanging="180"/>
      </w:pPr>
    </w:lvl>
    <w:lvl w:ilvl="6" w:tplc="52600695" w:tentative="1">
      <w:start w:val="1"/>
      <w:numFmt w:val="decimal"/>
      <w:lvlText w:val="%7."/>
      <w:lvlJc w:val="left"/>
      <w:pPr>
        <w:ind w:left="5040" w:hanging="360"/>
      </w:pPr>
    </w:lvl>
    <w:lvl w:ilvl="7" w:tplc="52600695" w:tentative="1">
      <w:start w:val="1"/>
      <w:numFmt w:val="lowerLetter"/>
      <w:lvlText w:val="%8."/>
      <w:lvlJc w:val="left"/>
      <w:pPr>
        <w:ind w:left="5760" w:hanging="360"/>
      </w:pPr>
    </w:lvl>
    <w:lvl w:ilvl="8" w:tplc="526006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53">
    <w:multiLevelType w:val="hybridMultilevel"/>
    <w:lvl w:ilvl="0" w:tplc="73934253">
      <w:start w:val="1"/>
      <w:numFmt w:val="decimal"/>
      <w:lvlText w:val="%1."/>
      <w:lvlJc w:val="left"/>
      <w:pPr>
        <w:ind w:left="720" w:hanging="360"/>
      </w:pPr>
    </w:lvl>
    <w:lvl w:ilvl="1" w:tplc="73934253" w:tentative="1">
      <w:start w:val="1"/>
      <w:numFmt w:val="lowerLetter"/>
      <w:lvlText w:val="%2."/>
      <w:lvlJc w:val="left"/>
      <w:pPr>
        <w:ind w:left="1440" w:hanging="360"/>
      </w:pPr>
    </w:lvl>
    <w:lvl w:ilvl="2" w:tplc="73934253" w:tentative="1">
      <w:start w:val="1"/>
      <w:numFmt w:val="lowerRoman"/>
      <w:lvlText w:val="%3."/>
      <w:lvlJc w:val="right"/>
      <w:pPr>
        <w:ind w:left="2160" w:hanging="180"/>
      </w:pPr>
    </w:lvl>
    <w:lvl w:ilvl="3" w:tplc="73934253" w:tentative="1">
      <w:start w:val="1"/>
      <w:numFmt w:val="decimal"/>
      <w:lvlText w:val="%4."/>
      <w:lvlJc w:val="left"/>
      <w:pPr>
        <w:ind w:left="2880" w:hanging="360"/>
      </w:pPr>
    </w:lvl>
    <w:lvl w:ilvl="4" w:tplc="73934253" w:tentative="1">
      <w:start w:val="1"/>
      <w:numFmt w:val="lowerLetter"/>
      <w:lvlText w:val="%5."/>
      <w:lvlJc w:val="left"/>
      <w:pPr>
        <w:ind w:left="3600" w:hanging="360"/>
      </w:pPr>
    </w:lvl>
    <w:lvl w:ilvl="5" w:tplc="73934253" w:tentative="1">
      <w:start w:val="1"/>
      <w:numFmt w:val="lowerRoman"/>
      <w:lvlText w:val="%6."/>
      <w:lvlJc w:val="right"/>
      <w:pPr>
        <w:ind w:left="4320" w:hanging="180"/>
      </w:pPr>
    </w:lvl>
    <w:lvl w:ilvl="6" w:tplc="73934253" w:tentative="1">
      <w:start w:val="1"/>
      <w:numFmt w:val="decimal"/>
      <w:lvlText w:val="%7."/>
      <w:lvlJc w:val="left"/>
      <w:pPr>
        <w:ind w:left="5040" w:hanging="360"/>
      </w:pPr>
    </w:lvl>
    <w:lvl w:ilvl="7" w:tplc="73934253" w:tentative="1">
      <w:start w:val="1"/>
      <w:numFmt w:val="lowerLetter"/>
      <w:lvlText w:val="%8."/>
      <w:lvlJc w:val="left"/>
      <w:pPr>
        <w:ind w:left="5760" w:hanging="360"/>
      </w:pPr>
    </w:lvl>
    <w:lvl w:ilvl="8" w:tplc="739342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52">
    <w:multiLevelType w:val="hybridMultilevel"/>
    <w:lvl w:ilvl="0" w:tplc="14555479">
      <w:start w:val="1"/>
      <w:numFmt w:val="decimal"/>
      <w:lvlText w:val="%1."/>
      <w:lvlJc w:val="left"/>
      <w:pPr>
        <w:ind w:left="720" w:hanging="360"/>
      </w:pPr>
    </w:lvl>
    <w:lvl w:ilvl="1" w:tplc="14555479" w:tentative="1">
      <w:start w:val="1"/>
      <w:numFmt w:val="lowerLetter"/>
      <w:lvlText w:val="%2."/>
      <w:lvlJc w:val="left"/>
      <w:pPr>
        <w:ind w:left="1440" w:hanging="360"/>
      </w:pPr>
    </w:lvl>
    <w:lvl w:ilvl="2" w:tplc="14555479" w:tentative="1">
      <w:start w:val="1"/>
      <w:numFmt w:val="lowerRoman"/>
      <w:lvlText w:val="%3."/>
      <w:lvlJc w:val="right"/>
      <w:pPr>
        <w:ind w:left="2160" w:hanging="180"/>
      </w:pPr>
    </w:lvl>
    <w:lvl w:ilvl="3" w:tplc="14555479" w:tentative="1">
      <w:start w:val="1"/>
      <w:numFmt w:val="decimal"/>
      <w:lvlText w:val="%4."/>
      <w:lvlJc w:val="left"/>
      <w:pPr>
        <w:ind w:left="2880" w:hanging="360"/>
      </w:pPr>
    </w:lvl>
    <w:lvl w:ilvl="4" w:tplc="14555479" w:tentative="1">
      <w:start w:val="1"/>
      <w:numFmt w:val="lowerLetter"/>
      <w:lvlText w:val="%5."/>
      <w:lvlJc w:val="left"/>
      <w:pPr>
        <w:ind w:left="3600" w:hanging="360"/>
      </w:pPr>
    </w:lvl>
    <w:lvl w:ilvl="5" w:tplc="14555479" w:tentative="1">
      <w:start w:val="1"/>
      <w:numFmt w:val="lowerRoman"/>
      <w:lvlText w:val="%6."/>
      <w:lvlJc w:val="right"/>
      <w:pPr>
        <w:ind w:left="4320" w:hanging="180"/>
      </w:pPr>
    </w:lvl>
    <w:lvl w:ilvl="6" w:tplc="14555479" w:tentative="1">
      <w:start w:val="1"/>
      <w:numFmt w:val="decimal"/>
      <w:lvlText w:val="%7."/>
      <w:lvlJc w:val="left"/>
      <w:pPr>
        <w:ind w:left="5040" w:hanging="360"/>
      </w:pPr>
    </w:lvl>
    <w:lvl w:ilvl="7" w:tplc="14555479" w:tentative="1">
      <w:start w:val="1"/>
      <w:numFmt w:val="lowerLetter"/>
      <w:lvlText w:val="%8."/>
      <w:lvlJc w:val="left"/>
      <w:pPr>
        <w:ind w:left="5760" w:hanging="360"/>
      </w:pPr>
    </w:lvl>
    <w:lvl w:ilvl="8" w:tplc="145554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51">
    <w:multiLevelType w:val="hybridMultilevel"/>
    <w:lvl w:ilvl="0" w:tplc="68854047">
      <w:start w:val="1"/>
      <w:numFmt w:val="decimal"/>
      <w:lvlText w:val="%1."/>
      <w:lvlJc w:val="left"/>
      <w:pPr>
        <w:ind w:left="720" w:hanging="360"/>
      </w:pPr>
    </w:lvl>
    <w:lvl w:ilvl="1" w:tplc="68854047" w:tentative="1">
      <w:start w:val="1"/>
      <w:numFmt w:val="lowerLetter"/>
      <w:lvlText w:val="%2."/>
      <w:lvlJc w:val="left"/>
      <w:pPr>
        <w:ind w:left="1440" w:hanging="360"/>
      </w:pPr>
    </w:lvl>
    <w:lvl w:ilvl="2" w:tplc="68854047" w:tentative="1">
      <w:start w:val="1"/>
      <w:numFmt w:val="lowerRoman"/>
      <w:lvlText w:val="%3."/>
      <w:lvlJc w:val="right"/>
      <w:pPr>
        <w:ind w:left="2160" w:hanging="180"/>
      </w:pPr>
    </w:lvl>
    <w:lvl w:ilvl="3" w:tplc="68854047" w:tentative="1">
      <w:start w:val="1"/>
      <w:numFmt w:val="decimal"/>
      <w:lvlText w:val="%4."/>
      <w:lvlJc w:val="left"/>
      <w:pPr>
        <w:ind w:left="2880" w:hanging="360"/>
      </w:pPr>
    </w:lvl>
    <w:lvl w:ilvl="4" w:tplc="68854047" w:tentative="1">
      <w:start w:val="1"/>
      <w:numFmt w:val="lowerLetter"/>
      <w:lvlText w:val="%5."/>
      <w:lvlJc w:val="left"/>
      <w:pPr>
        <w:ind w:left="3600" w:hanging="360"/>
      </w:pPr>
    </w:lvl>
    <w:lvl w:ilvl="5" w:tplc="68854047" w:tentative="1">
      <w:start w:val="1"/>
      <w:numFmt w:val="lowerRoman"/>
      <w:lvlText w:val="%6."/>
      <w:lvlJc w:val="right"/>
      <w:pPr>
        <w:ind w:left="4320" w:hanging="180"/>
      </w:pPr>
    </w:lvl>
    <w:lvl w:ilvl="6" w:tplc="68854047" w:tentative="1">
      <w:start w:val="1"/>
      <w:numFmt w:val="decimal"/>
      <w:lvlText w:val="%7."/>
      <w:lvlJc w:val="left"/>
      <w:pPr>
        <w:ind w:left="5040" w:hanging="360"/>
      </w:pPr>
    </w:lvl>
    <w:lvl w:ilvl="7" w:tplc="68854047" w:tentative="1">
      <w:start w:val="1"/>
      <w:numFmt w:val="lowerLetter"/>
      <w:lvlText w:val="%8."/>
      <w:lvlJc w:val="left"/>
      <w:pPr>
        <w:ind w:left="5760" w:hanging="360"/>
      </w:pPr>
    </w:lvl>
    <w:lvl w:ilvl="8" w:tplc="688540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50">
    <w:multiLevelType w:val="hybridMultilevel"/>
    <w:lvl w:ilvl="0" w:tplc="66964607">
      <w:start w:val="1"/>
      <w:numFmt w:val="decimal"/>
      <w:lvlText w:val="%1."/>
      <w:lvlJc w:val="left"/>
      <w:pPr>
        <w:ind w:left="720" w:hanging="360"/>
      </w:pPr>
    </w:lvl>
    <w:lvl w:ilvl="1" w:tplc="66964607" w:tentative="1">
      <w:start w:val="1"/>
      <w:numFmt w:val="lowerLetter"/>
      <w:lvlText w:val="%2."/>
      <w:lvlJc w:val="left"/>
      <w:pPr>
        <w:ind w:left="1440" w:hanging="360"/>
      </w:pPr>
    </w:lvl>
    <w:lvl w:ilvl="2" w:tplc="66964607" w:tentative="1">
      <w:start w:val="1"/>
      <w:numFmt w:val="lowerRoman"/>
      <w:lvlText w:val="%3."/>
      <w:lvlJc w:val="right"/>
      <w:pPr>
        <w:ind w:left="2160" w:hanging="180"/>
      </w:pPr>
    </w:lvl>
    <w:lvl w:ilvl="3" w:tplc="66964607" w:tentative="1">
      <w:start w:val="1"/>
      <w:numFmt w:val="decimal"/>
      <w:lvlText w:val="%4."/>
      <w:lvlJc w:val="left"/>
      <w:pPr>
        <w:ind w:left="2880" w:hanging="360"/>
      </w:pPr>
    </w:lvl>
    <w:lvl w:ilvl="4" w:tplc="66964607" w:tentative="1">
      <w:start w:val="1"/>
      <w:numFmt w:val="lowerLetter"/>
      <w:lvlText w:val="%5."/>
      <w:lvlJc w:val="left"/>
      <w:pPr>
        <w:ind w:left="3600" w:hanging="360"/>
      </w:pPr>
    </w:lvl>
    <w:lvl w:ilvl="5" w:tplc="66964607" w:tentative="1">
      <w:start w:val="1"/>
      <w:numFmt w:val="lowerRoman"/>
      <w:lvlText w:val="%6."/>
      <w:lvlJc w:val="right"/>
      <w:pPr>
        <w:ind w:left="4320" w:hanging="180"/>
      </w:pPr>
    </w:lvl>
    <w:lvl w:ilvl="6" w:tplc="66964607" w:tentative="1">
      <w:start w:val="1"/>
      <w:numFmt w:val="decimal"/>
      <w:lvlText w:val="%7."/>
      <w:lvlJc w:val="left"/>
      <w:pPr>
        <w:ind w:left="5040" w:hanging="360"/>
      </w:pPr>
    </w:lvl>
    <w:lvl w:ilvl="7" w:tplc="66964607" w:tentative="1">
      <w:start w:val="1"/>
      <w:numFmt w:val="lowerLetter"/>
      <w:lvlText w:val="%8."/>
      <w:lvlJc w:val="left"/>
      <w:pPr>
        <w:ind w:left="5760" w:hanging="360"/>
      </w:pPr>
    </w:lvl>
    <w:lvl w:ilvl="8" w:tplc="669646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49">
    <w:multiLevelType w:val="hybridMultilevel"/>
    <w:lvl w:ilvl="0" w:tplc="83463043">
      <w:start w:val="1"/>
      <w:numFmt w:val="decimal"/>
      <w:lvlText w:val="%1."/>
      <w:lvlJc w:val="left"/>
      <w:pPr>
        <w:ind w:left="720" w:hanging="360"/>
      </w:pPr>
    </w:lvl>
    <w:lvl w:ilvl="1" w:tplc="83463043" w:tentative="1">
      <w:start w:val="1"/>
      <w:numFmt w:val="lowerLetter"/>
      <w:lvlText w:val="%2."/>
      <w:lvlJc w:val="left"/>
      <w:pPr>
        <w:ind w:left="1440" w:hanging="360"/>
      </w:pPr>
    </w:lvl>
    <w:lvl w:ilvl="2" w:tplc="83463043" w:tentative="1">
      <w:start w:val="1"/>
      <w:numFmt w:val="lowerRoman"/>
      <w:lvlText w:val="%3."/>
      <w:lvlJc w:val="right"/>
      <w:pPr>
        <w:ind w:left="2160" w:hanging="180"/>
      </w:pPr>
    </w:lvl>
    <w:lvl w:ilvl="3" w:tplc="83463043" w:tentative="1">
      <w:start w:val="1"/>
      <w:numFmt w:val="decimal"/>
      <w:lvlText w:val="%4."/>
      <w:lvlJc w:val="left"/>
      <w:pPr>
        <w:ind w:left="2880" w:hanging="360"/>
      </w:pPr>
    </w:lvl>
    <w:lvl w:ilvl="4" w:tplc="83463043" w:tentative="1">
      <w:start w:val="1"/>
      <w:numFmt w:val="lowerLetter"/>
      <w:lvlText w:val="%5."/>
      <w:lvlJc w:val="left"/>
      <w:pPr>
        <w:ind w:left="3600" w:hanging="360"/>
      </w:pPr>
    </w:lvl>
    <w:lvl w:ilvl="5" w:tplc="83463043" w:tentative="1">
      <w:start w:val="1"/>
      <w:numFmt w:val="lowerRoman"/>
      <w:lvlText w:val="%6."/>
      <w:lvlJc w:val="right"/>
      <w:pPr>
        <w:ind w:left="4320" w:hanging="180"/>
      </w:pPr>
    </w:lvl>
    <w:lvl w:ilvl="6" w:tplc="83463043" w:tentative="1">
      <w:start w:val="1"/>
      <w:numFmt w:val="decimal"/>
      <w:lvlText w:val="%7."/>
      <w:lvlJc w:val="left"/>
      <w:pPr>
        <w:ind w:left="5040" w:hanging="360"/>
      </w:pPr>
    </w:lvl>
    <w:lvl w:ilvl="7" w:tplc="83463043" w:tentative="1">
      <w:start w:val="1"/>
      <w:numFmt w:val="lowerLetter"/>
      <w:lvlText w:val="%8."/>
      <w:lvlJc w:val="left"/>
      <w:pPr>
        <w:ind w:left="5760" w:hanging="360"/>
      </w:pPr>
    </w:lvl>
    <w:lvl w:ilvl="8" w:tplc="834630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48">
    <w:multiLevelType w:val="hybridMultilevel"/>
    <w:lvl w:ilvl="0" w:tplc="19382101">
      <w:start w:val="1"/>
      <w:numFmt w:val="decimal"/>
      <w:lvlText w:val="%1."/>
      <w:lvlJc w:val="left"/>
      <w:pPr>
        <w:ind w:left="720" w:hanging="360"/>
      </w:pPr>
    </w:lvl>
    <w:lvl w:ilvl="1" w:tplc="19382101" w:tentative="1">
      <w:start w:val="1"/>
      <w:numFmt w:val="lowerLetter"/>
      <w:lvlText w:val="%2."/>
      <w:lvlJc w:val="left"/>
      <w:pPr>
        <w:ind w:left="1440" w:hanging="360"/>
      </w:pPr>
    </w:lvl>
    <w:lvl w:ilvl="2" w:tplc="19382101" w:tentative="1">
      <w:start w:val="1"/>
      <w:numFmt w:val="lowerRoman"/>
      <w:lvlText w:val="%3."/>
      <w:lvlJc w:val="right"/>
      <w:pPr>
        <w:ind w:left="2160" w:hanging="180"/>
      </w:pPr>
    </w:lvl>
    <w:lvl w:ilvl="3" w:tplc="19382101" w:tentative="1">
      <w:start w:val="1"/>
      <w:numFmt w:val="decimal"/>
      <w:lvlText w:val="%4."/>
      <w:lvlJc w:val="left"/>
      <w:pPr>
        <w:ind w:left="2880" w:hanging="360"/>
      </w:pPr>
    </w:lvl>
    <w:lvl w:ilvl="4" w:tplc="19382101" w:tentative="1">
      <w:start w:val="1"/>
      <w:numFmt w:val="lowerLetter"/>
      <w:lvlText w:val="%5."/>
      <w:lvlJc w:val="left"/>
      <w:pPr>
        <w:ind w:left="3600" w:hanging="360"/>
      </w:pPr>
    </w:lvl>
    <w:lvl w:ilvl="5" w:tplc="19382101" w:tentative="1">
      <w:start w:val="1"/>
      <w:numFmt w:val="lowerRoman"/>
      <w:lvlText w:val="%6."/>
      <w:lvlJc w:val="right"/>
      <w:pPr>
        <w:ind w:left="4320" w:hanging="180"/>
      </w:pPr>
    </w:lvl>
    <w:lvl w:ilvl="6" w:tplc="19382101" w:tentative="1">
      <w:start w:val="1"/>
      <w:numFmt w:val="decimal"/>
      <w:lvlText w:val="%7."/>
      <w:lvlJc w:val="left"/>
      <w:pPr>
        <w:ind w:left="5040" w:hanging="360"/>
      </w:pPr>
    </w:lvl>
    <w:lvl w:ilvl="7" w:tplc="19382101" w:tentative="1">
      <w:start w:val="1"/>
      <w:numFmt w:val="lowerLetter"/>
      <w:lvlText w:val="%8."/>
      <w:lvlJc w:val="left"/>
      <w:pPr>
        <w:ind w:left="5760" w:hanging="360"/>
      </w:pPr>
    </w:lvl>
    <w:lvl w:ilvl="8" w:tplc="193821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47">
    <w:multiLevelType w:val="hybridMultilevel"/>
    <w:lvl w:ilvl="0" w:tplc="89778663">
      <w:start w:val="1"/>
      <w:numFmt w:val="decimal"/>
      <w:lvlText w:val="%1."/>
      <w:lvlJc w:val="left"/>
      <w:pPr>
        <w:ind w:left="720" w:hanging="360"/>
      </w:pPr>
    </w:lvl>
    <w:lvl w:ilvl="1" w:tplc="89778663" w:tentative="1">
      <w:start w:val="1"/>
      <w:numFmt w:val="lowerLetter"/>
      <w:lvlText w:val="%2."/>
      <w:lvlJc w:val="left"/>
      <w:pPr>
        <w:ind w:left="1440" w:hanging="360"/>
      </w:pPr>
    </w:lvl>
    <w:lvl w:ilvl="2" w:tplc="89778663" w:tentative="1">
      <w:start w:val="1"/>
      <w:numFmt w:val="lowerRoman"/>
      <w:lvlText w:val="%3."/>
      <w:lvlJc w:val="right"/>
      <w:pPr>
        <w:ind w:left="2160" w:hanging="180"/>
      </w:pPr>
    </w:lvl>
    <w:lvl w:ilvl="3" w:tplc="89778663" w:tentative="1">
      <w:start w:val="1"/>
      <w:numFmt w:val="decimal"/>
      <w:lvlText w:val="%4."/>
      <w:lvlJc w:val="left"/>
      <w:pPr>
        <w:ind w:left="2880" w:hanging="360"/>
      </w:pPr>
    </w:lvl>
    <w:lvl w:ilvl="4" w:tplc="89778663" w:tentative="1">
      <w:start w:val="1"/>
      <w:numFmt w:val="lowerLetter"/>
      <w:lvlText w:val="%5."/>
      <w:lvlJc w:val="left"/>
      <w:pPr>
        <w:ind w:left="3600" w:hanging="360"/>
      </w:pPr>
    </w:lvl>
    <w:lvl w:ilvl="5" w:tplc="89778663" w:tentative="1">
      <w:start w:val="1"/>
      <w:numFmt w:val="lowerRoman"/>
      <w:lvlText w:val="%6."/>
      <w:lvlJc w:val="right"/>
      <w:pPr>
        <w:ind w:left="4320" w:hanging="180"/>
      </w:pPr>
    </w:lvl>
    <w:lvl w:ilvl="6" w:tplc="89778663" w:tentative="1">
      <w:start w:val="1"/>
      <w:numFmt w:val="decimal"/>
      <w:lvlText w:val="%7."/>
      <w:lvlJc w:val="left"/>
      <w:pPr>
        <w:ind w:left="5040" w:hanging="360"/>
      </w:pPr>
    </w:lvl>
    <w:lvl w:ilvl="7" w:tplc="89778663" w:tentative="1">
      <w:start w:val="1"/>
      <w:numFmt w:val="lowerLetter"/>
      <w:lvlText w:val="%8."/>
      <w:lvlJc w:val="left"/>
      <w:pPr>
        <w:ind w:left="5760" w:hanging="360"/>
      </w:pPr>
    </w:lvl>
    <w:lvl w:ilvl="8" w:tplc="897786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46">
    <w:multiLevelType w:val="hybridMultilevel"/>
    <w:lvl w:ilvl="0" w:tplc="87112553">
      <w:start w:val="1"/>
      <w:numFmt w:val="decimal"/>
      <w:lvlText w:val="%1."/>
      <w:lvlJc w:val="left"/>
      <w:pPr>
        <w:ind w:left="720" w:hanging="360"/>
      </w:pPr>
    </w:lvl>
    <w:lvl w:ilvl="1" w:tplc="87112553" w:tentative="1">
      <w:start w:val="1"/>
      <w:numFmt w:val="lowerLetter"/>
      <w:lvlText w:val="%2."/>
      <w:lvlJc w:val="left"/>
      <w:pPr>
        <w:ind w:left="1440" w:hanging="360"/>
      </w:pPr>
    </w:lvl>
    <w:lvl w:ilvl="2" w:tplc="87112553" w:tentative="1">
      <w:start w:val="1"/>
      <w:numFmt w:val="lowerRoman"/>
      <w:lvlText w:val="%3."/>
      <w:lvlJc w:val="right"/>
      <w:pPr>
        <w:ind w:left="2160" w:hanging="180"/>
      </w:pPr>
    </w:lvl>
    <w:lvl w:ilvl="3" w:tplc="87112553" w:tentative="1">
      <w:start w:val="1"/>
      <w:numFmt w:val="decimal"/>
      <w:lvlText w:val="%4."/>
      <w:lvlJc w:val="left"/>
      <w:pPr>
        <w:ind w:left="2880" w:hanging="360"/>
      </w:pPr>
    </w:lvl>
    <w:lvl w:ilvl="4" w:tplc="87112553" w:tentative="1">
      <w:start w:val="1"/>
      <w:numFmt w:val="lowerLetter"/>
      <w:lvlText w:val="%5."/>
      <w:lvlJc w:val="left"/>
      <w:pPr>
        <w:ind w:left="3600" w:hanging="360"/>
      </w:pPr>
    </w:lvl>
    <w:lvl w:ilvl="5" w:tplc="87112553" w:tentative="1">
      <w:start w:val="1"/>
      <w:numFmt w:val="lowerRoman"/>
      <w:lvlText w:val="%6."/>
      <w:lvlJc w:val="right"/>
      <w:pPr>
        <w:ind w:left="4320" w:hanging="180"/>
      </w:pPr>
    </w:lvl>
    <w:lvl w:ilvl="6" w:tplc="87112553" w:tentative="1">
      <w:start w:val="1"/>
      <w:numFmt w:val="decimal"/>
      <w:lvlText w:val="%7."/>
      <w:lvlJc w:val="left"/>
      <w:pPr>
        <w:ind w:left="5040" w:hanging="360"/>
      </w:pPr>
    </w:lvl>
    <w:lvl w:ilvl="7" w:tplc="87112553" w:tentative="1">
      <w:start w:val="1"/>
      <w:numFmt w:val="lowerLetter"/>
      <w:lvlText w:val="%8."/>
      <w:lvlJc w:val="left"/>
      <w:pPr>
        <w:ind w:left="5760" w:hanging="360"/>
      </w:pPr>
    </w:lvl>
    <w:lvl w:ilvl="8" w:tplc="871125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45">
    <w:multiLevelType w:val="hybridMultilevel"/>
    <w:lvl w:ilvl="0" w:tplc="76325580">
      <w:start w:val="1"/>
      <w:numFmt w:val="decimal"/>
      <w:lvlText w:val="%1."/>
      <w:lvlJc w:val="left"/>
      <w:pPr>
        <w:ind w:left="720" w:hanging="360"/>
      </w:pPr>
    </w:lvl>
    <w:lvl w:ilvl="1" w:tplc="76325580" w:tentative="1">
      <w:start w:val="1"/>
      <w:numFmt w:val="lowerLetter"/>
      <w:lvlText w:val="%2."/>
      <w:lvlJc w:val="left"/>
      <w:pPr>
        <w:ind w:left="1440" w:hanging="360"/>
      </w:pPr>
    </w:lvl>
    <w:lvl w:ilvl="2" w:tplc="76325580" w:tentative="1">
      <w:start w:val="1"/>
      <w:numFmt w:val="lowerRoman"/>
      <w:lvlText w:val="%3."/>
      <w:lvlJc w:val="right"/>
      <w:pPr>
        <w:ind w:left="2160" w:hanging="180"/>
      </w:pPr>
    </w:lvl>
    <w:lvl w:ilvl="3" w:tplc="76325580" w:tentative="1">
      <w:start w:val="1"/>
      <w:numFmt w:val="decimal"/>
      <w:lvlText w:val="%4."/>
      <w:lvlJc w:val="left"/>
      <w:pPr>
        <w:ind w:left="2880" w:hanging="360"/>
      </w:pPr>
    </w:lvl>
    <w:lvl w:ilvl="4" w:tplc="76325580" w:tentative="1">
      <w:start w:val="1"/>
      <w:numFmt w:val="lowerLetter"/>
      <w:lvlText w:val="%5."/>
      <w:lvlJc w:val="left"/>
      <w:pPr>
        <w:ind w:left="3600" w:hanging="360"/>
      </w:pPr>
    </w:lvl>
    <w:lvl w:ilvl="5" w:tplc="76325580" w:tentative="1">
      <w:start w:val="1"/>
      <w:numFmt w:val="lowerRoman"/>
      <w:lvlText w:val="%6."/>
      <w:lvlJc w:val="right"/>
      <w:pPr>
        <w:ind w:left="4320" w:hanging="180"/>
      </w:pPr>
    </w:lvl>
    <w:lvl w:ilvl="6" w:tplc="76325580" w:tentative="1">
      <w:start w:val="1"/>
      <w:numFmt w:val="decimal"/>
      <w:lvlText w:val="%7."/>
      <w:lvlJc w:val="left"/>
      <w:pPr>
        <w:ind w:left="5040" w:hanging="360"/>
      </w:pPr>
    </w:lvl>
    <w:lvl w:ilvl="7" w:tplc="76325580" w:tentative="1">
      <w:start w:val="1"/>
      <w:numFmt w:val="lowerLetter"/>
      <w:lvlText w:val="%8."/>
      <w:lvlJc w:val="left"/>
      <w:pPr>
        <w:ind w:left="5760" w:hanging="360"/>
      </w:pPr>
    </w:lvl>
    <w:lvl w:ilvl="8" w:tplc="763255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44">
    <w:multiLevelType w:val="hybridMultilevel"/>
    <w:lvl w:ilvl="0" w:tplc="65572225">
      <w:start w:val="1"/>
      <w:numFmt w:val="decimal"/>
      <w:lvlText w:val="%1."/>
      <w:lvlJc w:val="left"/>
      <w:pPr>
        <w:ind w:left="720" w:hanging="360"/>
      </w:pPr>
    </w:lvl>
    <w:lvl w:ilvl="1" w:tplc="65572225" w:tentative="1">
      <w:start w:val="1"/>
      <w:numFmt w:val="lowerLetter"/>
      <w:lvlText w:val="%2."/>
      <w:lvlJc w:val="left"/>
      <w:pPr>
        <w:ind w:left="1440" w:hanging="360"/>
      </w:pPr>
    </w:lvl>
    <w:lvl w:ilvl="2" w:tplc="65572225" w:tentative="1">
      <w:start w:val="1"/>
      <w:numFmt w:val="lowerRoman"/>
      <w:lvlText w:val="%3."/>
      <w:lvlJc w:val="right"/>
      <w:pPr>
        <w:ind w:left="2160" w:hanging="180"/>
      </w:pPr>
    </w:lvl>
    <w:lvl w:ilvl="3" w:tplc="65572225" w:tentative="1">
      <w:start w:val="1"/>
      <w:numFmt w:val="decimal"/>
      <w:lvlText w:val="%4."/>
      <w:lvlJc w:val="left"/>
      <w:pPr>
        <w:ind w:left="2880" w:hanging="360"/>
      </w:pPr>
    </w:lvl>
    <w:lvl w:ilvl="4" w:tplc="65572225" w:tentative="1">
      <w:start w:val="1"/>
      <w:numFmt w:val="lowerLetter"/>
      <w:lvlText w:val="%5."/>
      <w:lvlJc w:val="left"/>
      <w:pPr>
        <w:ind w:left="3600" w:hanging="360"/>
      </w:pPr>
    </w:lvl>
    <w:lvl w:ilvl="5" w:tplc="65572225" w:tentative="1">
      <w:start w:val="1"/>
      <w:numFmt w:val="lowerRoman"/>
      <w:lvlText w:val="%6."/>
      <w:lvlJc w:val="right"/>
      <w:pPr>
        <w:ind w:left="4320" w:hanging="180"/>
      </w:pPr>
    </w:lvl>
    <w:lvl w:ilvl="6" w:tplc="65572225" w:tentative="1">
      <w:start w:val="1"/>
      <w:numFmt w:val="decimal"/>
      <w:lvlText w:val="%7."/>
      <w:lvlJc w:val="left"/>
      <w:pPr>
        <w:ind w:left="5040" w:hanging="360"/>
      </w:pPr>
    </w:lvl>
    <w:lvl w:ilvl="7" w:tplc="65572225" w:tentative="1">
      <w:start w:val="1"/>
      <w:numFmt w:val="lowerLetter"/>
      <w:lvlText w:val="%8."/>
      <w:lvlJc w:val="left"/>
      <w:pPr>
        <w:ind w:left="5760" w:hanging="360"/>
      </w:pPr>
    </w:lvl>
    <w:lvl w:ilvl="8" w:tplc="655722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43">
    <w:multiLevelType w:val="hybridMultilevel"/>
    <w:lvl w:ilvl="0" w:tplc="92239805">
      <w:start w:val="1"/>
      <w:numFmt w:val="decimal"/>
      <w:lvlText w:val="%1."/>
      <w:lvlJc w:val="left"/>
      <w:pPr>
        <w:ind w:left="720" w:hanging="360"/>
      </w:pPr>
    </w:lvl>
    <w:lvl w:ilvl="1" w:tplc="92239805" w:tentative="1">
      <w:start w:val="1"/>
      <w:numFmt w:val="lowerLetter"/>
      <w:lvlText w:val="%2."/>
      <w:lvlJc w:val="left"/>
      <w:pPr>
        <w:ind w:left="1440" w:hanging="360"/>
      </w:pPr>
    </w:lvl>
    <w:lvl w:ilvl="2" w:tplc="92239805" w:tentative="1">
      <w:start w:val="1"/>
      <w:numFmt w:val="lowerRoman"/>
      <w:lvlText w:val="%3."/>
      <w:lvlJc w:val="right"/>
      <w:pPr>
        <w:ind w:left="2160" w:hanging="180"/>
      </w:pPr>
    </w:lvl>
    <w:lvl w:ilvl="3" w:tplc="92239805" w:tentative="1">
      <w:start w:val="1"/>
      <w:numFmt w:val="decimal"/>
      <w:lvlText w:val="%4."/>
      <w:lvlJc w:val="left"/>
      <w:pPr>
        <w:ind w:left="2880" w:hanging="360"/>
      </w:pPr>
    </w:lvl>
    <w:lvl w:ilvl="4" w:tplc="92239805" w:tentative="1">
      <w:start w:val="1"/>
      <w:numFmt w:val="lowerLetter"/>
      <w:lvlText w:val="%5."/>
      <w:lvlJc w:val="left"/>
      <w:pPr>
        <w:ind w:left="3600" w:hanging="360"/>
      </w:pPr>
    </w:lvl>
    <w:lvl w:ilvl="5" w:tplc="92239805" w:tentative="1">
      <w:start w:val="1"/>
      <w:numFmt w:val="lowerRoman"/>
      <w:lvlText w:val="%6."/>
      <w:lvlJc w:val="right"/>
      <w:pPr>
        <w:ind w:left="4320" w:hanging="180"/>
      </w:pPr>
    </w:lvl>
    <w:lvl w:ilvl="6" w:tplc="92239805" w:tentative="1">
      <w:start w:val="1"/>
      <w:numFmt w:val="decimal"/>
      <w:lvlText w:val="%7."/>
      <w:lvlJc w:val="left"/>
      <w:pPr>
        <w:ind w:left="5040" w:hanging="360"/>
      </w:pPr>
    </w:lvl>
    <w:lvl w:ilvl="7" w:tplc="92239805" w:tentative="1">
      <w:start w:val="1"/>
      <w:numFmt w:val="lowerLetter"/>
      <w:lvlText w:val="%8."/>
      <w:lvlJc w:val="left"/>
      <w:pPr>
        <w:ind w:left="5760" w:hanging="360"/>
      </w:pPr>
    </w:lvl>
    <w:lvl w:ilvl="8" w:tplc="922398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42">
    <w:multiLevelType w:val="hybridMultilevel"/>
    <w:lvl w:ilvl="0" w:tplc="27519367">
      <w:start w:val="1"/>
      <w:numFmt w:val="decimal"/>
      <w:lvlText w:val="%1."/>
      <w:lvlJc w:val="left"/>
      <w:pPr>
        <w:ind w:left="720" w:hanging="360"/>
      </w:pPr>
    </w:lvl>
    <w:lvl w:ilvl="1" w:tplc="27519367" w:tentative="1">
      <w:start w:val="1"/>
      <w:numFmt w:val="lowerLetter"/>
      <w:lvlText w:val="%2."/>
      <w:lvlJc w:val="left"/>
      <w:pPr>
        <w:ind w:left="1440" w:hanging="360"/>
      </w:pPr>
    </w:lvl>
    <w:lvl w:ilvl="2" w:tplc="27519367" w:tentative="1">
      <w:start w:val="1"/>
      <w:numFmt w:val="lowerRoman"/>
      <w:lvlText w:val="%3."/>
      <w:lvlJc w:val="right"/>
      <w:pPr>
        <w:ind w:left="2160" w:hanging="180"/>
      </w:pPr>
    </w:lvl>
    <w:lvl w:ilvl="3" w:tplc="27519367" w:tentative="1">
      <w:start w:val="1"/>
      <w:numFmt w:val="decimal"/>
      <w:lvlText w:val="%4."/>
      <w:lvlJc w:val="left"/>
      <w:pPr>
        <w:ind w:left="2880" w:hanging="360"/>
      </w:pPr>
    </w:lvl>
    <w:lvl w:ilvl="4" w:tplc="27519367" w:tentative="1">
      <w:start w:val="1"/>
      <w:numFmt w:val="lowerLetter"/>
      <w:lvlText w:val="%5."/>
      <w:lvlJc w:val="left"/>
      <w:pPr>
        <w:ind w:left="3600" w:hanging="360"/>
      </w:pPr>
    </w:lvl>
    <w:lvl w:ilvl="5" w:tplc="27519367" w:tentative="1">
      <w:start w:val="1"/>
      <w:numFmt w:val="lowerRoman"/>
      <w:lvlText w:val="%6."/>
      <w:lvlJc w:val="right"/>
      <w:pPr>
        <w:ind w:left="4320" w:hanging="180"/>
      </w:pPr>
    </w:lvl>
    <w:lvl w:ilvl="6" w:tplc="27519367" w:tentative="1">
      <w:start w:val="1"/>
      <w:numFmt w:val="decimal"/>
      <w:lvlText w:val="%7."/>
      <w:lvlJc w:val="left"/>
      <w:pPr>
        <w:ind w:left="5040" w:hanging="360"/>
      </w:pPr>
    </w:lvl>
    <w:lvl w:ilvl="7" w:tplc="27519367" w:tentative="1">
      <w:start w:val="1"/>
      <w:numFmt w:val="lowerLetter"/>
      <w:lvlText w:val="%8."/>
      <w:lvlJc w:val="left"/>
      <w:pPr>
        <w:ind w:left="5760" w:hanging="360"/>
      </w:pPr>
    </w:lvl>
    <w:lvl w:ilvl="8" w:tplc="275193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41">
    <w:multiLevelType w:val="hybridMultilevel"/>
    <w:lvl w:ilvl="0" w:tplc="58006290">
      <w:start w:val="1"/>
      <w:numFmt w:val="decimal"/>
      <w:lvlText w:val="%1."/>
      <w:lvlJc w:val="left"/>
      <w:pPr>
        <w:ind w:left="720" w:hanging="360"/>
      </w:pPr>
    </w:lvl>
    <w:lvl w:ilvl="1" w:tplc="58006290" w:tentative="1">
      <w:start w:val="1"/>
      <w:numFmt w:val="lowerLetter"/>
      <w:lvlText w:val="%2."/>
      <w:lvlJc w:val="left"/>
      <w:pPr>
        <w:ind w:left="1440" w:hanging="360"/>
      </w:pPr>
    </w:lvl>
    <w:lvl w:ilvl="2" w:tplc="58006290" w:tentative="1">
      <w:start w:val="1"/>
      <w:numFmt w:val="lowerRoman"/>
      <w:lvlText w:val="%3."/>
      <w:lvlJc w:val="right"/>
      <w:pPr>
        <w:ind w:left="2160" w:hanging="180"/>
      </w:pPr>
    </w:lvl>
    <w:lvl w:ilvl="3" w:tplc="58006290" w:tentative="1">
      <w:start w:val="1"/>
      <w:numFmt w:val="decimal"/>
      <w:lvlText w:val="%4."/>
      <w:lvlJc w:val="left"/>
      <w:pPr>
        <w:ind w:left="2880" w:hanging="360"/>
      </w:pPr>
    </w:lvl>
    <w:lvl w:ilvl="4" w:tplc="58006290" w:tentative="1">
      <w:start w:val="1"/>
      <w:numFmt w:val="lowerLetter"/>
      <w:lvlText w:val="%5."/>
      <w:lvlJc w:val="left"/>
      <w:pPr>
        <w:ind w:left="3600" w:hanging="360"/>
      </w:pPr>
    </w:lvl>
    <w:lvl w:ilvl="5" w:tplc="58006290" w:tentative="1">
      <w:start w:val="1"/>
      <w:numFmt w:val="lowerRoman"/>
      <w:lvlText w:val="%6."/>
      <w:lvlJc w:val="right"/>
      <w:pPr>
        <w:ind w:left="4320" w:hanging="180"/>
      </w:pPr>
    </w:lvl>
    <w:lvl w:ilvl="6" w:tplc="58006290" w:tentative="1">
      <w:start w:val="1"/>
      <w:numFmt w:val="decimal"/>
      <w:lvlText w:val="%7."/>
      <w:lvlJc w:val="left"/>
      <w:pPr>
        <w:ind w:left="5040" w:hanging="360"/>
      </w:pPr>
    </w:lvl>
    <w:lvl w:ilvl="7" w:tplc="58006290" w:tentative="1">
      <w:start w:val="1"/>
      <w:numFmt w:val="lowerLetter"/>
      <w:lvlText w:val="%8."/>
      <w:lvlJc w:val="left"/>
      <w:pPr>
        <w:ind w:left="5760" w:hanging="360"/>
      </w:pPr>
    </w:lvl>
    <w:lvl w:ilvl="8" w:tplc="580062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40">
    <w:multiLevelType w:val="hybridMultilevel"/>
    <w:lvl w:ilvl="0" w:tplc="86218533">
      <w:start w:val="1"/>
      <w:numFmt w:val="decimal"/>
      <w:lvlText w:val="%1."/>
      <w:lvlJc w:val="left"/>
      <w:pPr>
        <w:ind w:left="720" w:hanging="360"/>
      </w:pPr>
    </w:lvl>
    <w:lvl w:ilvl="1" w:tplc="86218533" w:tentative="1">
      <w:start w:val="1"/>
      <w:numFmt w:val="lowerLetter"/>
      <w:lvlText w:val="%2."/>
      <w:lvlJc w:val="left"/>
      <w:pPr>
        <w:ind w:left="1440" w:hanging="360"/>
      </w:pPr>
    </w:lvl>
    <w:lvl w:ilvl="2" w:tplc="86218533" w:tentative="1">
      <w:start w:val="1"/>
      <w:numFmt w:val="lowerRoman"/>
      <w:lvlText w:val="%3."/>
      <w:lvlJc w:val="right"/>
      <w:pPr>
        <w:ind w:left="2160" w:hanging="180"/>
      </w:pPr>
    </w:lvl>
    <w:lvl w:ilvl="3" w:tplc="86218533" w:tentative="1">
      <w:start w:val="1"/>
      <w:numFmt w:val="decimal"/>
      <w:lvlText w:val="%4."/>
      <w:lvlJc w:val="left"/>
      <w:pPr>
        <w:ind w:left="2880" w:hanging="360"/>
      </w:pPr>
    </w:lvl>
    <w:lvl w:ilvl="4" w:tplc="86218533" w:tentative="1">
      <w:start w:val="1"/>
      <w:numFmt w:val="lowerLetter"/>
      <w:lvlText w:val="%5."/>
      <w:lvlJc w:val="left"/>
      <w:pPr>
        <w:ind w:left="3600" w:hanging="360"/>
      </w:pPr>
    </w:lvl>
    <w:lvl w:ilvl="5" w:tplc="86218533" w:tentative="1">
      <w:start w:val="1"/>
      <w:numFmt w:val="lowerRoman"/>
      <w:lvlText w:val="%6."/>
      <w:lvlJc w:val="right"/>
      <w:pPr>
        <w:ind w:left="4320" w:hanging="180"/>
      </w:pPr>
    </w:lvl>
    <w:lvl w:ilvl="6" w:tplc="86218533" w:tentative="1">
      <w:start w:val="1"/>
      <w:numFmt w:val="decimal"/>
      <w:lvlText w:val="%7."/>
      <w:lvlJc w:val="left"/>
      <w:pPr>
        <w:ind w:left="5040" w:hanging="360"/>
      </w:pPr>
    </w:lvl>
    <w:lvl w:ilvl="7" w:tplc="86218533" w:tentative="1">
      <w:start w:val="1"/>
      <w:numFmt w:val="lowerLetter"/>
      <w:lvlText w:val="%8."/>
      <w:lvlJc w:val="left"/>
      <w:pPr>
        <w:ind w:left="5760" w:hanging="360"/>
      </w:pPr>
    </w:lvl>
    <w:lvl w:ilvl="8" w:tplc="862185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39">
    <w:multiLevelType w:val="hybridMultilevel"/>
    <w:lvl w:ilvl="0" w:tplc="20730925">
      <w:start w:val="1"/>
      <w:numFmt w:val="decimal"/>
      <w:lvlText w:val="%1."/>
      <w:lvlJc w:val="left"/>
      <w:pPr>
        <w:ind w:left="720" w:hanging="360"/>
      </w:pPr>
    </w:lvl>
    <w:lvl w:ilvl="1" w:tplc="20730925" w:tentative="1">
      <w:start w:val="1"/>
      <w:numFmt w:val="lowerLetter"/>
      <w:lvlText w:val="%2."/>
      <w:lvlJc w:val="left"/>
      <w:pPr>
        <w:ind w:left="1440" w:hanging="360"/>
      </w:pPr>
    </w:lvl>
    <w:lvl w:ilvl="2" w:tplc="20730925" w:tentative="1">
      <w:start w:val="1"/>
      <w:numFmt w:val="lowerRoman"/>
      <w:lvlText w:val="%3."/>
      <w:lvlJc w:val="right"/>
      <w:pPr>
        <w:ind w:left="2160" w:hanging="180"/>
      </w:pPr>
    </w:lvl>
    <w:lvl w:ilvl="3" w:tplc="20730925" w:tentative="1">
      <w:start w:val="1"/>
      <w:numFmt w:val="decimal"/>
      <w:lvlText w:val="%4."/>
      <w:lvlJc w:val="left"/>
      <w:pPr>
        <w:ind w:left="2880" w:hanging="360"/>
      </w:pPr>
    </w:lvl>
    <w:lvl w:ilvl="4" w:tplc="20730925" w:tentative="1">
      <w:start w:val="1"/>
      <w:numFmt w:val="lowerLetter"/>
      <w:lvlText w:val="%5."/>
      <w:lvlJc w:val="left"/>
      <w:pPr>
        <w:ind w:left="3600" w:hanging="360"/>
      </w:pPr>
    </w:lvl>
    <w:lvl w:ilvl="5" w:tplc="20730925" w:tentative="1">
      <w:start w:val="1"/>
      <w:numFmt w:val="lowerRoman"/>
      <w:lvlText w:val="%6."/>
      <w:lvlJc w:val="right"/>
      <w:pPr>
        <w:ind w:left="4320" w:hanging="180"/>
      </w:pPr>
    </w:lvl>
    <w:lvl w:ilvl="6" w:tplc="20730925" w:tentative="1">
      <w:start w:val="1"/>
      <w:numFmt w:val="decimal"/>
      <w:lvlText w:val="%7."/>
      <w:lvlJc w:val="left"/>
      <w:pPr>
        <w:ind w:left="5040" w:hanging="360"/>
      </w:pPr>
    </w:lvl>
    <w:lvl w:ilvl="7" w:tplc="20730925" w:tentative="1">
      <w:start w:val="1"/>
      <w:numFmt w:val="lowerLetter"/>
      <w:lvlText w:val="%8."/>
      <w:lvlJc w:val="left"/>
      <w:pPr>
        <w:ind w:left="5760" w:hanging="360"/>
      </w:pPr>
    </w:lvl>
    <w:lvl w:ilvl="8" w:tplc="207309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38">
    <w:multiLevelType w:val="hybridMultilevel"/>
    <w:lvl w:ilvl="0" w:tplc="97761170">
      <w:start w:val="1"/>
      <w:numFmt w:val="decimal"/>
      <w:lvlText w:val="%1."/>
      <w:lvlJc w:val="left"/>
      <w:pPr>
        <w:ind w:left="720" w:hanging="360"/>
      </w:pPr>
    </w:lvl>
    <w:lvl w:ilvl="1" w:tplc="97761170" w:tentative="1">
      <w:start w:val="1"/>
      <w:numFmt w:val="lowerLetter"/>
      <w:lvlText w:val="%2."/>
      <w:lvlJc w:val="left"/>
      <w:pPr>
        <w:ind w:left="1440" w:hanging="360"/>
      </w:pPr>
    </w:lvl>
    <w:lvl w:ilvl="2" w:tplc="97761170" w:tentative="1">
      <w:start w:val="1"/>
      <w:numFmt w:val="lowerRoman"/>
      <w:lvlText w:val="%3."/>
      <w:lvlJc w:val="right"/>
      <w:pPr>
        <w:ind w:left="2160" w:hanging="180"/>
      </w:pPr>
    </w:lvl>
    <w:lvl w:ilvl="3" w:tplc="97761170" w:tentative="1">
      <w:start w:val="1"/>
      <w:numFmt w:val="decimal"/>
      <w:lvlText w:val="%4."/>
      <w:lvlJc w:val="left"/>
      <w:pPr>
        <w:ind w:left="2880" w:hanging="360"/>
      </w:pPr>
    </w:lvl>
    <w:lvl w:ilvl="4" w:tplc="97761170" w:tentative="1">
      <w:start w:val="1"/>
      <w:numFmt w:val="lowerLetter"/>
      <w:lvlText w:val="%5."/>
      <w:lvlJc w:val="left"/>
      <w:pPr>
        <w:ind w:left="3600" w:hanging="360"/>
      </w:pPr>
    </w:lvl>
    <w:lvl w:ilvl="5" w:tplc="97761170" w:tentative="1">
      <w:start w:val="1"/>
      <w:numFmt w:val="lowerRoman"/>
      <w:lvlText w:val="%6."/>
      <w:lvlJc w:val="right"/>
      <w:pPr>
        <w:ind w:left="4320" w:hanging="180"/>
      </w:pPr>
    </w:lvl>
    <w:lvl w:ilvl="6" w:tplc="97761170" w:tentative="1">
      <w:start w:val="1"/>
      <w:numFmt w:val="decimal"/>
      <w:lvlText w:val="%7."/>
      <w:lvlJc w:val="left"/>
      <w:pPr>
        <w:ind w:left="5040" w:hanging="360"/>
      </w:pPr>
    </w:lvl>
    <w:lvl w:ilvl="7" w:tplc="97761170" w:tentative="1">
      <w:start w:val="1"/>
      <w:numFmt w:val="lowerLetter"/>
      <w:lvlText w:val="%8."/>
      <w:lvlJc w:val="left"/>
      <w:pPr>
        <w:ind w:left="5760" w:hanging="360"/>
      </w:pPr>
    </w:lvl>
    <w:lvl w:ilvl="8" w:tplc="977611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37">
    <w:multiLevelType w:val="hybridMultilevel"/>
    <w:lvl w:ilvl="0" w:tplc="18435530">
      <w:start w:val="1"/>
      <w:numFmt w:val="decimal"/>
      <w:lvlText w:val="%1."/>
      <w:lvlJc w:val="left"/>
      <w:pPr>
        <w:ind w:left="720" w:hanging="360"/>
      </w:pPr>
    </w:lvl>
    <w:lvl w:ilvl="1" w:tplc="18435530" w:tentative="1">
      <w:start w:val="1"/>
      <w:numFmt w:val="lowerLetter"/>
      <w:lvlText w:val="%2."/>
      <w:lvlJc w:val="left"/>
      <w:pPr>
        <w:ind w:left="1440" w:hanging="360"/>
      </w:pPr>
    </w:lvl>
    <w:lvl w:ilvl="2" w:tplc="18435530" w:tentative="1">
      <w:start w:val="1"/>
      <w:numFmt w:val="lowerRoman"/>
      <w:lvlText w:val="%3."/>
      <w:lvlJc w:val="right"/>
      <w:pPr>
        <w:ind w:left="2160" w:hanging="180"/>
      </w:pPr>
    </w:lvl>
    <w:lvl w:ilvl="3" w:tplc="18435530" w:tentative="1">
      <w:start w:val="1"/>
      <w:numFmt w:val="decimal"/>
      <w:lvlText w:val="%4."/>
      <w:lvlJc w:val="left"/>
      <w:pPr>
        <w:ind w:left="2880" w:hanging="360"/>
      </w:pPr>
    </w:lvl>
    <w:lvl w:ilvl="4" w:tplc="18435530" w:tentative="1">
      <w:start w:val="1"/>
      <w:numFmt w:val="lowerLetter"/>
      <w:lvlText w:val="%5."/>
      <w:lvlJc w:val="left"/>
      <w:pPr>
        <w:ind w:left="3600" w:hanging="360"/>
      </w:pPr>
    </w:lvl>
    <w:lvl w:ilvl="5" w:tplc="18435530" w:tentative="1">
      <w:start w:val="1"/>
      <w:numFmt w:val="lowerRoman"/>
      <w:lvlText w:val="%6."/>
      <w:lvlJc w:val="right"/>
      <w:pPr>
        <w:ind w:left="4320" w:hanging="180"/>
      </w:pPr>
    </w:lvl>
    <w:lvl w:ilvl="6" w:tplc="18435530" w:tentative="1">
      <w:start w:val="1"/>
      <w:numFmt w:val="decimal"/>
      <w:lvlText w:val="%7."/>
      <w:lvlJc w:val="left"/>
      <w:pPr>
        <w:ind w:left="5040" w:hanging="360"/>
      </w:pPr>
    </w:lvl>
    <w:lvl w:ilvl="7" w:tplc="18435530" w:tentative="1">
      <w:start w:val="1"/>
      <w:numFmt w:val="lowerLetter"/>
      <w:lvlText w:val="%8."/>
      <w:lvlJc w:val="left"/>
      <w:pPr>
        <w:ind w:left="5760" w:hanging="360"/>
      </w:pPr>
    </w:lvl>
    <w:lvl w:ilvl="8" w:tplc="184355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36">
    <w:multiLevelType w:val="hybridMultilevel"/>
    <w:lvl w:ilvl="0" w:tplc="75839829">
      <w:start w:val="1"/>
      <w:numFmt w:val="decimal"/>
      <w:lvlText w:val="%1."/>
      <w:lvlJc w:val="left"/>
      <w:pPr>
        <w:ind w:left="720" w:hanging="360"/>
      </w:pPr>
    </w:lvl>
    <w:lvl w:ilvl="1" w:tplc="75839829" w:tentative="1">
      <w:start w:val="1"/>
      <w:numFmt w:val="lowerLetter"/>
      <w:lvlText w:val="%2."/>
      <w:lvlJc w:val="left"/>
      <w:pPr>
        <w:ind w:left="1440" w:hanging="360"/>
      </w:pPr>
    </w:lvl>
    <w:lvl w:ilvl="2" w:tplc="75839829" w:tentative="1">
      <w:start w:val="1"/>
      <w:numFmt w:val="lowerRoman"/>
      <w:lvlText w:val="%3."/>
      <w:lvlJc w:val="right"/>
      <w:pPr>
        <w:ind w:left="2160" w:hanging="180"/>
      </w:pPr>
    </w:lvl>
    <w:lvl w:ilvl="3" w:tplc="75839829" w:tentative="1">
      <w:start w:val="1"/>
      <w:numFmt w:val="decimal"/>
      <w:lvlText w:val="%4."/>
      <w:lvlJc w:val="left"/>
      <w:pPr>
        <w:ind w:left="2880" w:hanging="360"/>
      </w:pPr>
    </w:lvl>
    <w:lvl w:ilvl="4" w:tplc="75839829" w:tentative="1">
      <w:start w:val="1"/>
      <w:numFmt w:val="lowerLetter"/>
      <w:lvlText w:val="%5."/>
      <w:lvlJc w:val="left"/>
      <w:pPr>
        <w:ind w:left="3600" w:hanging="360"/>
      </w:pPr>
    </w:lvl>
    <w:lvl w:ilvl="5" w:tplc="75839829" w:tentative="1">
      <w:start w:val="1"/>
      <w:numFmt w:val="lowerRoman"/>
      <w:lvlText w:val="%6."/>
      <w:lvlJc w:val="right"/>
      <w:pPr>
        <w:ind w:left="4320" w:hanging="180"/>
      </w:pPr>
    </w:lvl>
    <w:lvl w:ilvl="6" w:tplc="75839829" w:tentative="1">
      <w:start w:val="1"/>
      <w:numFmt w:val="decimal"/>
      <w:lvlText w:val="%7."/>
      <w:lvlJc w:val="left"/>
      <w:pPr>
        <w:ind w:left="5040" w:hanging="360"/>
      </w:pPr>
    </w:lvl>
    <w:lvl w:ilvl="7" w:tplc="75839829" w:tentative="1">
      <w:start w:val="1"/>
      <w:numFmt w:val="lowerLetter"/>
      <w:lvlText w:val="%8."/>
      <w:lvlJc w:val="left"/>
      <w:pPr>
        <w:ind w:left="5760" w:hanging="360"/>
      </w:pPr>
    </w:lvl>
    <w:lvl w:ilvl="8" w:tplc="758398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35">
    <w:multiLevelType w:val="hybridMultilevel"/>
    <w:lvl w:ilvl="0" w:tplc="64455436">
      <w:start w:val="1"/>
      <w:numFmt w:val="decimal"/>
      <w:lvlText w:val="%1."/>
      <w:lvlJc w:val="left"/>
      <w:pPr>
        <w:ind w:left="720" w:hanging="360"/>
      </w:pPr>
    </w:lvl>
    <w:lvl w:ilvl="1" w:tplc="64455436" w:tentative="1">
      <w:start w:val="1"/>
      <w:numFmt w:val="lowerLetter"/>
      <w:lvlText w:val="%2."/>
      <w:lvlJc w:val="left"/>
      <w:pPr>
        <w:ind w:left="1440" w:hanging="360"/>
      </w:pPr>
    </w:lvl>
    <w:lvl w:ilvl="2" w:tplc="64455436" w:tentative="1">
      <w:start w:val="1"/>
      <w:numFmt w:val="lowerRoman"/>
      <w:lvlText w:val="%3."/>
      <w:lvlJc w:val="right"/>
      <w:pPr>
        <w:ind w:left="2160" w:hanging="180"/>
      </w:pPr>
    </w:lvl>
    <w:lvl w:ilvl="3" w:tplc="64455436" w:tentative="1">
      <w:start w:val="1"/>
      <w:numFmt w:val="decimal"/>
      <w:lvlText w:val="%4."/>
      <w:lvlJc w:val="left"/>
      <w:pPr>
        <w:ind w:left="2880" w:hanging="360"/>
      </w:pPr>
    </w:lvl>
    <w:lvl w:ilvl="4" w:tplc="64455436" w:tentative="1">
      <w:start w:val="1"/>
      <w:numFmt w:val="lowerLetter"/>
      <w:lvlText w:val="%5."/>
      <w:lvlJc w:val="left"/>
      <w:pPr>
        <w:ind w:left="3600" w:hanging="360"/>
      </w:pPr>
    </w:lvl>
    <w:lvl w:ilvl="5" w:tplc="64455436" w:tentative="1">
      <w:start w:val="1"/>
      <w:numFmt w:val="lowerRoman"/>
      <w:lvlText w:val="%6."/>
      <w:lvlJc w:val="right"/>
      <w:pPr>
        <w:ind w:left="4320" w:hanging="180"/>
      </w:pPr>
    </w:lvl>
    <w:lvl w:ilvl="6" w:tplc="64455436" w:tentative="1">
      <w:start w:val="1"/>
      <w:numFmt w:val="decimal"/>
      <w:lvlText w:val="%7."/>
      <w:lvlJc w:val="left"/>
      <w:pPr>
        <w:ind w:left="5040" w:hanging="360"/>
      </w:pPr>
    </w:lvl>
    <w:lvl w:ilvl="7" w:tplc="64455436" w:tentative="1">
      <w:start w:val="1"/>
      <w:numFmt w:val="lowerLetter"/>
      <w:lvlText w:val="%8."/>
      <w:lvlJc w:val="left"/>
      <w:pPr>
        <w:ind w:left="5760" w:hanging="360"/>
      </w:pPr>
    </w:lvl>
    <w:lvl w:ilvl="8" w:tplc="644554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34">
    <w:multiLevelType w:val="hybridMultilevel"/>
    <w:lvl w:ilvl="0" w:tplc="58708571">
      <w:start w:val="1"/>
      <w:numFmt w:val="decimal"/>
      <w:lvlText w:val="%1."/>
      <w:lvlJc w:val="left"/>
      <w:pPr>
        <w:ind w:left="720" w:hanging="360"/>
      </w:pPr>
    </w:lvl>
    <w:lvl w:ilvl="1" w:tplc="58708571" w:tentative="1">
      <w:start w:val="1"/>
      <w:numFmt w:val="lowerLetter"/>
      <w:lvlText w:val="%2."/>
      <w:lvlJc w:val="left"/>
      <w:pPr>
        <w:ind w:left="1440" w:hanging="360"/>
      </w:pPr>
    </w:lvl>
    <w:lvl w:ilvl="2" w:tplc="58708571" w:tentative="1">
      <w:start w:val="1"/>
      <w:numFmt w:val="lowerRoman"/>
      <w:lvlText w:val="%3."/>
      <w:lvlJc w:val="right"/>
      <w:pPr>
        <w:ind w:left="2160" w:hanging="180"/>
      </w:pPr>
    </w:lvl>
    <w:lvl w:ilvl="3" w:tplc="58708571" w:tentative="1">
      <w:start w:val="1"/>
      <w:numFmt w:val="decimal"/>
      <w:lvlText w:val="%4."/>
      <w:lvlJc w:val="left"/>
      <w:pPr>
        <w:ind w:left="2880" w:hanging="360"/>
      </w:pPr>
    </w:lvl>
    <w:lvl w:ilvl="4" w:tplc="58708571" w:tentative="1">
      <w:start w:val="1"/>
      <w:numFmt w:val="lowerLetter"/>
      <w:lvlText w:val="%5."/>
      <w:lvlJc w:val="left"/>
      <w:pPr>
        <w:ind w:left="3600" w:hanging="360"/>
      </w:pPr>
    </w:lvl>
    <w:lvl w:ilvl="5" w:tplc="58708571" w:tentative="1">
      <w:start w:val="1"/>
      <w:numFmt w:val="lowerRoman"/>
      <w:lvlText w:val="%6."/>
      <w:lvlJc w:val="right"/>
      <w:pPr>
        <w:ind w:left="4320" w:hanging="180"/>
      </w:pPr>
    </w:lvl>
    <w:lvl w:ilvl="6" w:tplc="58708571" w:tentative="1">
      <w:start w:val="1"/>
      <w:numFmt w:val="decimal"/>
      <w:lvlText w:val="%7."/>
      <w:lvlJc w:val="left"/>
      <w:pPr>
        <w:ind w:left="5040" w:hanging="360"/>
      </w:pPr>
    </w:lvl>
    <w:lvl w:ilvl="7" w:tplc="58708571" w:tentative="1">
      <w:start w:val="1"/>
      <w:numFmt w:val="lowerLetter"/>
      <w:lvlText w:val="%8."/>
      <w:lvlJc w:val="left"/>
      <w:pPr>
        <w:ind w:left="5760" w:hanging="360"/>
      </w:pPr>
    </w:lvl>
    <w:lvl w:ilvl="8" w:tplc="587085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33">
    <w:multiLevelType w:val="hybridMultilevel"/>
    <w:lvl w:ilvl="0" w:tplc="24940550">
      <w:start w:val="1"/>
      <w:numFmt w:val="decimal"/>
      <w:lvlText w:val="%1."/>
      <w:lvlJc w:val="left"/>
      <w:pPr>
        <w:ind w:left="720" w:hanging="360"/>
      </w:pPr>
    </w:lvl>
    <w:lvl w:ilvl="1" w:tplc="24940550" w:tentative="1">
      <w:start w:val="1"/>
      <w:numFmt w:val="lowerLetter"/>
      <w:lvlText w:val="%2."/>
      <w:lvlJc w:val="left"/>
      <w:pPr>
        <w:ind w:left="1440" w:hanging="360"/>
      </w:pPr>
    </w:lvl>
    <w:lvl w:ilvl="2" w:tplc="24940550" w:tentative="1">
      <w:start w:val="1"/>
      <w:numFmt w:val="lowerRoman"/>
      <w:lvlText w:val="%3."/>
      <w:lvlJc w:val="right"/>
      <w:pPr>
        <w:ind w:left="2160" w:hanging="180"/>
      </w:pPr>
    </w:lvl>
    <w:lvl w:ilvl="3" w:tplc="24940550" w:tentative="1">
      <w:start w:val="1"/>
      <w:numFmt w:val="decimal"/>
      <w:lvlText w:val="%4."/>
      <w:lvlJc w:val="left"/>
      <w:pPr>
        <w:ind w:left="2880" w:hanging="360"/>
      </w:pPr>
    </w:lvl>
    <w:lvl w:ilvl="4" w:tplc="24940550" w:tentative="1">
      <w:start w:val="1"/>
      <w:numFmt w:val="lowerLetter"/>
      <w:lvlText w:val="%5."/>
      <w:lvlJc w:val="left"/>
      <w:pPr>
        <w:ind w:left="3600" w:hanging="360"/>
      </w:pPr>
    </w:lvl>
    <w:lvl w:ilvl="5" w:tplc="24940550" w:tentative="1">
      <w:start w:val="1"/>
      <w:numFmt w:val="lowerRoman"/>
      <w:lvlText w:val="%6."/>
      <w:lvlJc w:val="right"/>
      <w:pPr>
        <w:ind w:left="4320" w:hanging="180"/>
      </w:pPr>
    </w:lvl>
    <w:lvl w:ilvl="6" w:tplc="24940550" w:tentative="1">
      <w:start w:val="1"/>
      <w:numFmt w:val="decimal"/>
      <w:lvlText w:val="%7."/>
      <w:lvlJc w:val="left"/>
      <w:pPr>
        <w:ind w:left="5040" w:hanging="360"/>
      </w:pPr>
    </w:lvl>
    <w:lvl w:ilvl="7" w:tplc="24940550" w:tentative="1">
      <w:start w:val="1"/>
      <w:numFmt w:val="lowerLetter"/>
      <w:lvlText w:val="%8."/>
      <w:lvlJc w:val="left"/>
      <w:pPr>
        <w:ind w:left="5760" w:hanging="360"/>
      </w:pPr>
    </w:lvl>
    <w:lvl w:ilvl="8" w:tplc="249405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32">
    <w:multiLevelType w:val="hybridMultilevel"/>
    <w:lvl w:ilvl="0" w:tplc="41023637">
      <w:start w:val="1"/>
      <w:numFmt w:val="decimal"/>
      <w:lvlText w:val="%1."/>
      <w:lvlJc w:val="left"/>
      <w:pPr>
        <w:ind w:left="720" w:hanging="360"/>
      </w:pPr>
    </w:lvl>
    <w:lvl w:ilvl="1" w:tplc="41023637" w:tentative="1">
      <w:start w:val="1"/>
      <w:numFmt w:val="lowerLetter"/>
      <w:lvlText w:val="%2."/>
      <w:lvlJc w:val="left"/>
      <w:pPr>
        <w:ind w:left="1440" w:hanging="360"/>
      </w:pPr>
    </w:lvl>
    <w:lvl w:ilvl="2" w:tplc="41023637" w:tentative="1">
      <w:start w:val="1"/>
      <w:numFmt w:val="lowerRoman"/>
      <w:lvlText w:val="%3."/>
      <w:lvlJc w:val="right"/>
      <w:pPr>
        <w:ind w:left="2160" w:hanging="180"/>
      </w:pPr>
    </w:lvl>
    <w:lvl w:ilvl="3" w:tplc="41023637" w:tentative="1">
      <w:start w:val="1"/>
      <w:numFmt w:val="decimal"/>
      <w:lvlText w:val="%4."/>
      <w:lvlJc w:val="left"/>
      <w:pPr>
        <w:ind w:left="2880" w:hanging="360"/>
      </w:pPr>
    </w:lvl>
    <w:lvl w:ilvl="4" w:tplc="41023637" w:tentative="1">
      <w:start w:val="1"/>
      <w:numFmt w:val="lowerLetter"/>
      <w:lvlText w:val="%5."/>
      <w:lvlJc w:val="left"/>
      <w:pPr>
        <w:ind w:left="3600" w:hanging="360"/>
      </w:pPr>
    </w:lvl>
    <w:lvl w:ilvl="5" w:tplc="41023637" w:tentative="1">
      <w:start w:val="1"/>
      <w:numFmt w:val="lowerRoman"/>
      <w:lvlText w:val="%6."/>
      <w:lvlJc w:val="right"/>
      <w:pPr>
        <w:ind w:left="4320" w:hanging="180"/>
      </w:pPr>
    </w:lvl>
    <w:lvl w:ilvl="6" w:tplc="41023637" w:tentative="1">
      <w:start w:val="1"/>
      <w:numFmt w:val="decimal"/>
      <w:lvlText w:val="%7."/>
      <w:lvlJc w:val="left"/>
      <w:pPr>
        <w:ind w:left="5040" w:hanging="360"/>
      </w:pPr>
    </w:lvl>
    <w:lvl w:ilvl="7" w:tplc="41023637" w:tentative="1">
      <w:start w:val="1"/>
      <w:numFmt w:val="lowerLetter"/>
      <w:lvlText w:val="%8."/>
      <w:lvlJc w:val="left"/>
      <w:pPr>
        <w:ind w:left="5760" w:hanging="360"/>
      </w:pPr>
    </w:lvl>
    <w:lvl w:ilvl="8" w:tplc="410236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31">
    <w:multiLevelType w:val="hybridMultilevel"/>
    <w:lvl w:ilvl="0" w:tplc="22089525">
      <w:start w:val="1"/>
      <w:numFmt w:val="decimal"/>
      <w:lvlText w:val="%1."/>
      <w:lvlJc w:val="left"/>
      <w:pPr>
        <w:ind w:left="720" w:hanging="360"/>
      </w:pPr>
    </w:lvl>
    <w:lvl w:ilvl="1" w:tplc="22089525" w:tentative="1">
      <w:start w:val="1"/>
      <w:numFmt w:val="lowerLetter"/>
      <w:lvlText w:val="%2."/>
      <w:lvlJc w:val="left"/>
      <w:pPr>
        <w:ind w:left="1440" w:hanging="360"/>
      </w:pPr>
    </w:lvl>
    <w:lvl w:ilvl="2" w:tplc="22089525" w:tentative="1">
      <w:start w:val="1"/>
      <w:numFmt w:val="lowerRoman"/>
      <w:lvlText w:val="%3."/>
      <w:lvlJc w:val="right"/>
      <w:pPr>
        <w:ind w:left="2160" w:hanging="180"/>
      </w:pPr>
    </w:lvl>
    <w:lvl w:ilvl="3" w:tplc="22089525" w:tentative="1">
      <w:start w:val="1"/>
      <w:numFmt w:val="decimal"/>
      <w:lvlText w:val="%4."/>
      <w:lvlJc w:val="left"/>
      <w:pPr>
        <w:ind w:left="2880" w:hanging="360"/>
      </w:pPr>
    </w:lvl>
    <w:lvl w:ilvl="4" w:tplc="22089525" w:tentative="1">
      <w:start w:val="1"/>
      <w:numFmt w:val="lowerLetter"/>
      <w:lvlText w:val="%5."/>
      <w:lvlJc w:val="left"/>
      <w:pPr>
        <w:ind w:left="3600" w:hanging="360"/>
      </w:pPr>
    </w:lvl>
    <w:lvl w:ilvl="5" w:tplc="22089525" w:tentative="1">
      <w:start w:val="1"/>
      <w:numFmt w:val="lowerRoman"/>
      <w:lvlText w:val="%6."/>
      <w:lvlJc w:val="right"/>
      <w:pPr>
        <w:ind w:left="4320" w:hanging="180"/>
      </w:pPr>
    </w:lvl>
    <w:lvl w:ilvl="6" w:tplc="22089525" w:tentative="1">
      <w:start w:val="1"/>
      <w:numFmt w:val="decimal"/>
      <w:lvlText w:val="%7."/>
      <w:lvlJc w:val="left"/>
      <w:pPr>
        <w:ind w:left="5040" w:hanging="360"/>
      </w:pPr>
    </w:lvl>
    <w:lvl w:ilvl="7" w:tplc="22089525" w:tentative="1">
      <w:start w:val="1"/>
      <w:numFmt w:val="lowerLetter"/>
      <w:lvlText w:val="%8."/>
      <w:lvlJc w:val="left"/>
      <w:pPr>
        <w:ind w:left="5760" w:hanging="360"/>
      </w:pPr>
    </w:lvl>
    <w:lvl w:ilvl="8" w:tplc="220895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30">
    <w:multiLevelType w:val="hybridMultilevel"/>
    <w:lvl w:ilvl="0" w:tplc="41457012">
      <w:start w:val="1"/>
      <w:numFmt w:val="decimal"/>
      <w:lvlText w:val="%1."/>
      <w:lvlJc w:val="left"/>
      <w:pPr>
        <w:ind w:left="720" w:hanging="360"/>
      </w:pPr>
    </w:lvl>
    <w:lvl w:ilvl="1" w:tplc="41457012" w:tentative="1">
      <w:start w:val="1"/>
      <w:numFmt w:val="lowerLetter"/>
      <w:lvlText w:val="%2."/>
      <w:lvlJc w:val="left"/>
      <w:pPr>
        <w:ind w:left="1440" w:hanging="360"/>
      </w:pPr>
    </w:lvl>
    <w:lvl w:ilvl="2" w:tplc="41457012" w:tentative="1">
      <w:start w:val="1"/>
      <w:numFmt w:val="lowerRoman"/>
      <w:lvlText w:val="%3."/>
      <w:lvlJc w:val="right"/>
      <w:pPr>
        <w:ind w:left="2160" w:hanging="180"/>
      </w:pPr>
    </w:lvl>
    <w:lvl w:ilvl="3" w:tplc="41457012" w:tentative="1">
      <w:start w:val="1"/>
      <w:numFmt w:val="decimal"/>
      <w:lvlText w:val="%4."/>
      <w:lvlJc w:val="left"/>
      <w:pPr>
        <w:ind w:left="2880" w:hanging="360"/>
      </w:pPr>
    </w:lvl>
    <w:lvl w:ilvl="4" w:tplc="41457012" w:tentative="1">
      <w:start w:val="1"/>
      <w:numFmt w:val="lowerLetter"/>
      <w:lvlText w:val="%5."/>
      <w:lvlJc w:val="left"/>
      <w:pPr>
        <w:ind w:left="3600" w:hanging="360"/>
      </w:pPr>
    </w:lvl>
    <w:lvl w:ilvl="5" w:tplc="41457012" w:tentative="1">
      <w:start w:val="1"/>
      <w:numFmt w:val="lowerRoman"/>
      <w:lvlText w:val="%6."/>
      <w:lvlJc w:val="right"/>
      <w:pPr>
        <w:ind w:left="4320" w:hanging="180"/>
      </w:pPr>
    </w:lvl>
    <w:lvl w:ilvl="6" w:tplc="41457012" w:tentative="1">
      <w:start w:val="1"/>
      <w:numFmt w:val="decimal"/>
      <w:lvlText w:val="%7."/>
      <w:lvlJc w:val="left"/>
      <w:pPr>
        <w:ind w:left="5040" w:hanging="360"/>
      </w:pPr>
    </w:lvl>
    <w:lvl w:ilvl="7" w:tplc="41457012" w:tentative="1">
      <w:start w:val="1"/>
      <w:numFmt w:val="lowerLetter"/>
      <w:lvlText w:val="%8."/>
      <w:lvlJc w:val="left"/>
      <w:pPr>
        <w:ind w:left="5760" w:hanging="360"/>
      </w:pPr>
    </w:lvl>
    <w:lvl w:ilvl="8" w:tplc="414570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29">
    <w:multiLevelType w:val="hybridMultilevel"/>
    <w:lvl w:ilvl="0" w:tplc="38969179">
      <w:start w:val="1"/>
      <w:numFmt w:val="decimal"/>
      <w:lvlText w:val="%1."/>
      <w:lvlJc w:val="left"/>
      <w:pPr>
        <w:ind w:left="720" w:hanging="360"/>
      </w:pPr>
    </w:lvl>
    <w:lvl w:ilvl="1" w:tplc="38969179" w:tentative="1">
      <w:start w:val="1"/>
      <w:numFmt w:val="lowerLetter"/>
      <w:lvlText w:val="%2."/>
      <w:lvlJc w:val="left"/>
      <w:pPr>
        <w:ind w:left="1440" w:hanging="360"/>
      </w:pPr>
    </w:lvl>
    <w:lvl w:ilvl="2" w:tplc="38969179" w:tentative="1">
      <w:start w:val="1"/>
      <w:numFmt w:val="lowerRoman"/>
      <w:lvlText w:val="%3."/>
      <w:lvlJc w:val="right"/>
      <w:pPr>
        <w:ind w:left="2160" w:hanging="180"/>
      </w:pPr>
    </w:lvl>
    <w:lvl w:ilvl="3" w:tplc="38969179" w:tentative="1">
      <w:start w:val="1"/>
      <w:numFmt w:val="decimal"/>
      <w:lvlText w:val="%4."/>
      <w:lvlJc w:val="left"/>
      <w:pPr>
        <w:ind w:left="2880" w:hanging="360"/>
      </w:pPr>
    </w:lvl>
    <w:lvl w:ilvl="4" w:tplc="38969179" w:tentative="1">
      <w:start w:val="1"/>
      <w:numFmt w:val="lowerLetter"/>
      <w:lvlText w:val="%5."/>
      <w:lvlJc w:val="left"/>
      <w:pPr>
        <w:ind w:left="3600" w:hanging="360"/>
      </w:pPr>
    </w:lvl>
    <w:lvl w:ilvl="5" w:tplc="38969179" w:tentative="1">
      <w:start w:val="1"/>
      <w:numFmt w:val="lowerRoman"/>
      <w:lvlText w:val="%6."/>
      <w:lvlJc w:val="right"/>
      <w:pPr>
        <w:ind w:left="4320" w:hanging="180"/>
      </w:pPr>
    </w:lvl>
    <w:lvl w:ilvl="6" w:tplc="38969179" w:tentative="1">
      <w:start w:val="1"/>
      <w:numFmt w:val="decimal"/>
      <w:lvlText w:val="%7."/>
      <w:lvlJc w:val="left"/>
      <w:pPr>
        <w:ind w:left="5040" w:hanging="360"/>
      </w:pPr>
    </w:lvl>
    <w:lvl w:ilvl="7" w:tplc="38969179" w:tentative="1">
      <w:start w:val="1"/>
      <w:numFmt w:val="lowerLetter"/>
      <w:lvlText w:val="%8."/>
      <w:lvlJc w:val="left"/>
      <w:pPr>
        <w:ind w:left="5760" w:hanging="360"/>
      </w:pPr>
    </w:lvl>
    <w:lvl w:ilvl="8" w:tplc="389691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28">
    <w:multiLevelType w:val="hybridMultilevel"/>
    <w:lvl w:ilvl="0" w:tplc="18213156">
      <w:start w:val="1"/>
      <w:numFmt w:val="decimal"/>
      <w:lvlText w:val="%1."/>
      <w:lvlJc w:val="left"/>
      <w:pPr>
        <w:ind w:left="720" w:hanging="360"/>
      </w:pPr>
    </w:lvl>
    <w:lvl w:ilvl="1" w:tplc="18213156" w:tentative="1">
      <w:start w:val="1"/>
      <w:numFmt w:val="lowerLetter"/>
      <w:lvlText w:val="%2."/>
      <w:lvlJc w:val="left"/>
      <w:pPr>
        <w:ind w:left="1440" w:hanging="360"/>
      </w:pPr>
    </w:lvl>
    <w:lvl w:ilvl="2" w:tplc="18213156" w:tentative="1">
      <w:start w:val="1"/>
      <w:numFmt w:val="lowerRoman"/>
      <w:lvlText w:val="%3."/>
      <w:lvlJc w:val="right"/>
      <w:pPr>
        <w:ind w:left="2160" w:hanging="180"/>
      </w:pPr>
    </w:lvl>
    <w:lvl w:ilvl="3" w:tplc="18213156" w:tentative="1">
      <w:start w:val="1"/>
      <w:numFmt w:val="decimal"/>
      <w:lvlText w:val="%4."/>
      <w:lvlJc w:val="left"/>
      <w:pPr>
        <w:ind w:left="2880" w:hanging="360"/>
      </w:pPr>
    </w:lvl>
    <w:lvl w:ilvl="4" w:tplc="18213156" w:tentative="1">
      <w:start w:val="1"/>
      <w:numFmt w:val="lowerLetter"/>
      <w:lvlText w:val="%5."/>
      <w:lvlJc w:val="left"/>
      <w:pPr>
        <w:ind w:left="3600" w:hanging="360"/>
      </w:pPr>
    </w:lvl>
    <w:lvl w:ilvl="5" w:tplc="18213156" w:tentative="1">
      <w:start w:val="1"/>
      <w:numFmt w:val="lowerRoman"/>
      <w:lvlText w:val="%6."/>
      <w:lvlJc w:val="right"/>
      <w:pPr>
        <w:ind w:left="4320" w:hanging="180"/>
      </w:pPr>
    </w:lvl>
    <w:lvl w:ilvl="6" w:tplc="18213156" w:tentative="1">
      <w:start w:val="1"/>
      <w:numFmt w:val="decimal"/>
      <w:lvlText w:val="%7."/>
      <w:lvlJc w:val="left"/>
      <w:pPr>
        <w:ind w:left="5040" w:hanging="360"/>
      </w:pPr>
    </w:lvl>
    <w:lvl w:ilvl="7" w:tplc="18213156" w:tentative="1">
      <w:start w:val="1"/>
      <w:numFmt w:val="lowerLetter"/>
      <w:lvlText w:val="%8."/>
      <w:lvlJc w:val="left"/>
      <w:pPr>
        <w:ind w:left="5760" w:hanging="360"/>
      </w:pPr>
    </w:lvl>
    <w:lvl w:ilvl="8" w:tplc="182131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27">
    <w:multiLevelType w:val="hybridMultilevel"/>
    <w:lvl w:ilvl="0" w:tplc="70711869">
      <w:start w:val="1"/>
      <w:numFmt w:val="decimal"/>
      <w:lvlText w:val="%1."/>
      <w:lvlJc w:val="left"/>
      <w:pPr>
        <w:ind w:left="720" w:hanging="360"/>
      </w:pPr>
    </w:lvl>
    <w:lvl w:ilvl="1" w:tplc="70711869" w:tentative="1">
      <w:start w:val="1"/>
      <w:numFmt w:val="lowerLetter"/>
      <w:lvlText w:val="%2."/>
      <w:lvlJc w:val="left"/>
      <w:pPr>
        <w:ind w:left="1440" w:hanging="360"/>
      </w:pPr>
    </w:lvl>
    <w:lvl w:ilvl="2" w:tplc="70711869" w:tentative="1">
      <w:start w:val="1"/>
      <w:numFmt w:val="lowerRoman"/>
      <w:lvlText w:val="%3."/>
      <w:lvlJc w:val="right"/>
      <w:pPr>
        <w:ind w:left="2160" w:hanging="180"/>
      </w:pPr>
    </w:lvl>
    <w:lvl w:ilvl="3" w:tplc="70711869" w:tentative="1">
      <w:start w:val="1"/>
      <w:numFmt w:val="decimal"/>
      <w:lvlText w:val="%4."/>
      <w:lvlJc w:val="left"/>
      <w:pPr>
        <w:ind w:left="2880" w:hanging="360"/>
      </w:pPr>
    </w:lvl>
    <w:lvl w:ilvl="4" w:tplc="70711869" w:tentative="1">
      <w:start w:val="1"/>
      <w:numFmt w:val="lowerLetter"/>
      <w:lvlText w:val="%5."/>
      <w:lvlJc w:val="left"/>
      <w:pPr>
        <w:ind w:left="3600" w:hanging="360"/>
      </w:pPr>
    </w:lvl>
    <w:lvl w:ilvl="5" w:tplc="70711869" w:tentative="1">
      <w:start w:val="1"/>
      <w:numFmt w:val="lowerRoman"/>
      <w:lvlText w:val="%6."/>
      <w:lvlJc w:val="right"/>
      <w:pPr>
        <w:ind w:left="4320" w:hanging="180"/>
      </w:pPr>
    </w:lvl>
    <w:lvl w:ilvl="6" w:tplc="70711869" w:tentative="1">
      <w:start w:val="1"/>
      <w:numFmt w:val="decimal"/>
      <w:lvlText w:val="%7."/>
      <w:lvlJc w:val="left"/>
      <w:pPr>
        <w:ind w:left="5040" w:hanging="360"/>
      </w:pPr>
    </w:lvl>
    <w:lvl w:ilvl="7" w:tplc="70711869" w:tentative="1">
      <w:start w:val="1"/>
      <w:numFmt w:val="lowerLetter"/>
      <w:lvlText w:val="%8."/>
      <w:lvlJc w:val="left"/>
      <w:pPr>
        <w:ind w:left="5760" w:hanging="360"/>
      </w:pPr>
    </w:lvl>
    <w:lvl w:ilvl="8" w:tplc="707118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26">
    <w:multiLevelType w:val="hybridMultilevel"/>
    <w:lvl w:ilvl="0" w:tplc="48403005">
      <w:start w:val="1"/>
      <w:numFmt w:val="decimal"/>
      <w:lvlText w:val="%1."/>
      <w:lvlJc w:val="left"/>
      <w:pPr>
        <w:ind w:left="720" w:hanging="360"/>
      </w:pPr>
    </w:lvl>
    <w:lvl w:ilvl="1" w:tplc="48403005" w:tentative="1">
      <w:start w:val="1"/>
      <w:numFmt w:val="lowerLetter"/>
      <w:lvlText w:val="%2."/>
      <w:lvlJc w:val="left"/>
      <w:pPr>
        <w:ind w:left="1440" w:hanging="360"/>
      </w:pPr>
    </w:lvl>
    <w:lvl w:ilvl="2" w:tplc="48403005" w:tentative="1">
      <w:start w:val="1"/>
      <w:numFmt w:val="lowerRoman"/>
      <w:lvlText w:val="%3."/>
      <w:lvlJc w:val="right"/>
      <w:pPr>
        <w:ind w:left="2160" w:hanging="180"/>
      </w:pPr>
    </w:lvl>
    <w:lvl w:ilvl="3" w:tplc="48403005" w:tentative="1">
      <w:start w:val="1"/>
      <w:numFmt w:val="decimal"/>
      <w:lvlText w:val="%4."/>
      <w:lvlJc w:val="left"/>
      <w:pPr>
        <w:ind w:left="2880" w:hanging="360"/>
      </w:pPr>
    </w:lvl>
    <w:lvl w:ilvl="4" w:tplc="48403005" w:tentative="1">
      <w:start w:val="1"/>
      <w:numFmt w:val="lowerLetter"/>
      <w:lvlText w:val="%5."/>
      <w:lvlJc w:val="left"/>
      <w:pPr>
        <w:ind w:left="3600" w:hanging="360"/>
      </w:pPr>
    </w:lvl>
    <w:lvl w:ilvl="5" w:tplc="48403005" w:tentative="1">
      <w:start w:val="1"/>
      <w:numFmt w:val="lowerRoman"/>
      <w:lvlText w:val="%6."/>
      <w:lvlJc w:val="right"/>
      <w:pPr>
        <w:ind w:left="4320" w:hanging="180"/>
      </w:pPr>
    </w:lvl>
    <w:lvl w:ilvl="6" w:tplc="48403005" w:tentative="1">
      <w:start w:val="1"/>
      <w:numFmt w:val="decimal"/>
      <w:lvlText w:val="%7."/>
      <w:lvlJc w:val="left"/>
      <w:pPr>
        <w:ind w:left="5040" w:hanging="360"/>
      </w:pPr>
    </w:lvl>
    <w:lvl w:ilvl="7" w:tplc="48403005" w:tentative="1">
      <w:start w:val="1"/>
      <w:numFmt w:val="lowerLetter"/>
      <w:lvlText w:val="%8."/>
      <w:lvlJc w:val="left"/>
      <w:pPr>
        <w:ind w:left="5760" w:hanging="360"/>
      </w:pPr>
    </w:lvl>
    <w:lvl w:ilvl="8" w:tplc="48403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25">
    <w:multiLevelType w:val="hybridMultilevel"/>
    <w:lvl w:ilvl="0" w:tplc="13258153">
      <w:start w:val="1"/>
      <w:numFmt w:val="decimal"/>
      <w:lvlText w:val="%1."/>
      <w:lvlJc w:val="left"/>
      <w:pPr>
        <w:ind w:left="720" w:hanging="360"/>
      </w:pPr>
    </w:lvl>
    <w:lvl w:ilvl="1" w:tplc="13258153" w:tentative="1">
      <w:start w:val="1"/>
      <w:numFmt w:val="lowerLetter"/>
      <w:lvlText w:val="%2."/>
      <w:lvlJc w:val="left"/>
      <w:pPr>
        <w:ind w:left="1440" w:hanging="360"/>
      </w:pPr>
    </w:lvl>
    <w:lvl w:ilvl="2" w:tplc="13258153" w:tentative="1">
      <w:start w:val="1"/>
      <w:numFmt w:val="lowerRoman"/>
      <w:lvlText w:val="%3."/>
      <w:lvlJc w:val="right"/>
      <w:pPr>
        <w:ind w:left="2160" w:hanging="180"/>
      </w:pPr>
    </w:lvl>
    <w:lvl w:ilvl="3" w:tplc="13258153" w:tentative="1">
      <w:start w:val="1"/>
      <w:numFmt w:val="decimal"/>
      <w:lvlText w:val="%4."/>
      <w:lvlJc w:val="left"/>
      <w:pPr>
        <w:ind w:left="2880" w:hanging="360"/>
      </w:pPr>
    </w:lvl>
    <w:lvl w:ilvl="4" w:tplc="13258153" w:tentative="1">
      <w:start w:val="1"/>
      <w:numFmt w:val="lowerLetter"/>
      <w:lvlText w:val="%5."/>
      <w:lvlJc w:val="left"/>
      <w:pPr>
        <w:ind w:left="3600" w:hanging="360"/>
      </w:pPr>
    </w:lvl>
    <w:lvl w:ilvl="5" w:tplc="13258153" w:tentative="1">
      <w:start w:val="1"/>
      <w:numFmt w:val="lowerRoman"/>
      <w:lvlText w:val="%6."/>
      <w:lvlJc w:val="right"/>
      <w:pPr>
        <w:ind w:left="4320" w:hanging="180"/>
      </w:pPr>
    </w:lvl>
    <w:lvl w:ilvl="6" w:tplc="13258153" w:tentative="1">
      <w:start w:val="1"/>
      <w:numFmt w:val="decimal"/>
      <w:lvlText w:val="%7."/>
      <w:lvlJc w:val="left"/>
      <w:pPr>
        <w:ind w:left="5040" w:hanging="360"/>
      </w:pPr>
    </w:lvl>
    <w:lvl w:ilvl="7" w:tplc="13258153" w:tentative="1">
      <w:start w:val="1"/>
      <w:numFmt w:val="lowerLetter"/>
      <w:lvlText w:val="%8."/>
      <w:lvlJc w:val="left"/>
      <w:pPr>
        <w:ind w:left="5760" w:hanging="360"/>
      </w:pPr>
    </w:lvl>
    <w:lvl w:ilvl="8" w:tplc="132581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24">
    <w:multiLevelType w:val="hybridMultilevel"/>
    <w:lvl w:ilvl="0" w:tplc="94554425">
      <w:start w:val="1"/>
      <w:numFmt w:val="decimal"/>
      <w:lvlText w:val="%1."/>
      <w:lvlJc w:val="left"/>
      <w:pPr>
        <w:ind w:left="720" w:hanging="360"/>
      </w:pPr>
    </w:lvl>
    <w:lvl w:ilvl="1" w:tplc="94554425" w:tentative="1">
      <w:start w:val="1"/>
      <w:numFmt w:val="lowerLetter"/>
      <w:lvlText w:val="%2."/>
      <w:lvlJc w:val="left"/>
      <w:pPr>
        <w:ind w:left="1440" w:hanging="360"/>
      </w:pPr>
    </w:lvl>
    <w:lvl w:ilvl="2" w:tplc="94554425" w:tentative="1">
      <w:start w:val="1"/>
      <w:numFmt w:val="lowerRoman"/>
      <w:lvlText w:val="%3."/>
      <w:lvlJc w:val="right"/>
      <w:pPr>
        <w:ind w:left="2160" w:hanging="180"/>
      </w:pPr>
    </w:lvl>
    <w:lvl w:ilvl="3" w:tplc="94554425" w:tentative="1">
      <w:start w:val="1"/>
      <w:numFmt w:val="decimal"/>
      <w:lvlText w:val="%4."/>
      <w:lvlJc w:val="left"/>
      <w:pPr>
        <w:ind w:left="2880" w:hanging="360"/>
      </w:pPr>
    </w:lvl>
    <w:lvl w:ilvl="4" w:tplc="94554425" w:tentative="1">
      <w:start w:val="1"/>
      <w:numFmt w:val="lowerLetter"/>
      <w:lvlText w:val="%5."/>
      <w:lvlJc w:val="left"/>
      <w:pPr>
        <w:ind w:left="3600" w:hanging="360"/>
      </w:pPr>
    </w:lvl>
    <w:lvl w:ilvl="5" w:tplc="94554425" w:tentative="1">
      <w:start w:val="1"/>
      <w:numFmt w:val="lowerRoman"/>
      <w:lvlText w:val="%6."/>
      <w:lvlJc w:val="right"/>
      <w:pPr>
        <w:ind w:left="4320" w:hanging="180"/>
      </w:pPr>
    </w:lvl>
    <w:lvl w:ilvl="6" w:tplc="94554425" w:tentative="1">
      <w:start w:val="1"/>
      <w:numFmt w:val="decimal"/>
      <w:lvlText w:val="%7."/>
      <w:lvlJc w:val="left"/>
      <w:pPr>
        <w:ind w:left="5040" w:hanging="360"/>
      </w:pPr>
    </w:lvl>
    <w:lvl w:ilvl="7" w:tplc="94554425" w:tentative="1">
      <w:start w:val="1"/>
      <w:numFmt w:val="lowerLetter"/>
      <w:lvlText w:val="%8."/>
      <w:lvlJc w:val="left"/>
      <w:pPr>
        <w:ind w:left="5760" w:hanging="360"/>
      </w:pPr>
    </w:lvl>
    <w:lvl w:ilvl="8" w:tplc="945544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23">
    <w:multiLevelType w:val="hybridMultilevel"/>
    <w:lvl w:ilvl="0" w:tplc="25443981">
      <w:start w:val="1"/>
      <w:numFmt w:val="decimal"/>
      <w:lvlText w:val="%1."/>
      <w:lvlJc w:val="left"/>
      <w:pPr>
        <w:ind w:left="720" w:hanging="360"/>
      </w:pPr>
    </w:lvl>
    <w:lvl w:ilvl="1" w:tplc="25443981" w:tentative="1">
      <w:start w:val="1"/>
      <w:numFmt w:val="lowerLetter"/>
      <w:lvlText w:val="%2."/>
      <w:lvlJc w:val="left"/>
      <w:pPr>
        <w:ind w:left="1440" w:hanging="360"/>
      </w:pPr>
    </w:lvl>
    <w:lvl w:ilvl="2" w:tplc="25443981" w:tentative="1">
      <w:start w:val="1"/>
      <w:numFmt w:val="lowerRoman"/>
      <w:lvlText w:val="%3."/>
      <w:lvlJc w:val="right"/>
      <w:pPr>
        <w:ind w:left="2160" w:hanging="180"/>
      </w:pPr>
    </w:lvl>
    <w:lvl w:ilvl="3" w:tplc="25443981" w:tentative="1">
      <w:start w:val="1"/>
      <w:numFmt w:val="decimal"/>
      <w:lvlText w:val="%4."/>
      <w:lvlJc w:val="left"/>
      <w:pPr>
        <w:ind w:left="2880" w:hanging="360"/>
      </w:pPr>
    </w:lvl>
    <w:lvl w:ilvl="4" w:tplc="25443981" w:tentative="1">
      <w:start w:val="1"/>
      <w:numFmt w:val="lowerLetter"/>
      <w:lvlText w:val="%5."/>
      <w:lvlJc w:val="left"/>
      <w:pPr>
        <w:ind w:left="3600" w:hanging="360"/>
      </w:pPr>
    </w:lvl>
    <w:lvl w:ilvl="5" w:tplc="25443981" w:tentative="1">
      <w:start w:val="1"/>
      <w:numFmt w:val="lowerRoman"/>
      <w:lvlText w:val="%6."/>
      <w:lvlJc w:val="right"/>
      <w:pPr>
        <w:ind w:left="4320" w:hanging="180"/>
      </w:pPr>
    </w:lvl>
    <w:lvl w:ilvl="6" w:tplc="25443981" w:tentative="1">
      <w:start w:val="1"/>
      <w:numFmt w:val="decimal"/>
      <w:lvlText w:val="%7."/>
      <w:lvlJc w:val="left"/>
      <w:pPr>
        <w:ind w:left="5040" w:hanging="360"/>
      </w:pPr>
    </w:lvl>
    <w:lvl w:ilvl="7" w:tplc="25443981" w:tentative="1">
      <w:start w:val="1"/>
      <w:numFmt w:val="lowerLetter"/>
      <w:lvlText w:val="%8."/>
      <w:lvlJc w:val="left"/>
      <w:pPr>
        <w:ind w:left="5760" w:hanging="360"/>
      </w:pPr>
    </w:lvl>
    <w:lvl w:ilvl="8" w:tplc="254439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22">
    <w:multiLevelType w:val="hybridMultilevel"/>
    <w:lvl w:ilvl="0" w:tplc="66207498">
      <w:start w:val="1"/>
      <w:numFmt w:val="decimal"/>
      <w:lvlText w:val="%1."/>
      <w:lvlJc w:val="left"/>
      <w:pPr>
        <w:ind w:left="720" w:hanging="360"/>
      </w:pPr>
    </w:lvl>
    <w:lvl w:ilvl="1" w:tplc="66207498" w:tentative="1">
      <w:start w:val="1"/>
      <w:numFmt w:val="lowerLetter"/>
      <w:lvlText w:val="%2."/>
      <w:lvlJc w:val="left"/>
      <w:pPr>
        <w:ind w:left="1440" w:hanging="360"/>
      </w:pPr>
    </w:lvl>
    <w:lvl w:ilvl="2" w:tplc="66207498" w:tentative="1">
      <w:start w:val="1"/>
      <w:numFmt w:val="lowerRoman"/>
      <w:lvlText w:val="%3."/>
      <w:lvlJc w:val="right"/>
      <w:pPr>
        <w:ind w:left="2160" w:hanging="180"/>
      </w:pPr>
    </w:lvl>
    <w:lvl w:ilvl="3" w:tplc="66207498" w:tentative="1">
      <w:start w:val="1"/>
      <w:numFmt w:val="decimal"/>
      <w:lvlText w:val="%4."/>
      <w:lvlJc w:val="left"/>
      <w:pPr>
        <w:ind w:left="2880" w:hanging="360"/>
      </w:pPr>
    </w:lvl>
    <w:lvl w:ilvl="4" w:tplc="66207498" w:tentative="1">
      <w:start w:val="1"/>
      <w:numFmt w:val="lowerLetter"/>
      <w:lvlText w:val="%5."/>
      <w:lvlJc w:val="left"/>
      <w:pPr>
        <w:ind w:left="3600" w:hanging="360"/>
      </w:pPr>
    </w:lvl>
    <w:lvl w:ilvl="5" w:tplc="66207498" w:tentative="1">
      <w:start w:val="1"/>
      <w:numFmt w:val="lowerRoman"/>
      <w:lvlText w:val="%6."/>
      <w:lvlJc w:val="right"/>
      <w:pPr>
        <w:ind w:left="4320" w:hanging="180"/>
      </w:pPr>
    </w:lvl>
    <w:lvl w:ilvl="6" w:tplc="66207498" w:tentative="1">
      <w:start w:val="1"/>
      <w:numFmt w:val="decimal"/>
      <w:lvlText w:val="%7."/>
      <w:lvlJc w:val="left"/>
      <w:pPr>
        <w:ind w:left="5040" w:hanging="360"/>
      </w:pPr>
    </w:lvl>
    <w:lvl w:ilvl="7" w:tplc="66207498" w:tentative="1">
      <w:start w:val="1"/>
      <w:numFmt w:val="lowerLetter"/>
      <w:lvlText w:val="%8."/>
      <w:lvlJc w:val="left"/>
      <w:pPr>
        <w:ind w:left="5760" w:hanging="360"/>
      </w:pPr>
    </w:lvl>
    <w:lvl w:ilvl="8" w:tplc="662074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21">
    <w:multiLevelType w:val="hybridMultilevel"/>
    <w:lvl w:ilvl="0" w:tplc="10732915">
      <w:start w:val="1"/>
      <w:numFmt w:val="decimal"/>
      <w:lvlText w:val="%1."/>
      <w:lvlJc w:val="left"/>
      <w:pPr>
        <w:ind w:left="720" w:hanging="360"/>
      </w:pPr>
    </w:lvl>
    <w:lvl w:ilvl="1" w:tplc="10732915" w:tentative="1">
      <w:start w:val="1"/>
      <w:numFmt w:val="lowerLetter"/>
      <w:lvlText w:val="%2."/>
      <w:lvlJc w:val="left"/>
      <w:pPr>
        <w:ind w:left="1440" w:hanging="360"/>
      </w:pPr>
    </w:lvl>
    <w:lvl w:ilvl="2" w:tplc="10732915" w:tentative="1">
      <w:start w:val="1"/>
      <w:numFmt w:val="lowerRoman"/>
      <w:lvlText w:val="%3."/>
      <w:lvlJc w:val="right"/>
      <w:pPr>
        <w:ind w:left="2160" w:hanging="180"/>
      </w:pPr>
    </w:lvl>
    <w:lvl w:ilvl="3" w:tplc="10732915" w:tentative="1">
      <w:start w:val="1"/>
      <w:numFmt w:val="decimal"/>
      <w:lvlText w:val="%4."/>
      <w:lvlJc w:val="left"/>
      <w:pPr>
        <w:ind w:left="2880" w:hanging="360"/>
      </w:pPr>
    </w:lvl>
    <w:lvl w:ilvl="4" w:tplc="10732915" w:tentative="1">
      <w:start w:val="1"/>
      <w:numFmt w:val="lowerLetter"/>
      <w:lvlText w:val="%5."/>
      <w:lvlJc w:val="left"/>
      <w:pPr>
        <w:ind w:left="3600" w:hanging="360"/>
      </w:pPr>
    </w:lvl>
    <w:lvl w:ilvl="5" w:tplc="10732915" w:tentative="1">
      <w:start w:val="1"/>
      <w:numFmt w:val="lowerRoman"/>
      <w:lvlText w:val="%6."/>
      <w:lvlJc w:val="right"/>
      <w:pPr>
        <w:ind w:left="4320" w:hanging="180"/>
      </w:pPr>
    </w:lvl>
    <w:lvl w:ilvl="6" w:tplc="10732915" w:tentative="1">
      <w:start w:val="1"/>
      <w:numFmt w:val="decimal"/>
      <w:lvlText w:val="%7."/>
      <w:lvlJc w:val="left"/>
      <w:pPr>
        <w:ind w:left="5040" w:hanging="360"/>
      </w:pPr>
    </w:lvl>
    <w:lvl w:ilvl="7" w:tplc="10732915" w:tentative="1">
      <w:start w:val="1"/>
      <w:numFmt w:val="lowerLetter"/>
      <w:lvlText w:val="%8."/>
      <w:lvlJc w:val="left"/>
      <w:pPr>
        <w:ind w:left="5760" w:hanging="360"/>
      </w:pPr>
    </w:lvl>
    <w:lvl w:ilvl="8" w:tplc="107329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20">
    <w:multiLevelType w:val="hybridMultilevel"/>
    <w:lvl w:ilvl="0" w:tplc="56187711">
      <w:start w:val="1"/>
      <w:numFmt w:val="decimal"/>
      <w:lvlText w:val="%1."/>
      <w:lvlJc w:val="left"/>
      <w:pPr>
        <w:ind w:left="720" w:hanging="360"/>
      </w:pPr>
    </w:lvl>
    <w:lvl w:ilvl="1" w:tplc="56187711" w:tentative="1">
      <w:start w:val="1"/>
      <w:numFmt w:val="lowerLetter"/>
      <w:lvlText w:val="%2."/>
      <w:lvlJc w:val="left"/>
      <w:pPr>
        <w:ind w:left="1440" w:hanging="360"/>
      </w:pPr>
    </w:lvl>
    <w:lvl w:ilvl="2" w:tplc="56187711" w:tentative="1">
      <w:start w:val="1"/>
      <w:numFmt w:val="lowerRoman"/>
      <w:lvlText w:val="%3."/>
      <w:lvlJc w:val="right"/>
      <w:pPr>
        <w:ind w:left="2160" w:hanging="180"/>
      </w:pPr>
    </w:lvl>
    <w:lvl w:ilvl="3" w:tplc="56187711" w:tentative="1">
      <w:start w:val="1"/>
      <w:numFmt w:val="decimal"/>
      <w:lvlText w:val="%4."/>
      <w:lvlJc w:val="left"/>
      <w:pPr>
        <w:ind w:left="2880" w:hanging="360"/>
      </w:pPr>
    </w:lvl>
    <w:lvl w:ilvl="4" w:tplc="56187711" w:tentative="1">
      <w:start w:val="1"/>
      <w:numFmt w:val="lowerLetter"/>
      <w:lvlText w:val="%5."/>
      <w:lvlJc w:val="left"/>
      <w:pPr>
        <w:ind w:left="3600" w:hanging="360"/>
      </w:pPr>
    </w:lvl>
    <w:lvl w:ilvl="5" w:tplc="56187711" w:tentative="1">
      <w:start w:val="1"/>
      <w:numFmt w:val="lowerRoman"/>
      <w:lvlText w:val="%6."/>
      <w:lvlJc w:val="right"/>
      <w:pPr>
        <w:ind w:left="4320" w:hanging="180"/>
      </w:pPr>
    </w:lvl>
    <w:lvl w:ilvl="6" w:tplc="56187711" w:tentative="1">
      <w:start w:val="1"/>
      <w:numFmt w:val="decimal"/>
      <w:lvlText w:val="%7."/>
      <w:lvlJc w:val="left"/>
      <w:pPr>
        <w:ind w:left="5040" w:hanging="360"/>
      </w:pPr>
    </w:lvl>
    <w:lvl w:ilvl="7" w:tplc="56187711" w:tentative="1">
      <w:start w:val="1"/>
      <w:numFmt w:val="lowerLetter"/>
      <w:lvlText w:val="%8."/>
      <w:lvlJc w:val="left"/>
      <w:pPr>
        <w:ind w:left="5760" w:hanging="360"/>
      </w:pPr>
    </w:lvl>
    <w:lvl w:ilvl="8" w:tplc="561877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19">
    <w:multiLevelType w:val="hybridMultilevel"/>
    <w:lvl w:ilvl="0" w:tplc="48083089">
      <w:start w:val="1"/>
      <w:numFmt w:val="decimal"/>
      <w:lvlText w:val="%1."/>
      <w:lvlJc w:val="left"/>
      <w:pPr>
        <w:ind w:left="720" w:hanging="360"/>
      </w:pPr>
    </w:lvl>
    <w:lvl w:ilvl="1" w:tplc="48083089" w:tentative="1">
      <w:start w:val="1"/>
      <w:numFmt w:val="lowerLetter"/>
      <w:lvlText w:val="%2."/>
      <w:lvlJc w:val="left"/>
      <w:pPr>
        <w:ind w:left="1440" w:hanging="360"/>
      </w:pPr>
    </w:lvl>
    <w:lvl w:ilvl="2" w:tplc="48083089" w:tentative="1">
      <w:start w:val="1"/>
      <w:numFmt w:val="lowerRoman"/>
      <w:lvlText w:val="%3."/>
      <w:lvlJc w:val="right"/>
      <w:pPr>
        <w:ind w:left="2160" w:hanging="180"/>
      </w:pPr>
    </w:lvl>
    <w:lvl w:ilvl="3" w:tplc="48083089" w:tentative="1">
      <w:start w:val="1"/>
      <w:numFmt w:val="decimal"/>
      <w:lvlText w:val="%4."/>
      <w:lvlJc w:val="left"/>
      <w:pPr>
        <w:ind w:left="2880" w:hanging="360"/>
      </w:pPr>
    </w:lvl>
    <w:lvl w:ilvl="4" w:tplc="48083089" w:tentative="1">
      <w:start w:val="1"/>
      <w:numFmt w:val="lowerLetter"/>
      <w:lvlText w:val="%5."/>
      <w:lvlJc w:val="left"/>
      <w:pPr>
        <w:ind w:left="3600" w:hanging="360"/>
      </w:pPr>
    </w:lvl>
    <w:lvl w:ilvl="5" w:tplc="48083089" w:tentative="1">
      <w:start w:val="1"/>
      <w:numFmt w:val="lowerRoman"/>
      <w:lvlText w:val="%6."/>
      <w:lvlJc w:val="right"/>
      <w:pPr>
        <w:ind w:left="4320" w:hanging="180"/>
      </w:pPr>
    </w:lvl>
    <w:lvl w:ilvl="6" w:tplc="48083089" w:tentative="1">
      <w:start w:val="1"/>
      <w:numFmt w:val="decimal"/>
      <w:lvlText w:val="%7."/>
      <w:lvlJc w:val="left"/>
      <w:pPr>
        <w:ind w:left="5040" w:hanging="360"/>
      </w:pPr>
    </w:lvl>
    <w:lvl w:ilvl="7" w:tplc="48083089" w:tentative="1">
      <w:start w:val="1"/>
      <w:numFmt w:val="lowerLetter"/>
      <w:lvlText w:val="%8."/>
      <w:lvlJc w:val="left"/>
      <w:pPr>
        <w:ind w:left="5760" w:hanging="360"/>
      </w:pPr>
    </w:lvl>
    <w:lvl w:ilvl="8" w:tplc="480830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18">
    <w:multiLevelType w:val="hybridMultilevel"/>
    <w:lvl w:ilvl="0" w:tplc="48297998">
      <w:start w:val="1"/>
      <w:numFmt w:val="decimal"/>
      <w:lvlText w:val="%1."/>
      <w:lvlJc w:val="left"/>
      <w:pPr>
        <w:ind w:left="720" w:hanging="360"/>
      </w:pPr>
    </w:lvl>
    <w:lvl w:ilvl="1" w:tplc="48297998" w:tentative="1">
      <w:start w:val="1"/>
      <w:numFmt w:val="lowerLetter"/>
      <w:lvlText w:val="%2."/>
      <w:lvlJc w:val="left"/>
      <w:pPr>
        <w:ind w:left="1440" w:hanging="360"/>
      </w:pPr>
    </w:lvl>
    <w:lvl w:ilvl="2" w:tplc="48297998" w:tentative="1">
      <w:start w:val="1"/>
      <w:numFmt w:val="lowerRoman"/>
      <w:lvlText w:val="%3."/>
      <w:lvlJc w:val="right"/>
      <w:pPr>
        <w:ind w:left="2160" w:hanging="180"/>
      </w:pPr>
    </w:lvl>
    <w:lvl w:ilvl="3" w:tplc="48297998" w:tentative="1">
      <w:start w:val="1"/>
      <w:numFmt w:val="decimal"/>
      <w:lvlText w:val="%4."/>
      <w:lvlJc w:val="left"/>
      <w:pPr>
        <w:ind w:left="2880" w:hanging="360"/>
      </w:pPr>
    </w:lvl>
    <w:lvl w:ilvl="4" w:tplc="48297998" w:tentative="1">
      <w:start w:val="1"/>
      <w:numFmt w:val="lowerLetter"/>
      <w:lvlText w:val="%5."/>
      <w:lvlJc w:val="left"/>
      <w:pPr>
        <w:ind w:left="3600" w:hanging="360"/>
      </w:pPr>
    </w:lvl>
    <w:lvl w:ilvl="5" w:tplc="48297998" w:tentative="1">
      <w:start w:val="1"/>
      <w:numFmt w:val="lowerRoman"/>
      <w:lvlText w:val="%6."/>
      <w:lvlJc w:val="right"/>
      <w:pPr>
        <w:ind w:left="4320" w:hanging="180"/>
      </w:pPr>
    </w:lvl>
    <w:lvl w:ilvl="6" w:tplc="48297998" w:tentative="1">
      <w:start w:val="1"/>
      <w:numFmt w:val="decimal"/>
      <w:lvlText w:val="%7."/>
      <w:lvlJc w:val="left"/>
      <w:pPr>
        <w:ind w:left="5040" w:hanging="360"/>
      </w:pPr>
    </w:lvl>
    <w:lvl w:ilvl="7" w:tplc="48297998" w:tentative="1">
      <w:start w:val="1"/>
      <w:numFmt w:val="lowerLetter"/>
      <w:lvlText w:val="%8."/>
      <w:lvlJc w:val="left"/>
      <w:pPr>
        <w:ind w:left="5760" w:hanging="360"/>
      </w:pPr>
    </w:lvl>
    <w:lvl w:ilvl="8" w:tplc="482979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17">
    <w:multiLevelType w:val="hybridMultilevel"/>
    <w:lvl w:ilvl="0" w:tplc="70497568">
      <w:start w:val="1"/>
      <w:numFmt w:val="decimal"/>
      <w:lvlText w:val="%1."/>
      <w:lvlJc w:val="left"/>
      <w:pPr>
        <w:ind w:left="720" w:hanging="360"/>
      </w:pPr>
    </w:lvl>
    <w:lvl w:ilvl="1" w:tplc="70497568" w:tentative="1">
      <w:start w:val="1"/>
      <w:numFmt w:val="lowerLetter"/>
      <w:lvlText w:val="%2."/>
      <w:lvlJc w:val="left"/>
      <w:pPr>
        <w:ind w:left="1440" w:hanging="360"/>
      </w:pPr>
    </w:lvl>
    <w:lvl w:ilvl="2" w:tplc="70497568" w:tentative="1">
      <w:start w:val="1"/>
      <w:numFmt w:val="lowerRoman"/>
      <w:lvlText w:val="%3."/>
      <w:lvlJc w:val="right"/>
      <w:pPr>
        <w:ind w:left="2160" w:hanging="180"/>
      </w:pPr>
    </w:lvl>
    <w:lvl w:ilvl="3" w:tplc="70497568" w:tentative="1">
      <w:start w:val="1"/>
      <w:numFmt w:val="decimal"/>
      <w:lvlText w:val="%4."/>
      <w:lvlJc w:val="left"/>
      <w:pPr>
        <w:ind w:left="2880" w:hanging="360"/>
      </w:pPr>
    </w:lvl>
    <w:lvl w:ilvl="4" w:tplc="70497568" w:tentative="1">
      <w:start w:val="1"/>
      <w:numFmt w:val="lowerLetter"/>
      <w:lvlText w:val="%5."/>
      <w:lvlJc w:val="left"/>
      <w:pPr>
        <w:ind w:left="3600" w:hanging="360"/>
      </w:pPr>
    </w:lvl>
    <w:lvl w:ilvl="5" w:tplc="70497568" w:tentative="1">
      <w:start w:val="1"/>
      <w:numFmt w:val="lowerRoman"/>
      <w:lvlText w:val="%6."/>
      <w:lvlJc w:val="right"/>
      <w:pPr>
        <w:ind w:left="4320" w:hanging="180"/>
      </w:pPr>
    </w:lvl>
    <w:lvl w:ilvl="6" w:tplc="70497568" w:tentative="1">
      <w:start w:val="1"/>
      <w:numFmt w:val="decimal"/>
      <w:lvlText w:val="%7."/>
      <w:lvlJc w:val="left"/>
      <w:pPr>
        <w:ind w:left="5040" w:hanging="360"/>
      </w:pPr>
    </w:lvl>
    <w:lvl w:ilvl="7" w:tplc="70497568" w:tentative="1">
      <w:start w:val="1"/>
      <w:numFmt w:val="lowerLetter"/>
      <w:lvlText w:val="%8."/>
      <w:lvlJc w:val="left"/>
      <w:pPr>
        <w:ind w:left="5760" w:hanging="360"/>
      </w:pPr>
    </w:lvl>
    <w:lvl w:ilvl="8" w:tplc="704975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16">
    <w:multiLevelType w:val="hybridMultilevel"/>
    <w:lvl w:ilvl="0" w:tplc="42932161">
      <w:start w:val="1"/>
      <w:numFmt w:val="decimal"/>
      <w:lvlText w:val="%1."/>
      <w:lvlJc w:val="left"/>
      <w:pPr>
        <w:ind w:left="720" w:hanging="360"/>
      </w:pPr>
    </w:lvl>
    <w:lvl w:ilvl="1" w:tplc="42932161" w:tentative="1">
      <w:start w:val="1"/>
      <w:numFmt w:val="lowerLetter"/>
      <w:lvlText w:val="%2."/>
      <w:lvlJc w:val="left"/>
      <w:pPr>
        <w:ind w:left="1440" w:hanging="360"/>
      </w:pPr>
    </w:lvl>
    <w:lvl w:ilvl="2" w:tplc="42932161" w:tentative="1">
      <w:start w:val="1"/>
      <w:numFmt w:val="lowerRoman"/>
      <w:lvlText w:val="%3."/>
      <w:lvlJc w:val="right"/>
      <w:pPr>
        <w:ind w:left="2160" w:hanging="180"/>
      </w:pPr>
    </w:lvl>
    <w:lvl w:ilvl="3" w:tplc="42932161" w:tentative="1">
      <w:start w:val="1"/>
      <w:numFmt w:val="decimal"/>
      <w:lvlText w:val="%4."/>
      <w:lvlJc w:val="left"/>
      <w:pPr>
        <w:ind w:left="2880" w:hanging="360"/>
      </w:pPr>
    </w:lvl>
    <w:lvl w:ilvl="4" w:tplc="42932161" w:tentative="1">
      <w:start w:val="1"/>
      <w:numFmt w:val="lowerLetter"/>
      <w:lvlText w:val="%5."/>
      <w:lvlJc w:val="left"/>
      <w:pPr>
        <w:ind w:left="3600" w:hanging="360"/>
      </w:pPr>
    </w:lvl>
    <w:lvl w:ilvl="5" w:tplc="42932161" w:tentative="1">
      <w:start w:val="1"/>
      <w:numFmt w:val="lowerRoman"/>
      <w:lvlText w:val="%6."/>
      <w:lvlJc w:val="right"/>
      <w:pPr>
        <w:ind w:left="4320" w:hanging="180"/>
      </w:pPr>
    </w:lvl>
    <w:lvl w:ilvl="6" w:tplc="42932161" w:tentative="1">
      <w:start w:val="1"/>
      <w:numFmt w:val="decimal"/>
      <w:lvlText w:val="%7."/>
      <w:lvlJc w:val="left"/>
      <w:pPr>
        <w:ind w:left="5040" w:hanging="360"/>
      </w:pPr>
    </w:lvl>
    <w:lvl w:ilvl="7" w:tplc="42932161" w:tentative="1">
      <w:start w:val="1"/>
      <w:numFmt w:val="lowerLetter"/>
      <w:lvlText w:val="%8."/>
      <w:lvlJc w:val="left"/>
      <w:pPr>
        <w:ind w:left="5760" w:hanging="360"/>
      </w:pPr>
    </w:lvl>
    <w:lvl w:ilvl="8" w:tplc="429321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15">
    <w:multiLevelType w:val="hybridMultilevel"/>
    <w:lvl w:ilvl="0" w:tplc="41213931">
      <w:start w:val="1"/>
      <w:numFmt w:val="decimal"/>
      <w:lvlText w:val="%1."/>
      <w:lvlJc w:val="left"/>
      <w:pPr>
        <w:ind w:left="720" w:hanging="360"/>
      </w:pPr>
    </w:lvl>
    <w:lvl w:ilvl="1" w:tplc="41213931" w:tentative="1">
      <w:start w:val="1"/>
      <w:numFmt w:val="lowerLetter"/>
      <w:lvlText w:val="%2."/>
      <w:lvlJc w:val="left"/>
      <w:pPr>
        <w:ind w:left="1440" w:hanging="360"/>
      </w:pPr>
    </w:lvl>
    <w:lvl w:ilvl="2" w:tplc="41213931" w:tentative="1">
      <w:start w:val="1"/>
      <w:numFmt w:val="lowerRoman"/>
      <w:lvlText w:val="%3."/>
      <w:lvlJc w:val="right"/>
      <w:pPr>
        <w:ind w:left="2160" w:hanging="180"/>
      </w:pPr>
    </w:lvl>
    <w:lvl w:ilvl="3" w:tplc="41213931" w:tentative="1">
      <w:start w:val="1"/>
      <w:numFmt w:val="decimal"/>
      <w:lvlText w:val="%4."/>
      <w:lvlJc w:val="left"/>
      <w:pPr>
        <w:ind w:left="2880" w:hanging="360"/>
      </w:pPr>
    </w:lvl>
    <w:lvl w:ilvl="4" w:tplc="41213931" w:tentative="1">
      <w:start w:val="1"/>
      <w:numFmt w:val="lowerLetter"/>
      <w:lvlText w:val="%5."/>
      <w:lvlJc w:val="left"/>
      <w:pPr>
        <w:ind w:left="3600" w:hanging="360"/>
      </w:pPr>
    </w:lvl>
    <w:lvl w:ilvl="5" w:tplc="41213931" w:tentative="1">
      <w:start w:val="1"/>
      <w:numFmt w:val="lowerRoman"/>
      <w:lvlText w:val="%6."/>
      <w:lvlJc w:val="right"/>
      <w:pPr>
        <w:ind w:left="4320" w:hanging="180"/>
      </w:pPr>
    </w:lvl>
    <w:lvl w:ilvl="6" w:tplc="41213931" w:tentative="1">
      <w:start w:val="1"/>
      <w:numFmt w:val="decimal"/>
      <w:lvlText w:val="%7."/>
      <w:lvlJc w:val="left"/>
      <w:pPr>
        <w:ind w:left="5040" w:hanging="360"/>
      </w:pPr>
    </w:lvl>
    <w:lvl w:ilvl="7" w:tplc="41213931" w:tentative="1">
      <w:start w:val="1"/>
      <w:numFmt w:val="lowerLetter"/>
      <w:lvlText w:val="%8."/>
      <w:lvlJc w:val="left"/>
      <w:pPr>
        <w:ind w:left="5760" w:hanging="360"/>
      </w:pPr>
    </w:lvl>
    <w:lvl w:ilvl="8" w:tplc="412139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14">
    <w:multiLevelType w:val="hybridMultilevel"/>
    <w:lvl w:ilvl="0" w:tplc="24743216">
      <w:start w:val="1"/>
      <w:numFmt w:val="decimal"/>
      <w:lvlText w:val="%1."/>
      <w:lvlJc w:val="left"/>
      <w:pPr>
        <w:ind w:left="720" w:hanging="360"/>
      </w:pPr>
    </w:lvl>
    <w:lvl w:ilvl="1" w:tplc="24743216" w:tentative="1">
      <w:start w:val="1"/>
      <w:numFmt w:val="lowerLetter"/>
      <w:lvlText w:val="%2."/>
      <w:lvlJc w:val="left"/>
      <w:pPr>
        <w:ind w:left="1440" w:hanging="360"/>
      </w:pPr>
    </w:lvl>
    <w:lvl w:ilvl="2" w:tplc="24743216" w:tentative="1">
      <w:start w:val="1"/>
      <w:numFmt w:val="lowerRoman"/>
      <w:lvlText w:val="%3."/>
      <w:lvlJc w:val="right"/>
      <w:pPr>
        <w:ind w:left="2160" w:hanging="180"/>
      </w:pPr>
    </w:lvl>
    <w:lvl w:ilvl="3" w:tplc="24743216" w:tentative="1">
      <w:start w:val="1"/>
      <w:numFmt w:val="decimal"/>
      <w:lvlText w:val="%4."/>
      <w:lvlJc w:val="left"/>
      <w:pPr>
        <w:ind w:left="2880" w:hanging="360"/>
      </w:pPr>
    </w:lvl>
    <w:lvl w:ilvl="4" w:tplc="24743216" w:tentative="1">
      <w:start w:val="1"/>
      <w:numFmt w:val="lowerLetter"/>
      <w:lvlText w:val="%5."/>
      <w:lvlJc w:val="left"/>
      <w:pPr>
        <w:ind w:left="3600" w:hanging="360"/>
      </w:pPr>
    </w:lvl>
    <w:lvl w:ilvl="5" w:tplc="24743216" w:tentative="1">
      <w:start w:val="1"/>
      <w:numFmt w:val="lowerRoman"/>
      <w:lvlText w:val="%6."/>
      <w:lvlJc w:val="right"/>
      <w:pPr>
        <w:ind w:left="4320" w:hanging="180"/>
      </w:pPr>
    </w:lvl>
    <w:lvl w:ilvl="6" w:tplc="24743216" w:tentative="1">
      <w:start w:val="1"/>
      <w:numFmt w:val="decimal"/>
      <w:lvlText w:val="%7."/>
      <w:lvlJc w:val="left"/>
      <w:pPr>
        <w:ind w:left="5040" w:hanging="360"/>
      </w:pPr>
    </w:lvl>
    <w:lvl w:ilvl="7" w:tplc="24743216" w:tentative="1">
      <w:start w:val="1"/>
      <w:numFmt w:val="lowerLetter"/>
      <w:lvlText w:val="%8."/>
      <w:lvlJc w:val="left"/>
      <w:pPr>
        <w:ind w:left="5760" w:hanging="360"/>
      </w:pPr>
    </w:lvl>
    <w:lvl w:ilvl="8" w:tplc="247432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13">
    <w:multiLevelType w:val="hybridMultilevel"/>
    <w:lvl w:ilvl="0" w:tplc="39928304">
      <w:start w:val="1"/>
      <w:numFmt w:val="decimal"/>
      <w:lvlText w:val="%1."/>
      <w:lvlJc w:val="left"/>
      <w:pPr>
        <w:ind w:left="720" w:hanging="360"/>
      </w:pPr>
    </w:lvl>
    <w:lvl w:ilvl="1" w:tplc="39928304" w:tentative="1">
      <w:start w:val="1"/>
      <w:numFmt w:val="lowerLetter"/>
      <w:lvlText w:val="%2."/>
      <w:lvlJc w:val="left"/>
      <w:pPr>
        <w:ind w:left="1440" w:hanging="360"/>
      </w:pPr>
    </w:lvl>
    <w:lvl w:ilvl="2" w:tplc="39928304" w:tentative="1">
      <w:start w:val="1"/>
      <w:numFmt w:val="lowerRoman"/>
      <w:lvlText w:val="%3."/>
      <w:lvlJc w:val="right"/>
      <w:pPr>
        <w:ind w:left="2160" w:hanging="180"/>
      </w:pPr>
    </w:lvl>
    <w:lvl w:ilvl="3" w:tplc="39928304" w:tentative="1">
      <w:start w:val="1"/>
      <w:numFmt w:val="decimal"/>
      <w:lvlText w:val="%4."/>
      <w:lvlJc w:val="left"/>
      <w:pPr>
        <w:ind w:left="2880" w:hanging="360"/>
      </w:pPr>
    </w:lvl>
    <w:lvl w:ilvl="4" w:tplc="39928304" w:tentative="1">
      <w:start w:val="1"/>
      <w:numFmt w:val="lowerLetter"/>
      <w:lvlText w:val="%5."/>
      <w:lvlJc w:val="left"/>
      <w:pPr>
        <w:ind w:left="3600" w:hanging="360"/>
      </w:pPr>
    </w:lvl>
    <w:lvl w:ilvl="5" w:tplc="39928304" w:tentative="1">
      <w:start w:val="1"/>
      <w:numFmt w:val="lowerRoman"/>
      <w:lvlText w:val="%6."/>
      <w:lvlJc w:val="right"/>
      <w:pPr>
        <w:ind w:left="4320" w:hanging="180"/>
      </w:pPr>
    </w:lvl>
    <w:lvl w:ilvl="6" w:tplc="39928304" w:tentative="1">
      <w:start w:val="1"/>
      <w:numFmt w:val="decimal"/>
      <w:lvlText w:val="%7."/>
      <w:lvlJc w:val="left"/>
      <w:pPr>
        <w:ind w:left="5040" w:hanging="360"/>
      </w:pPr>
    </w:lvl>
    <w:lvl w:ilvl="7" w:tplc="39928304" w:tentative="1">
      <w:start w:val="1"/>
      <w:numFmt w:val="lowerLetter"/>
      <w:lvlText w:val="%8."/>
      <w:lvlJc w:val="left"/>
      <w:pPr>
        <w:ind w:left="5760" w:hanging="360"/>
      </w:pPr>
    </w:lvl>
    <w:lvl w:ilvl="8" w:tplc="399283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12">
    <w:multiLevelType w:val="hybridMultilevel"/>
    <w:lvl w:ilvl="0" w:tplc="22674935">
      <w:start w:val="1"/>
      <w:numFmt w:val="decimal"/>
      <w:lvlText w:val="%1."/>
      <w:lvlJc w:val="left"/>
      <w:pPr>
        <w:ind w:left="720" w:hanging="360"/>
      </w:pPr>
    </w:lvl>
    <w:lvl w:ilvl="1" w:tplc="22674935" w:tentative="1">
      <w:start w:val="1"/>
      <w:numFmt w:val="lowerLetter"/>
      <w:lvlText w:val="%2."/>
      <w:lvlJc w:val="left"/>
      <w:pPr>
        <w:ind w:left="1440" w:hanging="360"/>
      </w:pPr>
    </w:lvl>
    <w:lvl w:ilvl="2" w:tplc="22674935" w:tentative="1">
      <w:start w:val="1"/>
      <w:numFmt w:val="lowerRoman"/>
      <w:lvlText w:val="%3."/>
      <w:lvlJc w:val="right"/>
      <w:pPr>
        <w:ind w:left="2160" w:hanging="180"/>
      </w:pPr>
    </w:lvl>
    <w:lvl w:ilvl="3" w:tplc="22674935" w:tentative="1">
      <w:start w:val="1"/>
      <w:numFmt w:val="decimal"/>
      <w:lvlText w:val="%4."/>
      <w:lvlJc w:val="left"/>
      <w:pPr>
        <w:ind w:left="2880" w:hanging="360"/>
      </w:pPr>
    </w:lvl>
    <w:lvl w:ilvl="4" w:tplc="22674935" w:tentative="1">
      <w:start w:val="1"/>
      <w:numFmt w:val="lowerLetter"/>
      <w:lvlText w:val="%5."/>
      <w:lvlJc w:val="left"/>
      <w:pPr>
        <w:ind w:left="3600" w:hanging="360"/>
      </w:pPr>
    </w:lvl>
    <w:lvl w:ilvl="5" w:tplc="22674935" w:tentative="1">
      <w:start w:val="1"/>
      <w:numFmt w:val="lowerRoman"/>
      <w:lvlText w:val="%6."/>
      <w:lvlJc w:val="right"/>
      <w:pPr>
        <w:ind w:left="4320" w:hanging="180"/>
      </w:pPr>
    </w:lvl>
    <w:lvl w:ilvl="6" w:tplc="22674935" w:tentative="1">
      <w:start w:val="1"/>
      <w:numFmt w:val="decimal"/>
      <w:lvlText w:val="%7."/>
      <w:lvlJc w:val="left"/>
      <w:pPr>
        <w:ind w:left="5040" w:hanging="360"/>
      </w:pPr>
    </w:lvl>
    <w:lvl w:ilvl="7" w:tplc="22674935" w:tentative="1">
      <w:start w:val="1"/>
      <w:numFmt w:val="lowerLetter"/>
      <w:lvlText w:val="%8."/>
      <w:lvlJc w:val="left"/>
      <w:pPr>
        <w:ind w:left="5760" w:hanging="360"/>
      </w:pPr>
    </w:lvl>
    <w:lvl w:ilvl="8" w:tplc="226749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11">
    <w:multiLevelType w:val="hybridMultilevel"/>
    <w:lvl w:ilvl="0" w:tplc="48166094">
      <w:start w:val="1"/>
      <w:numFmt w:val="decimal"/>
      <w:lvlText w:val="%1."/>
      <w:lvlJc w:val="left"/>
      <w:pPr>
        <w:ind w:left="720" w:hanging="360"/>
      </w:pPr>
    </w:lvl>
    <w:lvl w:ilvl="1" w:tplc="48166094" w:tentative="1">
      <w:start w:val="1"/>
      <w:numFmt w:val="lowerLetter"/>
      <w:lvlText w:val="%2."/>
      <w:lvlJc w:val="left"/>
      <w:pPr>
        <w:ind w:left="1440" w:hanging="360"/>
      </w:pPr>
    </w:lvl>
    <w:lvl w:ilvl="2" w:tplc="48166094" w:tentative="1">
      <w:start w:val="1"/>
      <w:numFmt w:val="lowerRoman"/>
      <w:lvlText w:val="%3."/>
      <w:lvlJc w:val="right"/>
      <w:pPr>
        <w:ind w:left="2160" w:hanging="180"/>
      </w:pPr>
    </w:lvl>
    <w:lvl w:ilvl="3" w:tplc="48166094" w:tentative="1">
      <w:start w:val="1"/>
      <w:numFmt w:val="decimal"/>
      <w:lvlText w:val="%4."/>
      <w:lvlJc w:val="left"/>
      <w:pPr>
        <w:ind w:left="2880" w:hanging="360"/>
      </w:pPr>
    </w:lvl>
    <w:lvl w:ilvl="4" w:tplc="48166094" w:tentative="1">
      <w:start w:val="1"/>
      <w:numFmt w:val="lowerLetter"/>
      <w:lvlText w:val="%5."/>
      <w:lvlJc w:val="left"/>
      <w:pPr>
        <w:ind w:left="3600" w:hanging="360"/>
      </w:pPr>
    </w:lvl>
    <w:lvl w:ilvl="5" w:tplc="48166094" w:tentative="1">
      <w:start w:val="1"/>
      <w:numFmt w:val="lowerRoman"/>
      <w:lvlText w:val="%6."/>
      <w:lvlJc w:val="right"/>
      <w:pPr>
        <w:ind w:left="4320" w:hanging="180"/>
      </w:pPr>
    </w:lvl>
    <w:lvl w:ilvl="6" w:tplc="48166094" w:tentative="1">
      <w:start w:val="1"/>
      <w:numFmt w:val="decimal"/>
      <w:lvlText w:val="%7."/>
      <w:lvlJc w:val="left"/>
      <w:pPr>
        <w:ind w:left="5040" w:hanging="360"/>
      </w:pPr>
    </w:lvl>
    <w:lvl w:ilvl="7" w:tplc="48166094" w:tentative="1">
      <w:start w:val="1"/>
      <w:numFmt w:val="lowerLetter"/>
      <w:lvlText w:val="%8."/>
      <w:lvlJc w:val="left"/>
      <w:pPr>
        <w:ind w:left="5760" w:hanging="360"/>
      </w:pPr>
    </w:lvl>
    <w:lvl w:ilvl="8" w:tplc="481660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10">
    <w:multiLevelType w:val="hybridMultilevel"/>
    <w:lvl w:ilvl="0" w:tplc="29601818">
      <w:start w:val="1"/>
      <w:numFmt w:val="decimal"/>
      <w:lvlText w:val="%1."/>
      <w:lvlJc w:val="left"/>
      <w:pPr>
        <w:ind w:left="720" w:hanging="360"/>
      </w:pPr>
    </w:lvl>
    <w:lvl w:ilvl="1" w:tplc="29601818" w:tentative="1">
      <w:start w:val="1"/>
      <w:numFmt w:val="lowerLetter"/>
      <w:lvlText w:val="%2."/>
      <w:lvlJc w:val="left"/>
      <w:pPr>
        <w:ind w:left="1440" w:hanging="360"/>
      </w:pPr>
    </w:lvl>
    <w:lvl w:ilvl="2" w:tplc="29601818" w:tentative="1">
      <w:start w:val="1"/>
      <w:numFmt w:val="lowerRoman"/>
      <w:lvlText w:val="%3."/>
      <w:lvlJc w:val="right"/>
      <w:pPr>
        <w:ind w:left="2160" w:hanging="180"/>
      </w:pPr>
    </w:lvl>
    <w:lvl w:ilvl="3" w:tplc="29601818" w:tentative="1">
      <w:start w:val="1"/>
      <w:numFmt w:val="decimal"/>
      <w:lvlText w:val="%4."/>
      <w:lvlJc w:val="left"/>
      <w:pPr>
        <w:ind w:left="2880" w:hanging="360"/>
      </w:pPr>
    </w:lvl>
    <w:lvl w:ilvl="4" w:tplc="29601818" w:tentative="1">
      <w:start w:val="1"/>
      <w:numFmt w:val="lowerLetter"/>
      <w:lvlText w:val="%5."/>
      <w:lvlJc w:val="left"/>
      <w:pPr>
        <w:ind w:left="3600" w:hanging="360"/>
      </w:pPr>
    </w:lvl>
    <w:lvl w:ilvl="5" w:tplc="29601818" w:tentative="1">
      <w:start w:val="1"/>
      <w:numFmt w:val="lowerRoman"/>
      <w:lvlText w:val="%6."/>
      <w:lvlJc w:val="right"/>
      <w:pPr>
        <w:ind w:left="4320" w:hanging="180"/>
      </w:pPr>
    </w:lvl>
    <w:lvl w:ilvl="6" w:tplc="29601818" w:tentative="1">
      <w:start w:val="1"/>
      <w:numFmt w:val="decimal"/>
      <w:lvlText w:val="%7."/>
      <w:lvlJc w:val="left"/>
      <w:pPr>
        <w:ind w:left="5040" w:hanging="360"/>
      </w:pPr>
    </w:lvl>
    <w:lvl w:ilvl="7" w:tplc="29601818" w:tentative="1">
      <w:start w:val="1"/>
      <w:numFmt w:val="lowerLetter"/>
      <w:lvlText w:val="%8."/>
      <w:lvlJc w:val="left"/>
      <w:pPr>
        <w:ind w:left="5760" w:hanging="360"/>
      </w:pPr>
    </w:lvl>
    <w:lvl w:ilvl="8" w:tplc="296018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09">
    <w:multiLevelType w:val="hybridMultilevel"/>
    <w:lvl w:ilvl="0" w:tplc="78851090">
      <w:start w:val="1"/>
      <w:numFmt w:val="decimal"/>
      <w:lvlText w:val="%1."/>
      <w:lvlJc w:val="left"/>
      <w:pPr>
        <w:ind w:left="720" w:hanging="360"/>
      </w:pPr>
    </w:lvl>
    <w:lvl w:ilvl="1" w:tplc="78851090" w:tentative="1">
      <w:start w:val="1"/>
      <w:numFmt w:val="lowerLetter"/>
      <w:lvlText w:val="%2."/>
      <w:lvlJc w:val="left"/>
      <w:pPr>
        <w:ind w:left="1440" w:hanging="360"/>
      </w:pPr>
    </w:lvl>
    <w:lvl w:ilvl="2" w:tplc="78851090" w:tentative="1">
      <w:start w:val="1"/>
      <w:numFmt w:val="lowerRoman"/>
      <w:lvlText w:val="%3."/>
      <w:lvlJc w:val="right"/>
      <w:pPr>
        <w:ind w:left="2160" w:hanging="180"/>
      </w:pPr>
    </w:lvl>
    <w:lvl w:ilvl="3" w:tplc="78851090" w:tentative="1">
      <w:start w:val="1"/>
      <w:numFmt w:val="decimal"/>
      <w:lvlText w:val="%4."/>
      <w:lvlJc w:val="left"/>
      <w:pPr>
        <w:ind w:left="2880" w:hanging="360"/>
      </w:pPr>
    </w:lvl>
    <w:lvl w:ilvl="4" w:tplc="78851090" w:tentative="1">
      <w:start w:val="1"/>
      <w:numFmt w:val="lowerLetter"/>
      <w:lvlText w:val="%5."/>
      <w:lvlJc w:val="left"/>
      <w:pPr>
        <w:ind w:left="3600" w:hanging="360"/>
      </w:pPr>
    </w:lvl>
    <w:lvl w:ilvl="5" w:tplc="78851090" w:tentative="1">
      <w:start w:val="1"/>
      <w:numFmt w:val="lowerRoman"/>
      <w:lvlText w:val="%6."/>
      <w:lvlJc w:val="right"/>
      <w:pPr>
        <w:ind w:left="4320" w:hanging="180"/>
      </w:pPr>
    </w:lvl>
    <w:lvl w:ilvl="6" w:tplc="78851090" w:tentative="1">
      <w:start w:val="1"/>
      <w:numFmt w:val="decimal"/>
      <w:lvlText w:val="%7."/>
      <w:lvlJc w:val="left"/>
      <w:pPr>
        <w:ind w:left="5040" w:hanging="360"/>
      </w:pPr>
    </w:lvl>
    <w:lvl w:ilvl="7" w:tplc="78851090" w:tentative="1">
      <w:start w:val="1"/>
      <w:numFmt w:val="lowerLetter"/>
      <w:lvlText w:val="%8."/>
      <w:lvlJc w:val="left"/>
      <w:pPr>
        <w:ind w:left="5760" w:hanging="360"/>
      </w:pPr>
    </w:lvl>
    <w:lvl w:ilvl="8" w:tplc="788510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08">
    <w:multiLevelType w:val="hybridMultilevel"/>
    <w:lvl w:ilvl="0" w:tplc="92632345">
      <w:start w:val="1"/>
      <w:numFmt w:val="decimal"/>
      <w:lvlText w:val="%1."/>
      <w:lvlJc w:val="left"/>
      <w:pPr>
        <w:ind w:left="720" w:hanging="360"/>
      </w:pPr>
    </w:lvl>
    <w:lvl w:ilvl="1" w:tplc="92632345" w:tentative="1">
      <w:start w:val="1"/>
      <w:numFmt w:val="lowerLetter"/>
      <w:lvlText w:val="%2."/>
      <w:lvlJc w:val="left"/>
      <w:pPr>
        <w:ind w:left="1440" w:hanging="360"/>
      </w:pPr>
    </w:lvl>
    <w:lvl w:ilvl="2" w:tplc="92632345" w:tentative="1">
      <w:start w:val="1"/>
      <w:numFmt w:val="lowerRoman"/>
      <w:lvlText w:val="%3."/>
      <w:lvlJc w:val="right"/>
      <w:pPr>
        <w:ind w:left="2160" w:hanging="180"/>
      </w:pPr>
    </w:lvl>
    <w:lvl w:ilvl="3" w:tplc="92632345" w:tentative="1">
      <w:start w:val="1"/>
      <w:numFmt w:val="decimal"/>
      <w:lvlText w:val="%4."/>
      <w:lvlJc w:val="left"/>
      <w:pPr>
        <w:ind w:left="2880" w:hanging="360"/>
      </w:pPr>
    </w:lvl>
    <w:lvl w:ilvl="4" w:tplc="92632345" w:tentative="1">
      <w:start w:val="1"/>
      <w:numFmt w:val="lowerLetter"/>
      <w:lvlText w:val="%5."/>
      <w:lvlJc w:val="left"/>
      <w:pPr>
        <w:ind w:left="3600" w:hanging="360"/>
      </w:pPr>
    </w:lvl>
    <w:lvl w:ilvl="5" w:tplc="92632345" w:tentative="1">
      <w:start w:val="1"/>
      <w:numFmt w:val="lowerRoman"/>
      <w:lvlText w:val="%6."/>
      <w:lvlJc w:val="right"/>
      <w:pPr>
        <w:ind w:left="4320" w:hanging="180"/>
      </w:pPr>
    </w:lvl>
    <w:lvl w:ilvl="6" w:tplc="92632345" w:tentative="1">
      <w:start w:val="1"/>
      <w:numFmt w:val="decimal"/>
      <w:lvlText w:val="%7."/>
      <w:lvlJc w:val="left"/>
      <w:pPr>
        <w:ind w:left="5040" w:hanging="360"/>
      </w:pPr>
    </w:lvl>
    <w:lvl w:ilvl="7" w:tplc="92632345" w:tentative="1">
      <w:start w:val="1"/>
      <w:numFmt w:val="lowerLetter"/>
      <w:lvlText w:val="%8."/>
      <w:lvlJc w:val="left"/>
      <w:pPr>
        <w:ind w:left="5760" w:hanging="360"/>
      </w:pPr>
    </w:lvl>
    <w:lvl w:ilvl="8" w:tplc="926323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07">
    <w:multiLevelType w:val="hybridMultilevel"/>
    <w:lvl w:ilvl="0" w:tplc="20293829">
      <w:start w:val="1"/>
      <w:numFmt w:val="decimal"/>
      <w:lvlText w:val="%1."/>
      <w:lvlJc w:val="left"/>
      <w:pPr>
        <w:ind w:left="720" w:hanging="360"/>
      </w:pPr>
    </w:lvl>
    <w:lvl w:ilvl="1" w:tplc="20293829" w:tentative="1">
      <w:start w:val="1"/>
      <w:numFmt w:val="lowerLetter"/>
      <w:lvlText w:val="%2."/>
      <w:lvlJc w:val="left"/>
      <w:pPr>
        <w:ind w:left="1440" w:hanging="360"/>
      </w:pPr>
    </w:lvl>
    <w:lvl w:ilvl="2" w:tplc="20293829" w:tentative="1">
      <w:start w:val="1"/>
      <w:numFmt w:val="lowerRoman"/>
      <w:lvlText w:val="%3."/>
      <w:lvlJc w:val="right"/>
      <w:pPr>
        <w:ind w:left="2160" w:hanging="180"/>
      </w:pPr>
    </w:lvl>
    <w:lvl w:ilvl="3" w:tplc="20293829" w:tentative="1">
      <w:start w:val="1"/>
      <w:numFmt w:val="decimal"/>
      <w:lvlText w:val="%4."/>
      <w:lvlJc w:val="left"/>
      <w:pPr>
        <w:ind w:left="2880" w:hanging="360"/>
      </w:pPr>
    </w:lvl>
    <w:lvl w:ilvl="4" w:tplc="20293829" w:tentative="1">
      <w:start w:val="1"/>
      <w:numFmt w:val="lowerLetter"/>
      <w:lvlText w:val="%5."/>
      <w:lvlJc w:val="left"/>
      <w:pPr>
        <w:ind w:left="3600" w:hanging="360"/>
      </w:pPr>
    </w:lvl>
    <w:lvl w:ilvl="5" w:tplc="20293829" w:tentative="1">
      <w:start w:val="1"/>
      <w:numFmt w:val="lowerRoman"/>
      <w:lvlText w:val="%6."/>
      <w:lvlJc w:val="right"/>
      <w:pPr>
        <w:ind w:left="4320" w:hanging="180"/>
      </w:pPr>
    </w:lvl>
    <w:lvl w:ilvl="6" w:tplc="20293829" w:tentative="1">
      <w:start w:val="1"/>
      <w:numFmt w:val="decimal"/>
      <w:lvlText w:val="%7."/>
      <w:lvlJc w:val="left"/>
      <w:pPr>
        <w:ind w:left="5040" w:hanging="360"/>
      </w:pPr>
    </w:lvl>
    <w:lvl w:ilvl="7" w:tplc="20293829" w:tentative="1">
      <w:start w:val="1"/>
      <w:numFmt w:val="lowerLetter"/>
      <w:lvlText w:val="%8."/>
      <w:lvlJc w:val="left"/>
      <w:pPr>
        <w:ind w:left="5760" w:hanging="360"/>
      </w:pPr>
    </w:lvl>
    <w:lvl w:ilvl="8" w:tplc="202938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06">
    <w:multiLevelType w:val="hybridMultilevel"/>
    <w:lvl w:ilvl="0" w:tplc="50651075">
      <w:start w:val="1"/>
      <w:numFmt w:val="decimal"/>
      <w:lvlText w:val="%1."/>
      <w:lvlJc w:val="left"/>
      <w:pPr>
        <w:ind w:left="720" w:hanging="360"/>
      </w:pPr>
    </w:lvl>
    <w:lvl w:ilvl="1" w:tplc="50651075" w:tentative="1">
      <w:start w:val="1"/>
      <w:numFmt w:val="lowerLetter"/>
      <w:lvlText w:val="%2."/>
      <w:lvlJc w:val="left"/>
      <w:pPr>
        <w:ind w:left="1440" w:hanging="360"/>
      </w:pPr>
    </w:lvl>
    <w:lvl w:ilvl="2" w:tplc="50651075" w:tentative="1">
      <w:start w:val="1"/>
      <w:numFmt w:val="lowerRoman"/>
      <w:lvlText w:val="%3."/>
      <w:lvlJc w:val="right"/>
      <w:pPr>
        <w:ind w:left="2160" w:hanging="180"/>
      </w:pPr>
    </w:lvl>
    <w:lvl w:ilvl="3" w:tplc="50651075" w:tentative="1">
      <w:start w:val="1"/>
      <w:numFmt w:val="decimal"/>
      <w:lvlText w:val="%4."/>
      <w:lvlJc w:val="left"/>
      <w:pPr>
        <w:ind w:left="2880" w:hanging="360"/>
      </w:pPr>
    </w:lvl>
    <w:lvl w:ilvl="4" w:tplc="50651075" w:tentative="1">
      <w:start w:val="1"/>
      <w:numFmt w:val="lowerLetter"/>
      <w:lvlText w:val="%5."/>
      <w:lvlJc w:val="left"/>
      <w:pPr>
        <w:ind w:left="3600" w:hanging="360"/>
      </w:pPr>
    </w:lvl>
    <w:lvl w:ilvl="5" w:tplc="50651075" w:tentative="1">
      <w:start w:val="1"/>
      <w:numFmt w:val="lowerRoman"/>
      <w:lvlText w:val="%6."/>
      <w:lvlJc w:val="right"/>
      <w:pPr>
        <w:ind w:left="4320" w:hanging="180"/>
      </w:pPr>
    </w:lvl>
    <w:lvl w:ilvl="6" w:tplc="50651075" w:tentative="1">
      <w:start w:val="1"/>
      <w:numFmt w:val="decimal"/>
      <w:lvlText w:val="%7."/>
      <w:lvlJc w:val="left"/>
      <w:pPr>
        <w:ind w:left="5040" w:hanging="360"/>
      </w:pPr>
    </w:lvl>
    <w:lvl w:ilvl="7" w:tplc="50651075" w:tentative="1">
      <w:start w:val="1"/>
      <w:numFmt w:val="lowerLetter"/>
      <w:lvlText w:val="%8."/>
      <w:lvlJc w:val="left"/>
      <w:pPr>
        <w:ind w:left="5760" w:hanging="360"/>
      </w:pPr>
    </w:lvl>
    <w:lvl w:ilvl="8" w:tplc="506510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05">
    <w:multiLevelType w:val="hybridMultilevel"/>
    <w:lvl w:ilvl="0" w:tplc="62448379">
      <w:start w:val="1"/>
      <w:numFmt w:val="decimal"/>
      <w:lvlText w:val="%1."/>
      <w:lvlJc w:val="left"/>
      <w:pPr>
        <w:ind w:left="720" w:hanging="360"/>
      </w:pPr>
    </w:lvl>
    <w:lvl w:ilvl="1" w:tplc="62448379" w:tentative="1">
      <w:start w:val="1"/>
      <w:numFmt w:val="lowerLetter"/>
      <w:lvlText w:val="%2."/>
      <w:lvlJc w:val="left"/>
      <w:pPr>
        <w:ind w:left="1440" w:hanging="360"/>
      </w:pPr>
    </w:lvl>
    <w:lvl w:ilvl="2" w:tplc="62448379" w:tentative="1">
      <w:start w:val="1"/>
      <w:numFmt w:val="lowerRoman"/>
      <w:lvlText w:val="%3."/>
      <w:lvlJc w:val="right"/>
      <w:pPr>
        <w:ind w:left="2160" w:hanging="180"/>
      </w:pPr>
    </w:lvl>
    <w:lvl w:ilvl="3" w:tplc="62448379" w:tentative="1">
      <w:start w:val="1"/>
      <w:numFmt w:val="decimal"/>
      <w:lvlText w:val="%4."/>
      <w:lvlJc w:val="left"/>
      <w:pPr>
        <w:ind w:left="2880" w:hanging="360"/>
      </w:pPr>
    </w:lvl>
    <w:lvl w:ilvl="4" w:tplc="62448379" w:tentative="1">
      <w:start w:val="1"/>
      <w:numFmt w:val="lowerLetter"/>
      <w:lvlText w:val="%5."/>
      <w:lvlJc w:val="left"/>
      <w:pPr>
        <w:ind w:left="3600" w:hanging="360"/>
      </w:pPr>
    </w:lvl>
    <w:lvl w:ilvl="5" w:tplc="62448379" w:tentative="1">
      <w:start w:val="1"/>
      <w:numFmt w:val="lowerRoman"/>
      <w:lvlText w:val="%6."/>
      <w:lvlJc w:val="right"/>
      <w:pPr>
        <w:ind w:left="4320" w:hanging="180"/>
      </w:pPr>
    </w:lvl>
    <w:lvl w:ilvl="6" w:tplc="62448379" w:tentative="1">
      <w:start w:val="1"/>
      <w:numFmt w:val="decimal"/>
      <w:lvlText w:val="%7."/>
      <w:lvlJc w:val="left"/>
      <w:pPr>
        <w:ind w:left="5040" w:hanging="360"/>
      </w:pPr>
    </w:lvl>
    <w:lvl w:ilvl="7" w:tplc="62448379" w:tentative="1">
      <w:start w:val="1"/>
      <w:numFmt w:val="lowerLetter"/>
      <w:lvlText w:val="%8."/>
      <w:lvlJc w:val="left"/>
      <w:pPr>
        <w:ind w:left="5760" w:hanging="360"/>
      </w:pPr>
    </w:lvl>
    <w:lvl w:ilvl="8" w:tplc="624483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04">
    <w:multiLevelType w:val="hybridMultilevel"/>
    <w:lvl w:ilvl="0" w:tplc="83083327">
      <w:start w:val="1"/>
      <w:numFmt w:val="decimal"/>
      <w:lvlText w:val="%1."/>
      <w:lvlJc w:val="left"/>
      <w:pPr>
        <w:ind w:left="720" w:hanging="360"/>
      </w:pPr>
    </w:lvl>
    <w:lvl w:ilvl="1" w:tplc="83083327" w:tentative="1">
      <w:start w:val="1"/>
      <w:numFmt w:val="lowerLetter"/>
      <w:lvlText w:val="%2."/>
      <w:lvlJc w:val="left"/>
      <w:pPr>
        <w:ind w:left="1440" w:hanging="360"/>
      </w:pPr>
    </w:lvl>
    <w:lvl w:ilvl="2" w:tplc="83083327" w:tentative="1">
      <w:start w:val="1"/>
      <w:numFmt w:val="lowerRoman"/>
      <w:lvlText w:val="%3."/>
      <w:lvlJc w:val="right"/>
      <w:pPr>
        <w:ind w:left="2160" w:hanging="180"/>
      </w:pPr>
    </w:lvl>
    <w:lvl w:ilvl="3" w:tplc="83083327" w:tentative="1">
      <w:start w:val="1"/>
      <w:numFmt w:val="decimal"/>
      <w:lvlText w:val="%4."/>
      <w:lvlJc w:val="left"/>
      <w:pPr>
        <w:ind w:left="2880" w:hanging="360"/>
      </w:pPr>
    </w:lvl>
    <w:lvl w:ilvl="4" w:tplc="83083327" w:tentative="1">
      <w:start w:val="1"/>
      <w:numFmt w:val="lowerLetter"/>
      <w:lvlText w:val="%5."/>
      <w:lvlJc w:val="left"/>
      <w:pPr>
        <w:ind w:left="3600" w:hanging="360"/>
      </w:pPr>
    </w:lvl>
    <w:lvl w:ilvl="5" w:tplc="83083327" w:tentative="1">
      <w:start w:val="1"/>
      <w:numFmt w:val="lowerRoman"/>
      <w:lvlText w:val="%6."/>
      <w:lvlJc w:val="right"/>
      <w:pPr>
        <w:ind w:left="4320" w:hanging="180"/>
      </w:pPr>
    </w:lvl>
    <w:lvl w:ilvl="6" w:tplc="83083327" w:tentative="1">
      <w:start w:val="1"/>
      <w:numFmt w:val="decimal"/>
      <w:lvlText w:val="%7."/>
      <w:lvlJc w:val="left"/>
      <w:pPr>
        <w:ind w:left="5040" w:hanging="360"/>
      </w:pPr>
    </w:lvl>
    <w:lvl w:ilvl="7" w:tplc="83083327" w:tentative="1">
      <w:start w:val="1"/>
      <w:numFmt w:val="lowerLetter"/>
      <w:lvlText w:val="%8."/>
      <w:lvlJc w:val="left"/>
      <w:pPr>
        <w:ind w:left="5760" w:hanging="360"/>
      </w:pPr>
    </w:lvl>
    <w:lvl w:ilvl="8" w:tplc="830833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03">
    <w:multiLevelType w:val="hybridMultilevel"/>
    <w:lvl w:ilvl="0" w:tplc="75538099">
      <w:start w:val="1"/>
      <w:numFmt w:val="decimal"/>
      <w:lvlText w:val="%1."/>
      <w:lvlJc w:val="left"/>
      <w:pPr>
        <w:ind w:left="720" w:hanging="360"/>
      </w:pPr>
    </w:lvl>
    <w:lvl w:ilvl="1" w:tplc="75538099" w:tentative="1">
      <w:start w:val="1"/>
      <w:numFmt w:val="lowerLetter"/>
      <w:lvlText w:val="%2."/>
      <w:lvlJc w:val="left"/>
      <w:pPr>
        <w:ind w:left="1440" w:hanging="360"/>
      </w:pPr>
    </w:lvl>
    <w:lvl w:ilvl="2" w:tplc="75538099" w:tentative="1">
      <w:start w:val="1"/>
      <w:numFmt w:val="lowerRoman"/>
      <w:lvlText w:val="%3."/>
      <w:lvlJc w:val="right"/>
      <w:pPr>
        <w:ind w:left="2160" w:hanging="180"/>
      </w:pPr>
    </w:lvl>
    <w:lvl w:ilvl="3" w:tplc="75538099" w:tentative="1">
      <w:start w:val="1"/>
      <w:numFmt w:val="decimal"/>
      <w:lvlText w:val="%4."/>
      <w:lvlJc w:val="left"/>
      <w:pPr>
        <w:ind w:left="2880" w:hanging="360"/>
      </w:pPr>
    </w:lvl>
    <w:lvl w:ilvl="4" w:tplc="75538099" w:tentative="1">
      <w:start w:val="1"/>
      <w:numFmt w:val="lowerLetter"/>
      <w:lvlText w:val="%5."/>
      <w:lvlJc w:val="left"/>
      <w:pPr>
        <w:ind w:left="3600" w:hanging="360"/>
      </w:pPr>
    </w:lvl>
    <w:lvl w:ilvl="5" w:tplc="75538099" w:tentative="1">
      <w:start w:val="1"/>
      <w:numFmt w:val="lowerRoman"/>
      <w:lvlText w:val="%6."/>
      <w:lvlJc w:val="right"/>
      <w:pPr>
        <w:ind w:left="4320" w:hanging="180"/>
      </w:pPr>
    </w:lvl>
    <w:lvl w:ilvl="6" w:tplc="75538099" w:tentative="1">
      <w:start w:val="1"/>
      <w:numFmt w:val="decimal"/>
      <w:lvlText w:val="%7."/>
      <w:lvlJc w:val="left"/>
      <w:pPr>
        <w:ind w:left="5040" w:hanging="360"/>
      </w:pPr>
    </w:lvl>
    <w:lvl w:ilvl="7" w:tplc="75538099" w:tentative="1">
      <w:start w:val="1"/>
      <w:numFmt w:val="lowerLetter"/>
      <w:lvlText w:val="%8."/>
      <w:lvlJc w:val="left"/>
      <w:pPr>
        <w:ind w:left="5760" w:hanging="360"/>
      </w:pPr>
    </w:lvl>
    <w:lvl w:ilvl="8" w:tplc="755380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02">
    <w:multiLevelType w:val="hybridMultilevel"/>
    <w:lvl w:ilvl="0" w:tplc="39414134">
      <w:start w:val="1"/>
      <w:numFmt w:val="decimal"/>
      <w:lvlText w:val="%1."/>
      <w:lvlJc w:val="left"/>
      <w:pPr>
        <w:ind w:left="720" w:hanging="360"/>
      </w:pPr>
    </w:lvl>
    <w:lvl w:ilvl="1" w:tplc="39414134" w:tentative="1">
      <w:start w:val="1"/>
      <w:numFmt w:val="lowerLetter"/>
      <w:lvlText w:val="%2."/>
      <w:lvlJc w:val="left"/>
      <w:pPr>
        <w:ind w:left="1440" w:hanging="360"/>
      </w:pPr>
    </w:lvl>
    <w:lvl w:ilvl="2" w:tplc="39414134" w:tentative="1">
      <w:start w:val="1"/>
      <w:numFmt w:val="lowerRoman"/>
      <w:lvlText w:val="%3."/>
      <w:lvlJc w:val="right"/>
      <w:pPr>
        <w:ind w:left="2160" w:hanging="180"/>
      </w:pPr>
    </w:lvl>
    <w:lvl w:ilvl="3" w:tplc="39414134" w:tentative="1">
      <w:start w:val="1"/>
      <w:numFmt w:val="decimal"/>
      <w:lvlText w:val="%4."/>
      <w:lvlJc w:val="left"/>
      <w:pPr>
        <w:ind w:left="2880" w:hanging="360"/>
      </w:pPr>
    </w:lvl>
    <w:lvl w:ilvl="4" w:tplc="39414134" w:tentative="1">
      <w:start w:val="1"/>
      <w:numFmt w:val="lowerLetter"/>
      <w:lvlText w:val="%5."/>
      <w:lvlJc w:val="left"/>
      <w:pPr>
        <w:ind w:left="3600" w:hanging="360"/>
      </w:pPr>
    </w:lvl>
    <w:lvl w:ilvl="5" w:tplc="39414134" w:tentative="1">
      <w:start w:val="1"/>
      <w:numFmt w:val="lowerRoman"/>
      <w:lvlText w:val="%6."/>
      <w:lvlJc w:val="right"/>
      <w:pPr>
        <w:ind w:left="4320" w:hanging="180"/>
      </w:pPr>
    </w:lvl>
    <w:lvl w:ilvl="6" w:tplc="39414134" w:tentative="1">
      <w:start w:val="1"/>
      <w:numFmt w:val="decimal"/>
      <w:lvlText w:val="%7."/>
      <w:lvlJc w:val="left"/>
      <w:pPr>
        <w:ind w:left="5040" w:hanging="360"/>
      </w:pPr>
    </w:lvl>
    <w:lvl w:ilvl="7" w:tplc="39414134" w:tentative="1">
      <w:start w:val="1"/>
      <w:numFmt w:val="lowerLetter"/>
      <w:lvlText w:val="%8."/>
      <w:lvlJc w:val="left"/>
      <w:pPr>
        <w:ind w:left="5760" w:hanging="360"/>
      </w:pPr>
    </w:lvl>
    <w:lvl w:ilvl="8" w:tplc="394141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01">
    <w:multiLevelType w:val="hybridMultilevel"/>
    <w:lvl w:ilvl="0" w:tplc="37404211">
      <w:start w:val="1"/>
      <w:numFmt w:val="decimal"/>
      <w:lvlText w:val="%1."/>
      <w:lvlJc w:val="left"/>
      <w:pPr>
        <w:ind w:left="720" w:hanging="360"/>
      </w:pPr>
    </w:lvl>
    <w:lvl w:ilvl="1" w:tplc="37404211" w:tentative="1">
      <w:start w:val="1"/>
      <w:numFmt w:val="lowerLetter"/>
      <w:lvlText w:val="%2."/>
      <w:lvlJc w:val="left"/>
      <w:pPr>
        <w:ind w:left="1440" w:hanging="360"/>
      </w:pPr>
    </w:lvl>
    <w:lvl w:ilvl="2" w:tplc="37404211" w:tentative="1">
      <w:start w:val="1"/>
      <w:numFmt w:val="lowerRoman"/>
      <w:lvlText w:val="%3."/>
      <w:lvlJc w:val="right"/>
      <w:pPr>
        <w:ind w:left="2160" w:hanging="180"/>
      </w:pPr>
    </w:lvl>
    <w:lvl w:ilvl="3" w:tplc="37404211" w:tentative="1">
      <w:start w:val="1"/>
      <w:numFmt w:val="decimal"/>
      <w:lvlText w:val="%4."/>
      <w:lvlJc w:val="left"/>
      <w:pPr>
        <w:ind w:left="2880" w:hanging="360"/>
      </w:pPr>
    </w:lvl>
    <w:lvl w:ilvl="4" w:tplc="37404211" w:tentative="1">
      <w:start w:val="1"/>
      <w:numFmt w:val="lowerLetter"/>
      <w:lvlText w:val="%5."/>
      <w:lvlJc w:val="left"/>
      <w:pPr>
        <w:ind w:left="3600" w:hanging="360"/>
      </w:pPr>
    </w:lvl>
    <w:lvl w:ilvl="5" w:tplc="37404211" w:tentative="1">
      <w:start w:val="1"/>
      <w:numFmt w:val="lowerRoman"/>
      <w:lvlText w:val="%6."/>
      <w:lvlJc w:val="right"/>
      <w:pPr>
        <w:ind w:left="4320" w:hanging="180"/>
      </w:pPr>
    </w:lvl>
    <w:lvl w:ilvl="6" w:tplc="37404211" w:tentative="1">
      <w:start w:val="1"/>
      <w:numFmt w:val="decimal"/>
      <w:lvlText w:val="%7."/>
      <w:lvlJc w:val="left"/>
      <w:pPr>
        <w:ind w:left="5040" w:hanging="360"/>
      </w:pPr>
    </w:lvl>
    <w:lvl w:ilvl="7" w:tplc="37404211" w:tentative="1">
      <w:start w:val="1"/>
      <w:numFmt w:val="lowerLetter"/>
      <w:lvlText w:val="%8."/>
      <w:lvlJc w:val="left"/>
      <w:pPr>
        <w:ind w:left="5760" w:hanging="360"/>
      </w:pPr>
    </w:lvl>
    <w:lvl w:ilvl="8" w:tplc="374042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00">
    <w:multiLevelType w:val="hybridMultilevel"/>
    <w:lvl w:ilvl="0" w:tplc="40605135">
      <w:start w:val="1"/>
      <w:numFmt w:val="decimal"/>
      <w:lvlText w:val="%1."/>
      <w:lvlJc w:val="left"/>
      <w:pPr>
        <w:ind w:left="720" w:hanging="360"/>
      </w:pPr>
    </w:lvl>
    <w:lvl w:ilvl="1" w:tplc="40605135" w:tentative="1">
      <w:start w:val="1"/>
      <w:numFmt w:val="lowerLetter"/>
      <w:lvlText w:val="%2."/>
      <w:lvlJc w:val="left"/>
      <w:pPr>
        <w:ind w:left="1440" w:hanging="360"/>
      </w:pPr>
    </w:lvl>
    <w:lvl w:ilvl="2" w:tplc="40605135" w:tentative="1">
      <w:start w:val="1"/>
      <w:numFmt w:val="lowerRoman"/>
      <w:lvlText w:val="%3."/>
      <w:lvlJc w:val="right"/>
      <w:pPr>
        <w:ind w:left="2160" w:hanging="180"/>
      </w:pPr>
    </w:lvl>
    <w:lvl w:ilvl="3" w:tplc="40605135" w:tentative="1">
      <w:start w:val="1"/>
      <w:numFmt w:val="decimal"/>
      <w:lvlText w:val="%4."/>
      <w:lvlJc w:val="left"/>
      <w:pPr>
        <w:ind w:left="2880" w:hanging="360"/>
      </w:pPr>
    </w:lvl>
    <w:lvl w:ilvl="4" w:tplc="40605135" w:tentative="1">
      <w:start w:val="1"/>
      <w:numFmt w:val="lowerLetter"/>
      <w:lvlText w:val="%5."/>
      <w:lvlJc w:val="left"/>
      <w:pPr>
        <w:ind w:left="3600" w:hanging="360"/>
      </w:pPr>
    </w:lvl>
    <w:lvl w:ilvl="5" w:tplc="40605135" w:tentative="1">
      <w:start w:val="1"/>
      <w:numFmt w:val="lowerRoman"/>
      <w:lvlText w:val="%6."/>
      <w:lvlJc w:val="right"/>
      <w:pPr>
        <w:ind w:left="4320" w:hanging="180"/>
      </w:pPr>
    </w:lvl>
    <w:lvl w:ilvl="6" w:tplc="40605135" w:tentative="1">
      <w:start w:val="1"/>
      <w:numFmt w:val="decimal"/>
      <w:lvlText w:val="%7."/>
      <w:lvlJc w:val="left"/>
      <w:pPr>
        <w:ind w:left="5040" w:hanging="360"/>
      </w:pPr>
    </w:lvl>
    <w:lvl w:ilvl="7" w:tplc="40605135" w:tentative="1">
      <w:start w:val="1"/>
      <w:numFmt w:val="lowerLetter"/>
      <w:lvlText w:val="%8."/>
      <w:lvlJc w:val="left"/>
      <w:pPr>
        <w:ind w:left="5760" w:hanging="360"/>
      </w:pPr>
    </w:lvl>
    <w:lvl w:ilvl="8" w:tplc="406051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99">
    <w:multiLevelType w:val="hybridMultilevel"/>
    <w:lvl w:ilvl="0" w:tplc="54743195">
      <w:start w:val="1"/>
      <w:numFmt w:val="decimal"/>
      <w:lvlText w:val="%1."/>
      <w:lvlJc w:val="left"/>
      <w:pPr>
        <w:ind w:left="720" w:hanging="360"/>
      </w:pPr>
    </w:lvl>
    <w:lvl w:ilvl="1" w:tplc="54743195" w:tentative="1">
      <w:start w:val="1"/>
      <w:numFmt w:val="lowerLetter"/>
      <w:lvlText w:val="%2."/>
      <w:lvlJc w:val="left"/>
      <w:pPr>
        <w:ind w:left="1440" w:hanging="360"/>
      </w:pPr>
    </w:lvl>
    <w:lvl w:ilvl="2" w:tplc="54743195" w:tentative="1">
      <w:start w:val="1"/>
      <w:numFmt w:val="lowerRoman"/>
      <w:lvlText w:val="%3."/>
      <w:lvlJc w:val="right"/>
      <w:pPr>
        <w:ind w:left="2160" w:hanging="180"/>
      </w:pPr>
    </w:lvl>
    <w:lvl w:ilvl="3" w:tplc="54743195" w:tentative="1">
      <w:start w:val="1"/>
      <w:numFmt w:val="decimal"/>
      <w:lvlText w:val="%4."/>
      <w:lvlJc w:val="left"/>
      <w:pPr>
        <w:ind w:left="2880" w:hanging="360"/>
      </w:pPr>
    </w:lvl>
    <w:lvl w:ilvl="4" w:tplc="54743195" w:tentative="1">
      <w:start w:val="1"/>
      <w:numFmt w:val="lowerLetter"/>
      <w:lvlText w:val="%5."/>
      <w:lvlJc w:val="left"/>
      <w:pPr>
        <w:ind w:left="3600" w:hanging="360"/>
      </w:pPr>
    </w:lvl>
    <w:lvl w:ilvl="5" w:tplc="54743195" w:tentative="1">
      <w:start w:val="1"/>
      <w:numFmt w:val="lowerRoman"/>
      <w:lvlText w:val="%6."/>
      <w:lvlJc w:val="right"/>
      <w:pPr>
        <w:ind w:left="4320" w:hanging="180"/>
      </w:pPr>
    </w:lvl>
    <w:lvl w:ilvl="6" w:tplc="54743195" w:tentative="1">
      <w:start w:val="1"/>
      <w:numFmt w:val="decimal"/>
      <w:lvlText w:val="%7."/>
      <w:lvlJc w:val="left"/>
      <w:pPr>
        <w:ind w:left="5040" w:hanging="360"/>
      </w:pPr>
    </w:lvl>
    <w:lvl w:ilvl="7" w:tplc="54743195" w:tentative="1">
      <w:start w:val="1"/>
      <w:numFmt w:val="lowerLetter"/>
      <w:lvlText w:val="%8."/>
      <w:lvlJc w:val="left"/>
      <w:pPr>
        <w:ind w:left="5760" w:hanging="360"/>
      </w:pPr>
    </w:lvl>
    <w:lvl w:ilvl="8" w:tplc="547431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98">
    <w:multiLevelType w:val="hybridMultilevel"/>
    <w:lvl w:ilvl="0" w:tplc="51356500">
      <w:start w:val="1"/>
      <w:numFmt w:val="decimal"/>
      <w:lvlText w:val="%1."/>
      <w:lvlJc w:val="left"/>
      <w:pPr>
        <w:ind w:left="720" w:hanging="360"/>
      </w:pPr>
    </w:lvl>
    <w:lvl w:ilvl="1" w:tplc="51356500" w:tentative="1">
      <w:start w:val="1"/>
      <w:numFmt w:val="lowerLetter"/>
      <w:lvlText w:val="%2."/>
      <w:lvlJc w:val="left"/>
      <w:pPr>
        <w:ind w:left="1440" w:hanging="360"/>
      </w:pPr>
    </w:lvl>
    <w:lvl w:ilvl="2" w:tplc="51356500" w:tentative="1">
      <w:start w:val="1"/>
      <w:numFmt w:val="lowerRoman"/>
      <w:lvlText w:val="%3."/>
      <w:lvlJc w:val="right"/>
      <w:pPr>
        <w:ind w:left="2160" w:hanging="180"/>
      </w:pPr>
    </w:lvl>
    <w:lvl w:ilvl="3" w:tplc="51356500" w:tentative="1">
      <w:start w:val="1"/>
      <w:numFmt w:val="decimal"/>
      <w:lvlText w:val="%4."/>
      <w:lvlJc w:val="left"/>
      <w:pPr>
        <w:ind w:left="2880" w:hanging="360"/>
      </w:pPr>
    </w:lvl>
    <w:lvl w:ilvl="4" w:tplc="51356500" w:tentative="1">
      <w:start w:val="1"/>
      <w:numFmt w:val="lowerLetter"/>
      <w:lvlText w:val="%5."/>
      <w:lvlJc w:val="left"/>
      <w:pPr>
        <w:ind w:left="3600" w:hanging="360"/>
      </w:pPr>
    </w:lvl>
    <w:lvl w:ilvl="5" w:tplc="51356500" w:tentative="1">
      <w:start w:val="1"/>
      <w:numFmt w:val="lowerRoman"/>
      <w:lvlText w:val="%6."/>
      <w:lvlJc w:val="right"/>
      <w:pPr>
        <w:ind w:left="4320" w:hanging="180"/>
      </w:pPr>
    </w:lvl>
    <w:lvl w:ilvl="6" w:tplc="51356500" w:tentative="1">
      <w:start w:val="1"/>
      <w:numFmt w:val="decimal"/>
      <w:lvlText w:val="%7."/>
      <w:lvlJc w:val="left"/>
      <w:pPr>
        <w:ind w:left="5040" w:hanging="360"/>
      </w:pPr>
    </w:lvl>
    <w:lvl w:ilvl="7" w:tplc="51356500" w:tentative="1">
      <w:start w:val="1"/>
      <w:numFmt w:val="lowerLetter"/>
      <w:lvlText w:val="%8."/>
      <w:lvlJc w:val="left"/>
      <w:pPr>
        <w:ind w:left="5760" w:hanging="360"/>
      </w:pPr>
    </w:lvl>
    <w:lvl w:ilvl="8" w:tplc="513565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97">
    <w:multiLevelType w:val="hybridMultilevel"/>
    <w:lvl w:ilvl="0" w:tplc="16505030">
      <w:start w:val="1"/>
      <w:numFmt w:val="decimal"/>
      <w:lvlText w:val="%1."/>
      <w:lvlJc w:val="left"/>
      <w:pPr>
        <w:ind w:left="720" w:hanging="360"/>
      </w:pPr>
    </w:lvl>
    <w:lvl w:ilvl="1" w:tplc="16505030" w:tentative="1">
      <w:start w:val="1"/>
      <w:numFmt w:val="lowerLetter"/>
      <w:lvlText w:val="%2."/>
      <w:lvlJc w:val="left"/>
      <w:pPr>
        <w:ind w:left="1440" w:hanging="360"/>
      </w:pPr>
    </w:lvl>
    <w:lvl w:ilvl="2" w:tplc="16505030" w:tentative="1">
      <w:start w:val="1"/>
      <w:numFmt w:val="lowerRoman"/>
      <w:lvlText w:val="%3."/>
      <w:lvlJc w:val="right"/>
      <w:pPr>
        <w:ind w:left="2160" w:hanging="180"/>
      </w:pPr>
    </w:lvl>
    <w:lvl w:ilvl="3" w:tplc="16505030" w:tentative="1">
      <w:start w:val="1"/>
      <w:numFmt w:val="decimal"/>
      <w:lvlText w:val="%4."/>
      <w:lvlJc w:val="left"/>
      <w:pPr>
        <w:ind w:left="2880" w:hanging="360"/>
      </w:pPr>
    </w:lvl>
    <w:lvl w:ilvl="4" w:tplc="16505030" w:tentative="1">
      <w:start w:val="1"/>
      <w:numFmt w:val="lowerLetter"/>
      <w:lvlText w:val="%5."/>
      <w:lvlJc w:val="left"/>
      <w:pPr>
        <w:ind w:left="3600" w:hanging="360"/>
      </w:pPr>
    </w:lvl>
    <w:lvl w:ilvl="5" w:tplc="16505030" w:tentative="1">
      <w:start w:val="1"/>
      <w:numFmt w:val="lowerRoman"/>
      <w:lvlText w:val="%6."/>
      <w:lvlJc w:val="right"/>
      <w:pPr>
        <w:ind w:left="4320" w:hanging="180"/>
      </w:pPr>
    </w:lvl>
    <w:lvl w:ilvl="6" w:tplc="16505030" w:tentative="1">
      <w:start w:val="1"/>
      <w:numFmt w:val="decimal"/>
      <w:lvlText w:val="%7."/>
      <w:lvlJc w:val="left"/>
      <w:pPr>
        <w:ind w:left="5040" w:hanging="360"/>
      </w:pPr>
    </w:lvl>
    <w:lvl w:ilvl="7" w:tplc="16505030" w:tentative="1">
      <w:start w:val="1"/>
      <w:numFmt w:val="lowerLetter"/>
      <w:lvlText w:val="%8."/>
      <w:lvlJc w:val="left"/>
      <w:pPr>
        <w:ind w:left="5760" w:hanging="360"/>
      </w:pPr>
    </w:lvl>
    <w:lvl w:ilvl="8" w:tplc="165050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96">
    <w:multiLevelType w:val="hybridMultilevel"/>
    <w:lvl w:ilvl="0" w:tplc="66754358">
      <w:start w:val="1"/>
      <w:numFmt w:val="decimal"/>
      <w:lvlText w:val="%1."/>
      <w:lvlJc w:val="left"/>
      <w:pPr>
        <w:ind w:left="720" w:hanging="360"/>
      </w:pPr>
    </w:lvl>
    <w:lvl w:ilvl="1" w:tplc="66754358" w:tentative="1">
      <w:start w:val="1"/>
      <w:numFmt w:val="lowerLetter"/>
      <w:lvlText w:val="%2."/>
      <w:lvlJc w:val="left"/>
      <w:pPr>
        <w:ind w:left="1440" w:hanging="360"/>
      </w:pPr>
    </w:lvl>
    <w:lvl w:ilvl="2" w:tplc="66754358" w:tentative="1">
      <w:start w:val="1"/>
      <w:numFmt w:val="lowerRoman"/>
      <w:lvlText w:val="%3."/>
      <w:lvlJc w:val="right"/>
      <w:pPr>
        <w:ind w:left="2160" w:hanging="180"/>
      </w:pPr>
    </w:lvl>
    <w:lvl w:ilvl="3" w:tplc="66754358" w:tentative="1">
      <w:start w:val="1"/>
      <w:numFmt w:val="decimal"/>
      <w:lvlText w:val="%4."/>
      <w:lvlJc w:val="left"/>
      <w:pPr>
        <w:ind w:left="2880" w:hanging="360"/>
      </w:pPr>
    </w:lvl>
    <w:lvl w:ilvl="4" w:tplc="66754358" w:tentative="1">
      <w:start w:val="1"/>
      <w:numFmt w:val="lowerLetter"/>
      <w:lvlText w:val="%5."/>
      <w:lvlJc w:val="left"/>
      <w:pPr>
        <w:ind w:left="3600" w:hanging="360"/>
      </w:pPr>
    </w:lvl>
    <w:lvl w:ilvl="5" w:tplc="66754358" w:tentative="1">
      <w:start w:val="1"/>
      <w:numFmt w:val="lowerRoman"/>
      <w:lvlText w:val="%6."/>
      <w:lvlJc w:val="right"/>
      <w:pPr>
        <w:ind w:left="4320" w:hanging="180"/>
      </w:pPr>
    </w:lvl>
    <w:lvl w:ilvl="6" w:tplc="66754358" w:tentative="1">
      <w:start w:val="1"/>
      <w:numFmt w:val="decimal"/>
      <w:lvlText w:val="%7."/>
      <w:lvlJc w:val="left"/>
      <w:pPr>
        <w:ind w:left="5040" w:hanging="360"/>
      </w:pPr>
    </w:lvl>
    <w:lvl w:ilvl="7" w:tplc="66754358" w:tentative="1">
      <w:start w:val="1"/>
      <w:numFmt w:val="lowerLetter"/>
      <w:lvlText w:val="%8."/>
      <w:lvlJc w:val="left"/>
      <w:pPr>
        <w:ind w:left="5760" w:hanging="360"/>
      </w:pPr>
    </w:lvl>
    <w:lvl w:ilvl="8" w:tplc="667543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95">
    <w:multiLevelType w:val="hybridMultilevel"/>
    <w:lvl w:ilvl="0" w:tplc="83426285">
      <w:start w:val="1"/>
      <w:numFmt w:val="decimal"/>
      <w:lvlText w:val="%1."/>
      <w:lvlJc w:val="left"/>
      <w:pPr>
        <w:ind w:left="720" w:hanging="360"/>
      </w:pPr>
    </w:lvl>
    <w:lvl w:ilvl="1" w:tplc="83426285" w:tentative="1">
      <w:start w:val="1"/>
      <w:numFmt w:val="lowerLetter"/>
      <w:lvlText w:val="%2."/>
      <w:lvlJc w:val="left"/>
      <w:pPr>
        <w:ind w:left="1440" w:hanging="360"/>
      </w:pPr>
    </w:lvl>
    <w:lvl w:ilvl="2" w:tplc="83426285" w:tentative="1">
      <w:start w:val="1"/>
      <w:numFmt w:val="lowerRoman"/>
      <w:lvlText w:val="%3."/>
      <w:lvlJc w:val="right"/>
      <w:pPr>
        <w:ind w:left="2160" w:hanging="180"/>
      </w:pPr>
    </w:lvl>
    <w:lvl w:ilvl="3" w:tplc="83426285" w:tentative="1">
      <w:start w:val="1"/>
      <w:numFmt w:val="decimal"/>
      <w:lvlText w:val="%4."/>
      <w:lvlJc w:val="left"/>
      <w:pPr>
        <w:ind w:left="2880" w:hanging="360"/>
      </w:pPr>
    </w:lvl>
    <w:lvl w:ilvl="4" w:tplc="83426285" w:tentative="1">
      <w:start w:val="1"/>
      <w:numFmt w:val="lowerLetter"/>
      <w:lvlText w:val="%5."/>
      <w:lvlJc w:val="left"/>
      <w:pPr>
        <w:ind w:left="3600" w:hanging="360"/>
      </w:pPr>
    </w:lvl>
    <w:lvl w:ilvl="5" w:tplc="83426285" w:tentative="1">
      <w:start w:val="1"/>
      <w:numFmt w:val="lowerRoman"/>
      <w:lvlText w:val="%6."/>
      <w:lvlJc w:val="right"/>
      <w:pPr>
        <w:ind w:left="4320" w:hanging="180"/>
      </w:pPr>
    </w:lvl>
    <w:lvl w:ilvl="6" w:tplc="83426285" w:tentative="1">
      <w:start w:val="1"/>
      <w:numFmt w:val="decimal"/>
      <w:lvlText w:val="%7."/>
      <w:lvlJc w:val="left"/>
      <w:pPr>
        <w:ind w:left="5040" w:hanging="360"/>
      </w:pPr>
    </w:lvl>
    <w:lvl w:ilvl="7" w:tplc="83426285" w:tentative="1">
      <w:start w:val="1"/>
      <w:numFmt w:val="lowerLetter"/>
      <w:lvlText w:val="%8."/>
      <w:lvlJc w:val="left"/>
      <w:pPr>
        <w:ind w:left="5760" w:hanging="360"/>
      </w:pPr>
    </w:lvl>
    <w:lvl w:ilvl="8" w:tplc="834262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94">
    <w:multiLevelType w:val="hybridMultilevel"/>
    <w:lvl w:ilvl="0" w:tplc="22466805">
      <w:start w:val="1"/>
      <w:numFmt w:val="decimal"/>
      <w:lvlText w:val="%1."/>
      <w:lvlJc w:val="left"/>
      <w:pPr>
        <w:ind w:left="720" w:hanging="360"/>
      </w:pPr>
    </w:lvl>
    <w:lvl w:ilvl="1" w:tplc="22466805" w:tentative="1">
      <w:start w:val="1"/>
      <w:numFmt w:val="lowerLetter"/>
      <w:lvlText w:val="%2."/>
      <w:lvlJc w:val="left"/>
      <w:pPr>
        <w:ind w:left="1440" w:hanging="360"/>
      </w:pPr>
    </w:lvl>
    <w:lvl w:ilvl="2" w:tplc="22466805" w:tentative="1">
      <w:start w:val="1"/>
      <w:numFmt w:val="lowerRoman"/>
      <w:lvlText w:val="%3."/>
      <w:lvlJc w:val="right"/>
      <w:pPr>
        <w:ind w:left="2160" w:hanging="180"/>
      </w:pPr>
    </w:lvl>
    <w:lvl w:ilvl="3" w:tplc="22466805" w:tentative="1">
      <w:start w:val="1"/>
      <w:numFmt w:val="decimal"/>
      <w:lvlText w:val="%4."/>
      <w:lvlJc w:val="left"/>
      <w:pPr>
        <w:ind w:left="2880" w:hanging="360"/>
      </w:pPr>
    </w:lvl>
    <w:lvl w:ilvl="4" w:tplc="22466805" w:tentative="1">
      <w:start w:val="1"/>
      <w:numFmt w:val="lowerLetter"/>
      <w:lvlText w:val="%5."/>
      <w:lvlJc w:val="left"/>
      <w:pPr>
        <w:ind w:left="3600" w:hanging="360"/>
      </w:pPr>
    </w:lvl>
    <w:lvl w:ilvl="5" w:tplc="22466805" w:tentative="1">
      <w:start w:val="1"/>
      <w:numFmt w:val="lowerRoman"/>
      <w:lvlText w:val="%6."/>
      <w:lvlJc w:val="right"/>
      <w:pPr>
        <w:ind w:left="4320" w:hanging="180"/>
      </w:pPr>
    </w:lvl>
    <w:lvl w:ilvl="6" w:tplc="22466805" w:tentative="1">
      <w:start w:val="1"/>
      <w:numFmt w:val="decimal"/>
      <w:lvlText w:val="%7."/>
      <w:lvlJc w:val="left"/>
      <w:pPr>
        <w:ind w:left="5040" w:hanging="360"/>
      </w:pPr>
    </w:lvl>
    <w:lvl w:ilvl="7" w:tplc="22466805" w:tentative="1">
      <w:start w:val="1"/>
      <w:numFmt w:val="lowerLetter"/>
      <w:lvlText w:val="%8."/>
      <w:lvlJc w:val="left"/>
      <w:pPr>
        <w:ind w:left="5760" w:hanging="360"/>
      </w:pPr>
    </w:lvl>
    <w:lvl w:ilvl="8" w:tplc="224668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93">
    <w:multiLevelType w:val="hybridMultilevel"/>
    <w:lvl w:ilvl="0" w:tplc="12724750">
      <w:start w:val="1"/>
      <w:numFmt w:val="decimal"/>
      <w:lvlText w:val="%1."/>
      <w:lvlJc w:val="left"/>
      <w:pPr>
        <w:ind w:left="720" w:hanging="360"/>
      </w:pPr>
    </w:lvl>
    <w:lvl w:ilvl="1" w:tplc="12724750" w:tentative="1">
      <w:start w:val="1"/>
      <w:numFmt w:val="lowerLetter"/>
      <w:lvlText w:val="%2."/>
      <w:lvlJc w:val="left"/>
      <w:pPr>
        <w:ind w:left="1440" w:hanging="360"/>
      </w:pPr>
    </w:lvl>
    <w:lvl w:ilvl="2" w:tplc="12724750" w:tentative="1">
      <w:start w:val="1"/>
      <w:numFmt w:val="lowerRoman"/>
      <w:lvlText w:val="%3."/>
      <w:lvlJc w:val="right"/>
      <w:pPr>
        <w:ind w:left="2160" w:hanging="180"/>
      </w:pPr>
    </w:lvl>
    <w:lvl w:ilvl="3" w:tplc="12724750" w:tentative="1">
      <w:start w:val="1"/>
      <w:numFmt w:val="decimal"/>
      <w:lvlText w:val="%4."/>
      <w:lvlJc w:val="left"/>
      <w:pPr>
        <w:ind w:left="2880" w:hanging="360"/>
      </w:pPr>
    </w:lvl>
    <w:lvl w:ilvl="4" w:tplc="12724750" w:tentative="1">
      <w:start w:val="1"/>
      <w:numFmt w:val="lowerLetter"/>
      <w:lvlText w:val="%5."/>
      <w:lvlJc w:val="left"/>
      <w:pPr>
        <w:ind w:left="3600" w:hanging="360"/>
      </w:pPr>
    </w:lvl>
    <w:lvl w:ilvl="5" w:tplc="12724750" w:tentative="1">
      <w:start w:val="1"/>
      <w:numFmt w:val="lowerRoman"/>
      <w:lvlText w:val="%6."/>
      <w:lvlJc w:val="right"/>
      <w:pPr>
        <w:ind w:left="4320" w:hanging="180"/>
      </w:pPr>
    </w:lvl>
    <w:lvl w:ilvl="6" w:tplc="12724750" w:tentative="1">
      <w:start w:val="1"/>
      <w:numFmt w:val="decimal"/>
      <w:lvlText w:val="%7."/>
      <w:lvlJc w:val="left"/>
      <w:pPr>
        <w:ind w:left="5040" w:hanging="360"/>
      </w:pPr>
    </w:lvl>
    <w:lvl w:ilvl="7" w:tplc="12724750" w:tentative="1">
      <w:start w:val="1"/>
      <w:numFmt w:val="lowerLetter"/>
      <w:lvlText w:val="%8."/>
      <w:lvlJc w:val="left"/>
      <w:pPr>
        <w:ind w:left="5760" w:hanging="360"/>
      </w:pPr>
    </w:lvl>
    <w:lvl w:ilvl="8" w:tplc="127247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92">
    <w:multiLevelType w:val="hybridMultilevel"/>
    <w:lvl w:ilvl="0" w:tplc="53379913">
      <w:start w:val="1"/>
      <w:numFmt w:val="decimal"/>
      <w:lvlText w:val="%1."/>
      <w:lvlJc w:val="left"/>
      <w:pPr>
        <w:ind w:left="720" w:hanging="360"/>
      </w:pPr>
    </w:lvl>
    <w:lvl w:ilvl="1" w:tplc="53379913" w:tentative="1">
      <w:start w:val="1"/>
      <w:numFmt w:val="lowerLetter"/>
      <w:lvlText w:val="%2."/>
      <w:lvlJc w:val="left"/>
      <w:pPr>
        <w:ind w:left="1440" w:hanging="360"/>
      </w:pPr>
    </w:lvl>
    <w:lvl w:ilvl="2" w:tplc="53379913" w:tentative="1">
      <w:start w:val="1"/>
      <w:numFmt w:val="lowerRoman"/>
      <w:lvlText w:val="%3."/>
      <w:lvlJc w:val="right"/>
      <w:pPr>
        <w:ind w:left="2160" w:hanging="180"/>
      </w:pPr>
    </w:lvl>
    <w:lvl w:ilvl="3" w:tplc="53379913" w:tentative="1">
      <w:start w:val="1"/>
      <w:numFmt w:val="decimal"/>
      <w:lvlText w:val="%4."/>
      <w:lvlJc w:val="left"/>
      <w:pPr>
        <w:ind w:left="2880" w:hanging="360"/>
      </w:pPr>
    </w:lvl>
    <w:lvl w:ilvl="4" w:tplc="53379913" w:tentative="1">
      <w:start w:val="1"/>
      <w:numFmt w:val="lowerLetter"/>
      <w:lvlText w:val="%5."/>
      <w:lvlJc w:val="left"/>
      <w:pPr>
        <w:ind w:left="3600" w:hanging="360"/>
      </w:pPr>
    </w:lvl>
    <w:lvl w:ilvl="5" w:tplc="53379913" w:tentative="1">
      <w:start w:val="1"/>
      <w:numFmt w:val="lowerRoman"/>
      <w:lvlText w:val="%6."/>
      <w:lvlJc w:val="right"/>
      <w:pPr>
        <w:ind w:left="4320" w:hanging="180"/>
      </w:pPr>
    </w:lvl>
    <w:lvl w:ilvl="6" w:tplc="53379913" w:tentative="1">
      <w:start w:val="1"/>
      <w:numFmt w:val="decimal"/>
      <w:lvlText w:val="%7."/>
      <w:lvlJc w:val="left"/>
      <w:pPr>
        <w:ind w:left="5040" w:hanging="360"/>
      </w:pPr>
    </w:lvl>
    <w:lvl w:ilvl="7" w:tplc="53379913" w:tentative="1">
      <w:start w:val="1"/>
      <w:numFmt w:val="lowerLetter"/>
      <w:lvlText w:val="%8."/>
      <w:lvlJc w:val="left"/>
      <w:pPr>
        <w:ind w:left="5760" w:hanging="360"/>
      </w:pPr>
    </w:lvl>
    <w:lvl w:ilvl="8" w:tplc="533799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91">
    <w:multiLevelType w:val="hybridMultilevel"/>
    <w:lvl w:ilvl="0" w:tplc="82967022">
      <w:start w:val="1"/>
      <w:numFmt w:val="decimal"/>
      <w:lvlText w:val="%1."/>
      <w:lvlJc w:val="left"/>
      <w:pPr>
        <w:ind w:left="720" w:hanging="360"/>
      </w:pPr>
    </w:lvl>
    <w:lvl w:ilvl="1" w:tplc="82967022" w:tentative="1">
      <w:start w:val="1"/>
      <w:numFmt w:val="lowerLetter"/>
      <w:lvlText w:val="%2."/>
      <w:lvlJc w:val="left"/>
      <w:pPr>
        <w:ind w:left="1440" w:hanging="360"/>
      </w:pPr>
    </w:lvl>
    <w:lvl w:ilvl="2" w:tplc="82967022" w:tentative="1">
      <w:start w:val="1"/>
      <w:numFmt w:val="lowerRoman"/>
      <w:lvlText w:val="%3."/>
      <w:lvlJc w:val="right"/>
      <w:pPr>
        <w:ind w:left="2160" w:hanging="180"/>
      </w:pPr>
    </w:lvl>
    <w:lvl w:ilvl="3" w:tplc="82967022" w:tentative="1">
      <w:start w:val="1"/>
      <w:numFmt w:val="decimal"/>
      <w:lvlText w:val="%4."/>
      <w:lvlJc w:val="left"/>
      <w:pPr>
        <w:ind w:left="2880" w:hanging="360"/>
      </w:pPr>
    </w:lvl>
    <w:lvl w:ilvl="4" w:tplc="82967022" w:tentative="1">
      <w:start w:val="1"/>
      <w:numFmt w:val="lowerLetter"/>
      <w:lvlText w:val="%5."/>
      <w:lvlJc w:val="left"/>
      <w:pPr>
        <w:ind w:left="3600" w:hanging="360"/>
      </w:pPr>
    </w:lvl>
    <w:lvl w:ilvl="5" w:tplc="82967022" w:tentative="1">
      <w:start w:val="1"/>
      <w:numFmt w:val="lowerRoman"/>
      <w:lvlText w:val="%6."/>
      <w:lvlJc w:val="right"/>
      <w:pPr>
        <w:ind w:left="4320" w:hanging="180"/>
      </w:pPr>
    </w:lvl>
    <w:lvl w:ilvl="6" w:tplc="82967022" w:tentative="1">
      <w:start w:val="1"/>
      <w:numFmt w:val="decimal"/>
      <w:lvlText w:val="%7."/>
      <w:lvlJc w:val="left"/>
      <w:pPr>
        <w:ind w:left="5040" w:hanging="360"/>
      </w:pPr>
    </w:lvl>
    <w:lvl w:ilvl="7" w:tplc="82967022" w:tentative="1">
      <w:start w:val="1"/>
      <w:numFmt w:val="lowerLetter"/>
      <w:lvlText w:val="%8."/>
      <w:lvlJc w:val="left"/>
      <w:pPr>
        <w:ind w:left="5760" w:hanging="360"/>
      </w:pPr>
    </w:lvl>
    <w:lvl w:ilvl="8" w:tplc="829670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90">
    <w:multiLevelType w:val="hybridMultilevel"/>
    <w:lvl w:ilvl="0" w:tplc="17149952">
      <w:start w:val="1"/>
      <w:numFmt w:val="decimal"/>
      <w:lvlText w:val="%1."/>
      <w:lvlJc w:val="left"/>
      <w:pPr>
        <w:ind w:left="720" w:hanging="360"/>
      </w:pPr>
    </w:lvl>
    <w:lvl w:ilvl="1" w:tplc="17149952" w:tentative="1">
      <w:start w:val="1"/>
      <w:numFmt w:val="lowerLetter"/>
      <w:lvlText w:val="%2."/>
      <w:lvlJc w:val="left"/>
      <w:pPr>
        <w:ind w:left="1440" w:hanging="360"/>
      </w:pPr>
    </w:lvl>
    <w:lvl w:ilvl="2" w:tplc="17149952" w:tentative="1">
      <w:start w:val="1"/>
      <w:numFmt w:val="lowerRoman"/>
      <w:lvlText w:val="%3."/>
      <w:lvlJc w:val="right"/>
      <w:pPr>
        <w:ind w:left="2160" w:hanging="180"/>
      </w:pPr>
    </w:lvl>
    <w:lvl w:ilvl="3" w:tplc="17149952" w:tentative="1">
      <w:start w:val="1"/>
      <w:numFmt w:val="decimal"/>
      <w:lvlText w:val="%4."/>
      <w:lvlJc w:val="left"/>
      <w:pPr>
        <w:ind w:left="2880" w:hanging="360"/>
      </w:pPr>
    </w:lvl>
    <w:lvl w:ilvl="4" w:tplc="17149952" w:tentative="1">
      <w:start w:val="1"/>
      <w:numFmt w:val="lowerLetter"/>
      <w:lvlText w:val="%5."/>
      <w:lvlJc w:val="left"/>
      <w:pPr>
        <w:ind w:left="3600" w:hanging="360"/>
      </w:pPr>
    </w:lvl>
    <w:lvl w:ilvl="5" w:tplc="17149952" w:tentative="1">
      <w:start w:val="1"/>
      <w:numFmt w:val="lowerRoman"/>
      <w:lvlText w:val="%6."/>
      <w:lvlJc w:val="right"/>
      <w:pPr>
        <w:ind w:left="4320" w:hanging="180"/>
      </w:pPr>
    </w:lvl>
    <w:lvl w:ilvl="6" w:tplc="17149952" w:tentative="1">
      <w:start w:val="1"/>
      <w:numFmt w:val="decimal"/>
      <w:lvlText w:val="%7."/>
      <w:lvlJc w:val="left"/>
      <w:pPr>
        <w:ind w:left="5040" w:hanging="360"/>
      </w:pPr>
    </w:lvl>
    <w:lvl w:ilvl="7" w:tplc="17149952" w:tentative="1">
      <w:start w:val="1"/>
      <w:numFmt w:val="lowerLetter"/>
      <w:lvlText w:val="%8."/>
      <w:lvlJc w:val="left"/>
      <w:pPr>
        <w:ind w:left="5760" w:hanging="360"/>
      </w:pPr>
    </w:lvl>
    <w:lvl w:ilvl="8" w:tplc="171499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89">
    <w:multiLevelType w:val="hybridMultilevel"/>
    <w:lvl w:ilvl="0" w:tplc="48532742">
      <w:start w:val="1"/>
      <w:numFmt w:val="decimal"/>
      <w:lvlText w:val="%1."/>
      <w:lvlJc w:val="left"/>
      <w:pPr>
        <w:ind w:left="720" w:hanging="360"/>
      </w:pPr>
    </w:lvl>
    <w:lvl w:ilvl="1" w:tplc="48532742" w:tentative="1">
      <w:start w:val="1"/>
      <w:numFmt w:val="lowerLetter"/>
      <w:lvlText w:val="%2."/>
      <w:lvlJc w:val="left"/>
      <w:pPr>
        <w:ind w:left="1440" w:hanging="360"/>
      </w:pPr>
    </w:lvl>
    <w:lvl w:ilvl="2" w:tplc="48532742" w:tentative="1">
      <w:start w:val="1"/>
      <w:numFmt w:val="lowerRoman"/>
      <w:lvlText w:val="%3."/>
      <w:lvlJc w:val="right"/>
      <w:pPr>
        <w:ind w:left="2160" w:hanging="180"/>
      </w:pPr>
    </w:lvl>
    <w:lvl w:ilvl="3" w:tplc="48532742" w:tentative="1">
      <w:start w:val="1"/>
      <w:numFmt w:val="decimal"/>
      <w:lvlText w:val="%4."/>
      <w:lvlJc w:val="left"/>
      <w:pPr>
        <w:ind w:left="2880" w:hanging="360"/>
      </w:pPr>
    </w:lvl>
    <w:lvl w:ilvl="4" w:tplc="48532742" w:tentative="1">
      <w:start w:val="1"/>
      <w:numFmt w:val="lowerLetter"/>
      <w:lvlText w:val="%5."/>
      <w:lvlJc w:val="left"/>
      <w:pPr>
        <w:ind w:left="3600" w:hanging="360"/>
      </w:pPr>
    </w:lvl>
    <w:lvl w:ilvl="5" w:tplc="48532742" w:tentative="1">
      <w:start w:val="1"/>
      <w:numFmt w:val="lowerRoman"/>
      <w:lvlText w:val="%6."/>
      <w:lvlJc w:val="right"/>
      <w:pPr>
        <w:ind w:left="4320" w:hanging="180"/>
      </w:pPr>
    </w:lvl>
    <w:lvl w:ilvl="6" w:tplc="48532742" w:tentative="1">
      <w:start w:val="1"/>
      <w:numFmt w:val="decimal"/>
      <w:lvlText w:val="%7."/>
      <w:lvlJc w:val="left"/>
      <w:pPr>
        <w:ind w:left="5040" w:hanging="360"/>
      </w:pPr>
    </w:lvl>
    <w:lvl w:ilvl="7" w:tplc="48532742" w:tentative="1">
      <w:start w:val="1"/>
      <w:numFmt w:val="lowerLetter"/>
      <w:lvlText w:val="%8."/>
      <w:lvlJc w:val="left"/>
      <w:pPr>
        <w:ind w:left="5760" w:hanging="360"/>
      </w:pPr>
    </w:lvl>
    <w:lvl w:ilvl="8" w:tplc="485327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88">
    <w:multiLevelType w:val="hybridMultilevel"/>
    <w:lvl w:ilvl="0" w:tplc="57319623">
      <w:start w:val="1"/>
      <w:numFmt w:val="decimal"/>
      <w:lvlText w:val="%1."/>
      <w:lvlJc w:val="left"/>
      <w:pPr>
        <w:ind w:left="720" w:hanging="360"/>
      </w:pPr>
    </w:lvl>
    <w:lvl w:ilvl="1" w:tplc="57319623" w:tentative="1">
      <w:start w:val="1"/>
      <w:numFmt w:val="lowerLetter"/>
      <w:lvlText w:val="%2."/>
      <w:lvlJc w:val="left"/>
      <w:pPr>
        <w:ind w:left="1440" w:hanging="360"/>
      </w:pPr>
    </w:lvl>
    <w:lvl w:ilvl="2" w:tplc="57319623" w:tentative="1">
      <w:start w:val="1"/>
      <w:numFmt w:val="lowerRoman"/>
      <w:lvlText w:val="%3."/>
      <w:lvlJc w:val="right"/>
      <w:pPr>
        <w:ind w:left="2160" w:hanging="180"/>
      </w:pPr>
    </w:lvl>
    <w:lvl w:ilvl="3" w:tplc="57319623" w:tentative="1">
      <w:start w:val="1"/>
      <w:numFmt w:val="decimal"/>
      <w:lvlText w:val="%4."/>
      <w:lvlJc w:val="left"/>
      <w:pPr>
        <w:ind w:left="2880" w:hanging="360"/>
      </w:pPr>
    </w:lvl>
    <w:lvl w:ilvl="4" w:tplc="57319623" w:tentative="1">
      <w:start w:val="1"/>
      <w:numFmt w:val="lowerLetter"/>
      <w:lvlText w:val="%5."/>
      <w:lvlJc w:val="left"/>
      <w:pPr>
        <w:ind w:left="3600" w:hanging="360"/>
      </w:pPr>
    </w:lvl>
    <w:lvl w:ilvl="5" w:tplc="57319623" w:tentative="1">
      <w:start w:val="1"/>
      <w:numFmt w:val="lowerRoman"/>
      <w:lvlText w:val="%6."/>
      <w:lvlJc w:val="right"/>
      <w:pPr>
        <w:ind w:left="4320" w:hanging="180"/>
      </w:pPr>
    </w:lvl>
    <w:lvl w:ilvl="6" w:tplc="57319623" w:tentative="1">
      <w:start w:val="1"/>
      <w:numFmt w:val="decimal"/>
      <w:lvlText w:val="%7."/>
      <w:lvlJc w:val="left"/>
      <w:pPr>
        <w:ind w:left="5040" w:hanging="360"/>
      </w:pPr>
    </w:lvl>
    <w:lvl w:ilvl="7" w:tplc="57319623" w:tentative="1">
      <w:start w:val="1"/>
      <w:numFmt w:val="lowerLetter"/>
      <w:lvlText w:val="%8."/>
      <w:lvlJc w:val="left"/>
      <w:pPr>
        <w:ind w:left="5760" w:hanging="360"/>
      </w:pPr>
    </w:lvl>
    <w:lvl w:ilvl="8" w:tplc="573196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87">
    <w:multiLevelType w:val="hybridMultilevel"/>
    <w:lvl w:ilvl="0" w:tplc="68937181">
      <w:start w:val="1"/>
      <w:numFmt w:val="decimal"/>
      <w:lvlText w:val="%1."/>
      <w:lvlJc w:val="left"/>
      <w:pPr>
        <w:ind w:left="720" w:hanging="360"/>
      </w:pPr>
    </w:lvl>
    <w:lvl w:ilvl="1" w:tplc="68937181" w:tentative="1">
      <w:start w:val="1"/>
      <w:numFmt w:val="lowerLetter"/>
      <w:lvlText w:val="%2."/>
      <w:lvlJc w:val="left"/>
      <w:pPr>
        <w:ind w:left="1440" w:hanging="360"/>
      </w:pPr>
    </w:lvl>
    <w:lvl w:ilvl="2" w:tplc="68937181" w:tentative="1">
      <w:start w:val="1"/>
      <w:numFmt w:val="lowerRoman"/>
      <w:lvlText w:val="%3."/>
      <w:lvlJc w:val="right"/>
      <w:pPr>
        <w:ind w:left="2160" w:hanging="180"/>
      </w:pPr>
    </w:lvl>
    <w:lvl w:ilvl="3" w:tplc="68937181" w:tentative="1">
      <w:start w:val="1"/>
      <w:numFmt w:val="decimal"/>
      <w:lvlText w:val="%4."/>
      <w:lvlJc w:val="left"/>
      <w:pPr>
        <w:ind w:left="2880" w:hanging="360"/>
      </w:pPr>
    </w:lvl>
    <w:lvl w:ilvl="4" w:tplc="68937181" w:tentative="1">
      <w:start w:val="1"/>
      <w:numFmt w:val="lowerLetter"/>
      <w:lvlText w:val="%5."/>
      <w:lvlJc w:val="left"/>
      <w:pPr>
        <w:ind w:left="3600" w:hanging="360"/>
      </w:pPr>
    </w:lvl>
    <w:lvl w:ilvl="5" w:tplc="68937181" w:tentative="1">
      <w:start w:val="1"/>
      <w:numFmt w:val="lowerRoman"/>
      <w:lvlText w:val="%6."/>
      <w:lvlJc w:val="right"/>
      <w:pPr>
        <w:ind w:left="4320" w:hanging="180"/>
      </w:pPr>
    </w:lvl>
    <w:lvl w:ilvl="6" w:tplc="68937181" w:tentative="1">
      <w:start w:val="1"/>
      <w:numFmt w:val="decimal"/>
      <w:lvlText w:val="%7."/>
      <w:lvlJc w:val="left"/>
      <w:pPr>
        <w:ind w:left="5040" w:hanging="360"/>
      </w:pPr>
    </w:lvl>
    <w:lvl w:ilvl="7" w:tplc="68937181" w:tentative="1">
      <w:start w:val="1"/>
      <w:numFmt w:val="lowerLetter"/>
      <w:lvlText w:val="%8."/>
      <w:lvlJc w:val="left"/>
      <w:pPr>
        <w:ind w:left="5760" w:hanging="360"/>
      </w:pPr>
    </w:lvl>
    <w:lvl w:ilvl="8" w:tplc="689371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86">
    <w:multiLevelType w:val="hybridMultilevel"/>
    <w:lvl w:ilvl="0" w:tplc="65885971">
      <w:start w:val="1"/>
      <w:numFmt w:val="decimal"/>
      <w:lvlText w:val="%1."/>
      <w:lvlJc w:val="left"/>
      <w:pPr>
        <w:ind w:left="720" w:hanging="360"/>
      </w:pPr>
    </w:lvl>
    <w:lvl w:ilvl="1" w:tplc="65885971" w:tentative="1">
      <w:start w:val="1"/>
      <w:numFmt w:val="lowerLetter"/>
      <w:lvlText w:val="%2."/>
      <w:lvlJc w:val="left"/>
      <w:pPr>
        <w:ind w:left="1440" w:hanging="360"/>
      </w:pPr>
    </w:lvl>
    <w:lvl w:ilvl="2" w:tplc="65885971" w:tentative="1">
      <w:start w:val="1"/>
      <w:numFmt w:val="lowerRoman"/>
      <w:lvlText w:val="%3."/>
      <w:lvlJc w:val="right"/>
      <w:pPr>
        <w:ind w:left="2160" w:hanging="180"/>
      </w:pPr>
    </w:lvl>
    <w:lvl w:ilvl="3" w:tplc="65885971" w:tentative="1">
      <w:start w:val="1"/>
      <w:numFmt w:val="decimal"/>
      <w:lvlText w:val="%4."/>
      <w:lvlJc w:val="left"/>
      <w:pPr>
        <w:ind w:left="2880" w:hanging="360"/>
      </w:pPr>
    </w:lvl>
    <w:lvl w:ilvl="4" w:tplc="65885971" w:tentative="1">
      <w:start w:val="1"/>
      <w:numFmt w:val="lowerLetter"/>
      <w:lvlText w:val="%5."/>
      <w:lvlJc w:val="left"/>
      <w:pPr>
        <w:ind w:left="3600" w:hanging="360"/>
      </w:pPr>
    </w:lvl>
    <w:lvl w:ilvl="5" w:tplc="65885971" w:tentative="1">
      <w:start w:val="1"/>
      <w:numFmt w:val="lowerRoman"/>
      <w:lvlText w:val="%6."/>
      <w:lvlJc w:val="right"/>
      <w:pPr>
        <w:ind w:left="4320" w:hanging="180"/>
      </w:pPr>
    </w:lvl>
    <w:lvl w:ilvl="6" w:tplc="65885971" w:tentative="1">
      <w:start w:val="1"/>
      <w:numFmt w:val="decimal"/>
      <w:lvlText w:val="%7."/>
      <w:lvlJc w:val="left"/>
      <w:pPr>
        <w:ind w:left="5040" w:hanging="360"/>
      </w:pPr>
    </w:lvl>
    <w:lvl w:ilvl="7" w:tplc="65885971" w:tentative="1">
      <w:start w:val="1"/>
      <w:numFmt w:val="lowerLetter"/>
      <w:lvlText w:val="%8."/>
      <w:lvlJc w:val="left"/>
      <w:pPr>
        <w:ind w:left="5760" w:hanging="360"/>
      </w:pPr>
    </w:lvl>
    <w:lvl w:ilvl="8" w:tplc="658859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85">
    <w:multiLevelType w:val="hybridMultilevel"/>
    <w:lvl w:ilvl="0" w:tplc="32218497">
      <w:start w:val="1"/>
      <w:numFmt w:val="decimal"/>
      <w:lvlText w:val="%1."/>
      <w:lvlJc w:val="left"/>
      <w:pPr>
        <w:ind w:left="720" w:hanging="360"/>
      </w:pPr>
    </w:lvl>
    <w:lvl w:ilvl="1" w:tplc="32218497" w:tentative="1">
      <w:start w:val="1"/>
      <w:numFmt w:val="lowerLetter"/>
      <w:lvlText w:val="%2."/>
      <w:lvlJc w:val="left"/>
      <w:pPr>
        <w:ind w:left="1440" w:hanging="360"/>
      </w:pPr>
    </w:lvl>
    <w:lvl w:ilvl="2" w:tplc="32218497" w:tentative="1">
      <w:start w:val="1"/>
      <w:numFmt w:val="lowerRoman"/>
      <w:lvlText w:val="%3."/>
      <w:lvlJc w:val="right"/>
      <w:pPr>
        <w:ind w:left="2160" w:hanging="180"/>
      </w:pPr>
    </w:lvl>
    <w:lvl w:ilvl="3" w:tplc="32218497" w:tentative="1">
      <w:start w:val="1"/>
      <w:numFmt w:val="decimal"/>
      <w:lvlText w:val="%4."/>
      <w:lvlJc w:val="left"/>
      <w:pPr>
        <w:ind w:left="2880" w:hanging="360"/>
      </w:pPr>
    </w:lvl>
    <w:lvl w:ilvl="4" w:tplc="32218497" w:tentative="1">
      <w:start w:val="1"/>
      <w:numFmt w:val="lowerLetter"/>
      <w:lvlText w:val="%5."/>
      <w:lvlJc w:val="left"/>
      <w:pPr>
        <w:ind w:left="3600" w:hanging="360"/>
      </w:pPr>
    </w:lvl>
    <w:lvl w:ilvl="5" w:tplc="32218497" w:tentative="1">
      <w:start w:val="1"/>
      <w:numFmt w:val="lowerRoman"/>
      <w:lvlText w:val="%6."/>
      <w:lvlJc w:val="right"/>
      <w:pPr>
        <w:ind w:left="4320" w:hanging="180"/>
      </w:pPr>
    </w:lvl>
    <w:lvl w:ilvl="6" w:tplc="32218497" w:tentative="1">
      <w:start w:val="1"/>
      <w:numFmt w:val="decimal"/>
      <w:lvlText w:val="%7."/>
      <w:lvlJc w:val="left"/>
      <w:pPr>
        <w:ind w:left="5040" w:hanging="360"/>
      </w:pPr>
    </w:lvl>
    <w:lvl w:ilvl="7" w:tplc="32218497" w:tentative="1">
      <w:start w:val="1"/>
      <w:numFmt w:val="lowerLetter"/>
      <w:lvlText w:val="%8."/>
      <w:lvlJc w:val="left"/>
      <w:pPr>
        <w:ind w:left="5760" w:hanging="360"/>
      </w:pPr>
    </w:lvl>
    <w:lvl w:ilvl="8" w:tplc="322184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84">
    <w:multiLevelType w:val="hybridMultilevel"/>
    <w:lvl w:ilvl="0" w:tplc="61997207">
      <w:start w:val="1"/>
      <w:numFmt w:val="decimal"/>
      <w:lvlText w:val="%1."/>
      <w:lvlJc w:val="left"/>
      <w:pPr>
        <w:ind w:left="720" w:hanging="360"/>
      </w:pPr>
    </w:lvl>
    <w:lvl w:ilvl="1" w:tplc="61997207" w:tentative="1">
      <w:start w:val="1"/>
      <w:numFmt w:val="lowerLetter"/>
      <w:lvlText w:val="%2."/>
      <w:lvlJc w:val="left"/>
      <w:pPr>
        <w:ind w:left="1440" w:hanging="360"/>
      </w:pPr>
    </w:lvl>
    <w:lvl w:ilvl="2" w:tplc="61997207" w:tentative="1">
      <w:start w:val="1"/>
      <w:numFmt w:val="lowerRoman"/>
      <w:lvlText w:val="%3."/>
      <w:lvlJc w:val="right"/>
      <w:pPr>
        <w:ind w:left="2160" w:hanging="180"/>
      </w:pPr>
    </w:lvl>
    <w:lvl w:ilvl="3" w:tplc="61997207" w:tentative="1">
      <w:start w:val="1"/>
      <w:numFmt w:val="decimal"/>
      <w:lvlText w:val="%4."/>
      <w:lvlJc w:val="left"/>
      <w:pPr>
        <w:ind w:left="2880" w:hanging="360"/>
      </w:pPr>
    </w:lvl>
    <w:lvl w:ilvl="4" w:tplc="61997207" w:tentative="1">
      <w:start w:val="1"/>
      <w:numFmt w:val="lowerLetter"/>
      <w:lvlText w:val="%5."/>
      <w:lvlJc w:val="left"/>
      <w:pPr>
        <w:ind w:left="3600" w:hanging="360"/>
      </w:pPr>
    </w:lvl>
    <w:lvl w:ilvl="5" w:tplc="61997207" w:tentative="1">
      <w:start w:val="1"/>
      <w:numFmt w:val="lowerRoman"/>
      <w:lvlText w:val="%6."/>
      <w:lvlJc w:val="right"/>
      <w:pPr>
        <w:ind w:left="4320" w:hanging="180"/>
      </w:pPr>
    </w:lvl>
    <w:lvl w:ilvl="6" w:tplc="61997207" w:tentative="1">
      <w:start w:val="1"/>
      <w:numFmt w:val="decimal"/>
      <w:lvlText w:val="%7."/>
      <w:lvlJc w:val="left"/>
      <w:pPr>
        <w:ind w:left="5040" w:hanging="360"/>
      </w:pPr>
    </w:lvl>
    <w:lvl w:ilvl="7" w:tplc="61997207" w:tentative="1">
      <w:start w:val="1"/>
      <w:numFmt w:val="lowerLetter"/>
      <w:lvlText w:val="%8."/>
      <w:lvlJc w:val="left"/>
      <w:pPr>
        <w:ind w:left="5760" w:hanging="360"/>
      </w:pPr>
    </w:lvl>
    <w:lvl w:ilvl="8" w:tplc="619972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83">
    <w:multiLevelType w:val="hybridMultilevel"/>
    <w:lvl w:ilvl="0" w:tplc="50357860">
      <w:start w:val="1"/>
      <w:numFmt w:val="decimal"/>
      <w:lvlText w:val="%1."/>
      <w:lvlJc w:val="left"/>
      <w:pPr>
        <w:ind w:left="720" w:hanging="360"/>
      </w:pPr>
    </w:lvl>
    <w:lvl w:ilvl="1" w:tplc="50357860" w:tentative="1">
      <w:start w:val="1"/>
      <w:numFmt w:val="lowerLetter"/>
      <w:lvlText w:val="%2."/>
      <w:lvlJc w:val="left"/>
      <w:pPr>
        <w:ind w:left="1440" w:hanging="360"/>
      </w:pPr>
    </w:lvl>
    <w:lvl w:ilvl="2" w:tplc="50357860" w:tentative="1">
      <w:start w:val="1"/>
      <w:numFmt w:val="lowerRoman"/>
      <w:lvlText w:val="%3."/>
      <w:lvlJc w:val="right"/>
      <w:pPr>
        <w:ind w:left="2160" w:hanging="180"/>
      </w:pPr>
    </w:lvl>
    <w:lvl w:ilvl="3" w:tplc="50357860" w:tentative="1">
      <w:start w:val="1"/>
      <w:numFmt w:val="decimal"/>
      <w:lvlText w:val="%4."/>
      <w:lvlJc w:val="left"/>
      <w:pPr>
        <w:ind w:left="2880" w:hanging="360"/>
      </w:pPr>
    </w:lvl>
    <w:lvl w:ilvl="4" w:tplc="50357860" w:tentative="1">
      <w:start w:val="1"/>
      <w:numFmt w:val="lowerLetter"/>
      <w:lvlText w:val="%5."/>
      <w:lvlJc w:val="left"/>
      <w:pPr>
        <w:ind w:left="3600" w:hanging="360"/>
      </w:pPr>
    </w:lvl>
    <w:lvl w:ilvl="5" w:tplc="50357860" w:tentative="1">
      <w:start w:val="1"/>
      <w:numFmt w:val="lowerRoman"/>
      <w:lvlText w:val="%6."/>
      <w:lvlJc w:val="right"/>
      <w:pPr>
        <w:ind w:left="4320" w:hanging="180"/>
      </w:pPr>
    </w:lvl>
    <w:lvl w:ilvl="6" w:tplc="50357860" w:tentative="1">
      <w:start w:val="1"/>
      <w:numFmt w:val="decimal"/>
      <w:lvlText w:val="%7."/>
      <w:lvlJc w:val="left"/>
      <w:pPr>
        <w:ind w:left="5040" w:hanging="360"/>
      </w:pPr>
    </w:lvl>
    <w:lvl w:ilvl="7" w:tplc="50357860" w:tentative="1">
      <w:start w:val="1"/>
      <w:numFmt w:val="lowerLetter"/>
      <w:lvlText w:val="%8."/>
      <w:lvlJc w:val="left"/>
      <w:pPr>
        <w:ind w:left="5760" w:hanging="360"/>
      </w:pPr>
    </w:lvl>
    <w:lvl w:ilvl="8" w:tplc="503578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82">
    <w:multiLevelType w:val="hybridMultilevel"/>
    <w:lvl w:ilvl="0" w:tplc="45395571">
      <w:start w:val="1"/>
      <w:numFmt w:val="decimal"/>
      <w:lvlText w:val="%1."/>
      <w:lvlJc w:val="left"/>
      <w:pPr>
        <w:ind w:left="720" w:hanging="360"/>
      </w:pPr>
    </w:lvl>
    <w:lvl w:ilvl="1" w:tplc="45395571" w:tentative="1">
      <w:start w:val="1"/>
      <w:numFmt w:val="lowerLetter"/>
      <w:lvlText w:val="%2."/>
      <w:lvlJc w:val="left"/>
      <w:pPr>
        <w:ind w:left="1440" w:hanging="360"/>
      </w:pPr>
    </w:lvl>
    <w:lvl w:ilvl="2" w:tplc="45395571" w:tentative="1">
      <w:start w:val="1"/>
      <w:numFmt w:val="lowerRoman"/>
      <w:lvlText w:val="%3."/>
      <w:lvlJc w:val="right"/>
      <w:pPr>
        <w:ind w:left="2160" w:hanging="180"/>
      </w:pPr>
    </w:lvl>
    <w:lvl w:ilvl="3" w:tplc="45395571" w:tentative="1">
      <w:start w:val="1"/>
      <w:numFmt w:val="decimal"/>
      <w:lvlText w:val="%4."/>
      <w:lvlJc w:val="left"/>
      <w:pPr>
        <w:ind w:left="2880" w:hanging="360"/>
      </w:pPr>
    </w:lvl>
    <w:lvl w:ilvl="4" w:tplc="45395571" w:tentative="1">
      <w:start w:val="1"/>
      <w:numFmt w:val="lowerLetter"/>
      <w:lvlText w:val="%5."/>
      <w:lvlJc w:val="left"/>
      <w:pPr>
        <w:ind w:left="3600" w:hanging="360"/>
      </w:pPr>
    </w:lvl>
    <w:lvl w:ilvl="5" w:tplc="45395571" w:tentative="1">
      <w:start w:val="1"/>
      <w:numFmt w:val="lowerRoman"/>
      <w:lvlText w:val="%6."/>
      <w:lvlJc w:val="right"/>
      <w:pPr>
        <w:ind w:left="4320" w:hanging="180"/>
      </w:pPr>
    </w:lvl>
    <w:lvl w:ilvl="6" w:tplc="45395571" w:tentative="1">
      <w:start w:val="1"/>
      <w:numFmt w:val="decimal"/>
      <w:lvlText w:val="%7."/>
      <w:lvlJc w:val="left"/>
      <w:pPr>
        <w:ind w:left="5040" w:hanging="360"/>
      </w:pPr>
    </w:lvl>
    <w:lvl w:ilvl="7" w:tplc="45395571" w:tentative="1">
      <w:start w:val="1"/>
      <w:numFmt w:val="lowerLetter"/>
      <w:lvlText w:val="%8."/>
      <w:lvlJc w:val="left"/>
      <w:pPr>
        <w:ind w:left="5760" w:hanging="360"/>
      </w:pPr>
    </w:lvl>
    <w:lvl w:ilvl="8" w:tplc="453955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81">
    <w:multiLevelType w:val="hybridMultilevel"/>
    <w:lvl w:ilvl="0" w:tplc="56419979">
      <w:start w:val="1"/>
      <w:numFmt w:val="decimal"/>
      <w:lvlText w:val="%1."/>
      <w:lvlJc w:val="left"/>
      <w:pPr>
        <w:ind w:left="720" w:hanging="360"/>
      </w:pPr>
    </w:lvl>
    <w:lvl w:ilvl="1" w:tplc="56419979" w:tentative="1">
      <w:start w:val="1"/>
      <w:numFmt w:val="lowerLetter"/>
      <w:lvlText w:val="%2."/>
      <w:lvlJc w:val="left"/>
      <w:pPr>
        <w:ind w:left="1440" w:hanging="360"/>
      </w:pPr>
    </w:lvl>
    <w:lvl w:ilvl="2" w:tplc="56419979" w:tentative="1">
      <w:start w:val="1"/>
      <w:numFmt w:val="lowerRoman"/>
      <w:lvlText w:val="%3."/>
      <w:lvlJc w:val="right"/>
      <w:pPr>
        <w:ind w:left="2160" w:hanging="180"/>
      </w:pPr>
    </w:lvl>
    <w:lvl w:ilvl="3" w:tplc="56419979" w:tentative="1">
      <w:start w:val="1"/>
      <w:numFmt w:val="decimal"/>
      <w:lvlText w:val="%4."/>
      <w:lvlJc w:val="left"/>
      <w:pPr>
        <w:ind w:left="2880" w:hanging="360"/>
      </w:pPr>
    </w:lvl>
    <w:lvl w:ilvl="4" w:tplc="56419979" w:tentative="1">
      <w:start w:val="1"/>
      <w:numFmt w:val="lowerLetter"/>
      <w:lvlText w:val="%5."/>
      <w:lvlJc w:val="left"/>
      <w:pPr>
        <w:ind w:left="3600" w:hanging="360"/>
      </w:pPr>
    </w:lvl>
    <w:lvl w:ilvl="5" w:tplc="56419979" w:tentative="1">
      <w:start w:val="1"/>
      <w:numFmt w:val="lowerRoman"/>
      <w:lvlText w:val="%6."/>
      <w:lvlJc w:val="right"/>
      <w:pPr>
        <w:ind w:left="4320" w:hanging="180"/>
      </w:pPr>
    </w:lvl>
    <w:lvl w:ilvl="6" w:tplc="56419979" w:tentative="1">
      <w:start w:val="1"/>
      <w:numFmt w:val="decimal"/>
      <w:lvlText w:val="%7."/>
      <w:lvlJc w:val="left"/>
      <w:pPr>
        <w:ind w:left="5040" w:hanging="360"/>
      </w:pPr>
    </w:lvl>
    <w:lvl w:ilvl="7" w:tplc="56419979" w:tentative="1">
      <w:start w:val="1"/>
      <w:numFmt w:val="lowerLetter"/>
      <w:lvlText w:val="%8."/>
      <w:lvlJc w:val="left"/>
      <w:pPr>
        <w:ind w:left="5760" w:hanging="360"/>
      </w:pPr>
    </w:lvl>
    <w:lvl w:ilvl="8" w:tplc="564199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80">
    <w:multiLevelType w:val="hybridMultilevel"/>
    <w:lvl w:ilvl="0" w:tplc="49488222">
      <w:start w:val="1"/>
      <w:numFmt w:val="decimal"/>
      <w:lvlText w:val="%1."/>
      <w:lvlJc w:val="left"/>
      <w:pPr>
        <w:ind w:left="720" w:hanging="360"/>
      </w:pPr>
    </w:lvl>
    <w:lvl w:ilvl="1" w:tplc="49488222" w:tentative="1">
      <w:start w:val="1"/>
      <w:numFmt w:val="lowerLetter"/>
      <w:lvlText w:val="%2."/>
      <w:lvlJc w:val="left"/>
      <w:pPr>
        <w:ind w:left="1440" w:hanging="360"/>
      </w:pPr>
    </w:lvl>
    <w:lvl w:ilvl="2" w:tplc="49488222" w:tentative="1">
      <w:start w:val="1"/>
      <w:numFmt w:val="lowerRoman"/>
      <w:lvlText w:val="%3."/>
      <w:lvlJc w:val="right"/>
      <w:pPr>
        <w:ind w:left="2160" w:hanging="180"/>
      </w:pPr>
    </w:lvl>
    <w:lvl w:ilvl="3" w:tplc="49488222" w:tentative="1">
      <w:start w:val="1"/>
      <w:numFmt w:val="decimal"/>
      <w:lvlText w:val="%4."/>
      <w:lvlJc w:val="left"/>
      <w:pPr>
        <w:ind w:left="2880" w:hanging="360"/>
      </w:pPr>
    </w:lvl>
    <w:lvl w:ilvl="4" w:tplc="49488222" w:tentative="1">
      <w:start w:val="1"/>
      <w:numFmt w:val="lowerLetter"/>
      <w:lvlText w:val="%5."/>
      <w:lvlJc w:val="left"/>
      <w:pPr>
        <w:ind w:left="3600" w:hanging="360"/>
      </w:pPr>
    </w:lvl>
    <w:lvl w:ilvl="5" w:tplc="49488222" w:tentative="1">
      <w:start w:val="1"/>
      <w:numFmt w:val="lowerRoman"/>
      <w:lvlText w:val="%6."/>
      <w:lvlJc w:val="right"/>
      <w:pPr>
        <w:ind w:left="4320" w:hanging="180"/>
      </w:pPr>
    </w:lvl>
    <w:lvl w:ilvl="6" w:tplc="49488222" w:tentative="1">
      <w:start w:val="1"/>
      <w:numFmt w:val="decimal"/>
      <w:lvlText w:val="%7."/>
      <w:lvlJc w:val="left"/>
      <w:pPr>
        <w:ind w:left="5040" w:hanging="360"/>
      </w:pPr>
    </w:lvl>
    <w:lvl w:ilvl="7" w:tplc="49488222" w:tentative="1">
      <w:start w:val="1"/>
      <w:numFmt w:val="lowerLetter"/>
      <w:lvlText w:val="%8."/>
      <w:lvlJc w:val="left"/>
      <w:pPr>
        <w:ind w:left="5760" w:hanging="360"/>
      </w:pPr>
    </w:lvl>
    <w:lvl w:ilvl="8" w:tplc="494882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79">
    <w:multiLevelType w:val="hybridMultilevel"/>
    <w:lvl w:ilvl="0" w:tplc="649957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1779">
    <w:abstractNumId w:val="11779"/>
  </w:num>
  <w:num w:numId="11780">
    <w:abstractNumId w:val="11780"/>
  </w:num>
  <w:num w:numId="11781">
    <w:abstractNumId w:val="11781"/>
  </w:num>
  <w:num w:numId="11782">
    <w:abstractNumId w:val="11782"/>
  </w:num>
  <w:num w:numId="11783">
    <w:abstractNumId w:val="11783"/>
  </w:num>
  <w:num w:numId="11784">
    <w:abstractNumId w:val="11784"/>
  </w:num>
  <w:num w:numId="11785">
    <w:abstractNumId w:val="11785"/>
  </w:num>
  <w:num w:numId="11786">
    <w:abstractNumId w:val="11786"/>
  </w:num>
  <w:num w:numId="11787">
    <w:abstractNumId w:val="11787"/>
  </w:num>
  <w:num w:numId="11788">
    <w:abstractNumId w:val="11788"/>
  </w:num>
  <w:num w:numId="11789">
    <w:abstractNumId w:val="11789"/>
  </w:num>
  <w:num w:numId="11790">
    <w:abstractNumId w:val="11790"/>
  </w:num>
  <w:num w:numId="11791">
    <w:abstractNumId w:val="11791"/>
  </w:num>
  <w:num w:numId="11792">
    <w:abstractNumId w:val="11792"/>
  </w:num>
  <w:num w:numId="11793">
    <w:abstractNumId w:val="11793"/>
  </w:num>
  <w:num w:numId="11794">
    <w:abstractNumId w:val="11794"/>
  </w:num>
  <w:num w:numId="11795">
    <w:abstractNumId w:val="11795"/>
  </w:num>
  <w:num w:numId="11796">
    <w:abstractNumId w:val="11796"/>
  </w:num>
  <w:num w:numId="11797">
    <w:abstractNumId w:val="11797"/>
  </w:num>
  <w:num w:numId="11798">
    <w:abstractNumId w:val="11798"/>
  </w:num>
  <w:num w:numId="11799">
    <w:abstractNumId w:val="11799"/>
  </w:num>
  <w:num w:numId="11800">
    <w:abstractNumId w:val="11800"/>
  </w:num>
  <w:num w:numId="11801">
    <w:abstractNumId w:val="11801"/>
  </w:num>
  <w:num w:numId="11802">
    <w:abstractNumId w:val="11802"/>
  </w:num>
  <w:num w:numId="11803">
    <w:abstractNumId w:val="11803"/>
  </w:num>
  <w:num w:numId="11804">
    <w:abstractNumId w:val="11804"/>
  </w:num>
  <w:num w:numId="11805">
    <w:abstractNumId w:val="11805"/>
  </w:num>
  <w:num w:numId="11806">
    <w:abstractNumId w:val="11806"/>
  </w:num>
  <w:num w:numId="11807">
    <w:abstractNumId w:val="11807"/>
  </w:num>
  <w:num w:numId="11808">
    <w:abstractNumId w:val="11808"/>
  </w:num>
  <w:num w:numId="11809">
    <w:abstractNumId w:val="11809"/>
  </w:num>
  <w:num w:numId="11810">
    <w:abstractNumId w:val="11810"/>
  </w:num>
  <w:num w:numId="11811">
    <w:abstractNumId w:val="11811"/>
  </w:num>
  <w:num w:numId="11812">
    <w:abstractNumId w:val="11812"/>
  </w:num>
  <w:num w:numId="11813">
    <w:abstractNumId w:val="11813"/>
  </w:num>
  <w:num w:numId="11814">
    <w:abstractNumId w:val="11814"/>
  </w:num>
  <w:num w:numId="11815">
    <w:abstractNumId w:val="11815"/>
  </w:num>
  <w:num w:numId="11816">
    <w:abstractNumId w:val="11816"/>
  </w:num>
  <w:num w:numId="11817">
    <w:abstractNumId w:val="11817"/>
  </w:num>
  <w:num w:numId="11818">
    <w:abstractNumId w:val="11818"/>
  </w:num>
  <w:num w:numId="11819">
    <w:abstractNumId w:val="11819"/>
  </w:num>
  <w:num w:numId="11820">
    <w:abstractNumId w:val="11820"/>
  </w:num>
  <w:num w:numId="11821">
    <w:abstractNumId w:val="11821"/>
  </w:num>
  <w:num w:numId="11822">
    <w:abstractNumId w:val="11822"/>
  </w:num>
  <w:num w:numId="11823">
    <w:abstractNumId w:val="11823"/>
  </w:num>
  <w:num w:numId="11824">
    <w:abstractNumId w:val="11824"/>
  </w:num>
  <w:num w:numId="11825">
    <w:abstractNumId w:val="11825"/>
  </w:num>
  <w:num w:numId="11826">
    <w:abstractNumId w:val="11826"/>
  </w:num>
  <w:num w:numId="11827">
    <w:abstractNumId w:val="11827"/>
  </w:num>
  <w:num w:numId="11828">
    <w:abstractNumId w:val="11828"/>
  </w:num>
  <w:num w:numId="11829">
    <w:abstractNumId w:val="11829"/>
  </w:num>
  <w:num w:numId="11830">
    <w:abstractNumId w:val="11830"/>
  </w:num>
  <w:num w:numId="11831">
    <w:abstractNumId w:val="11831"/>
  </w:num>
  <w:num w:numId="11832">
    <w:abstractNumId w:val="11832"/>
  </w:num>
  <w:num w:numId="11833">
    <w:abstractNumId w:val="11833"/>
  </w:num>
  <w:num w:numId="11834">
    <w:abstractNumId w:val="11834"/>
  </w:num>
  <w:num w:numId="11835">
    <w:abstractNumId w:val="11835"/>
  </w:num>
  <w:num w:numId="11836">
    <w:abstractNumId w:val="11836"/>
  </w:num>
  <w:num w:numId="11837">
    <w:abstractNumId w:val="11837"/>
  </w:num>
  <w:num w:numId="11838">
    <w:abstractNumId w:val="11838"/>
  </w:num>
  <w:num w:numId="11839">
    <w:abstractNumId w:val="11839"/>
  </w:num>
  <w:num w:numId="11840">
    <w:abstractNumId w:val="11840"/>
  </w:num>
  <w:num w:numId="11841">
    <w:abstractNumId w:val="11841"/>
  </w:num>
  <w:num w:numId="11842">
    <w:abstractNumId w:val="11842"/>
  </w:num>
  <w:num w:numId="11843">
    <w:abstractNumId w:val="11843"/>
  </w:num>
  <w:num w:numId="11844">
    <w:abstractNumId w:val="11844"/>
  </w:num>
  <w:num w:numId="11845">
    <w:abstractNumId w:val="11845"/>
  </w:num>
  <w:num w:numId="11846">
    <w:abstractNumId w:val="11846"/>
  </w:num>
  <w:num w:numId="11847">
    <w:abstractNumId w:val="11847"/>
  </w:num>
  <w:num w:numId="11848">
    <w:abstractNumId w:val="11848"/>
  </w:num>
  <w:num w:numId="11849">
    <w:abstractNumId w:val="11849"/>
  </w:num>
  <w:num w:numId="11850">
    <w:abstractNumId w:val="11850"/>
  </w:num>
  <w:num w:numId="11851">
    <w:abstractNumId w:val="11851"/>
  </w:num>
  <w:num w:numId="11852">
    <w:abstractNumId w:val="11852"/>
  </w:num>
  <w:num w:numId="11853">
    <w:abstractNumId w:val="11853"/>
  </w:num>
  <w:num w:numId="11854">
    <w:abstractNumId w:val="11854"/>
  </w:num>
  <w:num w:numId="11855">
    <w:abstractNumId w:val="11855"/>
  </w:num>
  <w:num w:numId="11856">
    <w:abstractNumId w:val="11856"/>
  </w:num>
  <w:num w:numId="11857">
    <w:abstractNumId w:val="11857"/>
  </w:num>
  <w:num w:numId="11858">
    <w:abstractNumId w:val="11858"/>
  </w:num>
  <w:num w:numId="11859">
    <w:abstractNumId w:val="11859"/>
  </w:num>
  <w:num w:numId="11860">
    <w:abstractNumId w:val="11860"/>
  </w:num>
  <w:num w:numId="11861">
    <w:abstractNumId w:val="11861"/>
  </w:num>
  <w:num w:numId="11862">
    <w:abstractNumId w:val="11862"/>
  </w:num>
  <w:num w:numId="11863">
    <w:abstractNumId w:val="11863"/>
  </w:num>
  <w:num w:numId="11864">
    <w:abstractNumId w:val="11864"/>
  </w:num>
  <w:num w:numId="11865">
    <w:abstractNumId w:val="11865"/>
  </w:num>
  <w:num w:numId="11866">
    <w:abstractNumId w:val="11866"/>
  </w:num>
  <w:num w:numId="11867">
    <w:abstractNumId w:val="11867"/>
  </w:num>
  <w:num w:numId="11868">
    <w:abstractNumId w:val="11868"/>
  </w:num>
  <w:num w:numId="11869">
    <w:abstractNumId w:val="11869"/>
  </w:num>
  <w:num w:numId="11870">
    <w:abstractNumId w:val="11870"/>
  </w:num>
  <w:num w:numId="11871">
    <w:abstractNumId w:val="11871"/>
  </w:num>
  <w:num w:numId="11872">
    <w:abstractNumId w:val="11872"/>
  </w:num>
  <w:num w:numId="11873">
    <w:abstractNumId w:val="11873"/>
  </w:num>
  <w:num w:numId="11874">
    <w:abstractNumId w:val="11874"/>
  </w:num>
  <w:num w:numId="11875">
    <w:abstractNumId w:val="11875"/>
  </w:num>
  <w:num w:numId="11876">
    <w:abstractNumId w:val="11876"/>
  </w:num>
  <w:num w:numId="11877">
    <w:abstractNumId w:val="11877"/>
  </w:num>
  <w:num w:numId="11878">
    <w:abstractNumId w:val="11878"/>
  </w:num>
  <w:num w:numId="11879">
    <w:abstractNumId w:val="11879"/>
  </w:num>
  <w:num w:numId="11880">
    <w:abstractNumId w:val="1188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14505564" Type="http://schemas.openxmlformats.org/officeDocument/2006/relationships/comments" Target="comments.xml"/><Relationship Id="rId247201587" Type="http://schemas.microsoft.com/office/2011/relationships/commentsExtended" Target="commentsExtended.xml"/><Relationship Id="rId16134909" Type="http://schemas.openxmlformats.org/officeDocument/2006/relationships/image" Target="media/imgrId16134909.jpg"/><Relationship Id="rId403369bd5478b8994" Type="http://schemas.openxmlformats.org/officeDocument/2006/relationships/hyperlink" Target="https://iservice.lombardini.it/jsp/Template2/manuale.jsp?id=283&amp;parent=1136" TargetMode="External"/><Relationship Id="rId517869bd54790f3b7" Type="http://schemas.openxmlformats.org/officeDocument/2006/relationships/hyperlink" Target="https://iservice.lombardini.it/jsp/Template2/manuale.jsp?id=283&amp;parent=1136" TargetMode="External"/><Relationship Id="rId248069bd54797ad5a" Type="http://schemas.openxmlformats.org/officeDocument/2006/relationships/hyperlink" Target="https://iservice.lombardini.it/jsp/Template2/manuale.jsp?id=198&amp;parent=1000" TargetMode="External"/><Relationship Id="rId342469bd54797b94e" Type="http://schemas.openxmlformats.org/officeDocument/2006/relationships/hyperlink" Target="https://iservice.lombardini.it/jsp/Template2/manuale.jsp?id=178&amp;parent=1000" TargetMode="External"/><Relationship Id="rId674669bd54797bc16" Type="http://schemas.openxmlformats.org/officeDocument/2006/relationships/hyperlink" Target="https://iservice.lombardini.it/jsp/Template2/manuale.jsp?id=178&amp;parent=1000" TargetMode="External"/><Relationship Id="rId211469bd54797c26a" Type="http://schemas.openxmlformats.org/officeDocument/2006/relationships/hyperlink" Target="https://iservice.lombardini.it/jsp/Template2/manuale.jsp?id=178&amp;parent=1000" TargetMode="External"/><Relationship Id="rId305869bd5479c32b1" Type="http://schemas.openxmlformats.org/officeDocument/2006/relationships/hyperlink" Target="https://iservice.lombardini.it/jsp/Template2/manuale.jsp?id=283&amp;parent=1136" TargetMode="External"/><Relationship Id="rId360169bd547a03f61" Type="http://schemas.openxmlformats.org/officeDocument/2006/relationships/hyperlink" Target="https://iservice.lombardini.it/jsp/Template2/manuale.jsp?id=283&amp;parent=1136" TargetMode="External"/><Relationship Id="rId361669bd547a74746" Type="http://schemas.openxmlformats.org/officeDocument/2006/relationships/hyperlink" Target="https://iservice.lombardini.it/jsp/Template2/manuale.jsp?id=283&amp;parent=1136" TargetMode="External"/><Relationship Id="rId334269bd547aae077" Type="http://schemas.openxmlformats.org/officeDocument/2006/relationships/hyperlink" Target="https://iservice.lombardini.it/jsp/Template2/manuale.jsp?id=348&amp;parent=1136" TargetMode="External"/><Relationship Id="rId711669bd547b0fc28" Type="http://schemas.openxmlformats.org/officeDocument/2006/relationships/hyperlink" Target="https://iservice.lombardini.it/jsp/Template2/manuale.jsp?id=344&amp;parent=1136" TargetMode="External"/><Relationship Id="rId903969bd547b0fe46" Type="http://schemas.openxmlformats.org/officeDocument/2006/relationships/hyperlink" Target="https://iservice.lombardini.it/jsp/Template2/manuale.jsp?id=345&amp;parent=1136" TargetMode="External"/><Relationship Id="rId677369bd547b10027" Type="http://schemas.openxmlformats.org/officeDocument/2006/relationships/hyperlink" Target="https://iservice.lombardini.it/jsp/Template2/manuale.jsp?id=346&amp;parent=1136" TargetMode="External"/><Relationship Id="rId661769bd547b23054" Type="http://schemas.openxmlformats.org/officeDocument/2006/relationships/hyperlink" Target="https://iservice.lombardini.it/jsp/Template2/manuale.jsp?id=283&amp;parent=1136" TargetMode="External"/><Relationship Id="rId543969bd547b23b29" Type="http://schemas.openxmlformats.org/officeDocument/2006/relationships/hyperlink" Target="https://iservice.lombardini.it/jsp/Template2/manuale.jsp?id=290&amp;parent=1136" TargetMode="External"/><Relationship Id="rId109369bd547b6c90d" Type="http://schemas.openxmlformats.org/officeDocument/2006/relationships/hyperlink" Target="https://iservice.lombardini.it/jsp/Template2//jsp/Template2/manuale.jsp?id=339&amp;parent=1136.jsp?id=191&amp;parent=1000" TargetMode="External"/><Relationship Id="rId734569bd547b6ce7c" Type="http://schemas.openxmlformats.org/officeDocument/2006/relationships/hyperlink" Target="https://iservice.lombardini.it/jsp/Template2/manuale.jsp?id=339&amp;parent=1136" TargetMode="External"/><Relationship Id="rId883069bd547b74afc" Type="http://schemas.openxmlformats.org/officeDocument/2006/relationships/hyperlink" Target="https://iservice.lombardini.it/jsp/Template2/manuale.jsp?id=191&amp;parent=1000" TargetMode="External"/><Relationship Id="rId684569bd547b7f6a8" Type="http://schemas.openxmlformats.org/officeDocument/2006/relationships/hyperlink" Target="https://iservice.lombardini.it/jsp/Template2//jsp/Template2/manuale.jsp?id=339&amp;parent=1136.jsp?id=191&amp;parent=1000x" TargetMode="External"/><Relationship Id="rId462169bd547b91ac9" Type="http://schemas.openxmlformats.org/officeDocument/2006/relationships/hyperlink" Target="https://iservice.lombardini.it/jsp/Template2/manuale.jsp?id=339&amp;parent=1136" TargetMode="External"/><Relationship Id="rId940369bd547b9355c" Type="http://schemas.openxmlformats.org/officeDocument/2006/relationships/hyperlink" Target="https://iservice.lombardini.it/jsp/Template2/manuale.jsp?id=321&amp;parent=1136" TargetMode="External"/><Relationship Id="rId644569bd547ba8c9a" Type="http://schemas.openxmlformats.org/officeDocument/2006/relationships/hyperlink" Target="https://iservice.lombardini.it/jsp/Template2/manuale.jsp?id=283&amp;parent=1136" TargetMode="External"/><Relationship Id="rId222969bd547bc45ab" Type="http://schemas.openxmlformats.org/officeDocument/2006/relationships/hyperlink" Target="https://iservice.lombardini.it/jsp/Template2/manuale.jsp?id=290&amp;parent=1136" TargetMode="External"/><Relationship Id="rId582569bd547bcb0b2" Type="http://schemas.openxmlformats.org/officeDocument/2006/relationships/hyperlink" Target="https://iservice.lombardini.it/jsp/Template2/manuale.jsp?id=283&amp;parent=1136" TargetMode="External"/><Relationship Id="rId197169bd547c2e642" Type="http://schemas.openxmlformats.org/officeDocument/2006/relationships/hyperlink" Target="https://iservice.lombardini.it/jsp/Template2/manuale.jsp?id=283&amp;parent=1136" TargetMode="External"/><Relationship Id="rId599869bd547c64a54" Type="http://schemas.openxmlformats.org/officeDocument/2006/relationships/hyperlink" Target="https://iservice.lombardini.it/jsp/Template2/manuale.jsp?id=283&amp;parent=1136" TargetMode="External"/><Relationship Id="rId489869bd547c8242b" Type="http://schemas.openxmlformats.org/officeDocument/2006/relationships/hyperlink" Target="https://iservice.lombardini.it/jsp/Template2/manuale.jsp?id=283&amp;parent=1136" TargetMode="External"/><Relationship Id="rId587169bd547d2247d" Type="http://schemas.openxmlformats.org/officeDocument/2006/relationships/hyperlink" Target="https://iservice.lombardini.it/jsp/Template2/manuale.jsp?id=306&amp;parent=1136" TargetMode="External"/><Relationship Id="rId929869bd547d231c5" Type="http://schemas.openxmlformats.org/officeDocument/2006/relationships/hyperlink" Target="https://iservice.lombardini.it/jsp/Template2/manuale.jsp?id=306&amp;parent=1136" TargetMode="External"/><Relationship Id="rId520069bd547d2c061" Type="http://schemas.openxmlformats.org/officeDocument/2006/relationships/hyperlink" Target="https://iservice.lombardini.it/jsp/Template2/manuale.jsp?id=290&amp;parent=1136" TargetMode="External"/><Relationship Id="rId835169bd547d37396" Type="http://schemas.openxmlformats.org/officeDocument/2006/relationships/hyperlink" Target="https://iservice.lombardini.it/jsp/Template2/manuale.jsp?id=339&amp;parent=1136" TargetMode="External"/><Relationship Id="rId167269bd547d862cd" Type="http://schemas.openxmlformats.org/officeDocument/2006/relationships/hyperlink" Target="https://iservice.lombardini.it/jsp/Template2/manuale.jsp?id=322&amp;parent=1136" TargetMode="External"/><Relationship Id="rId483369bd547d91131" Type="http://schemas.openxmlformats.org/officeDocument/2006/relationships/hyperlink" Target="https://iservice.lombardini.it/jsp/Template2/manuale.jsp?id=121&amp;parent=1000" TargetMode="External"/><Relationship Id="rId908469bd547da29b0" Type="http://schemas.openxmlformats.org/officeDocument/2006/relationships/hyperlink" Target="https://iservice.lombardini.it/jsp/Template2/manuale.jsp?id=822&amp;parent=1000" TargetMode="External"/><Relationship Id="rId337769bd547dc4d9e" Type="http://schemas.openxmlformats.org/officeDocument/2006/relationships/hyperlink" Target="https://iservice.lombardini.it/jsp/Template2/manuale.jsp?id=822&amp;parent=1000" TargetMode="External"/><Relationship Id="rId533769bd547de4168" Type="http://schemas.openxmlformats.org/officeDocument/2006/relationships/hyperlink" Target="https://iservice.lombardini.it/jsp/Template2/manuale.jsp?id=283&amp;parent=1136" TargetMode="External"/><Relationship Id="rId667969bd5478b7eb3" Type="http://schemas.openxmlformats.org/officeDocument/2006/relationships/image" Target="media/imgrId667969bd5478b7eb3.jpg"/><Relationship Id="rId140469bd5478c37c7" Type="http://schemas.openxmlformats.org/officeDocument/2006/relationships/image" Target="media/imgrId140469bd5478c37c7.jpg"/><Relationship Id="rId385969bd5478d090f" Type="http://schemas.openxmlformats.org/officeDocument/2006/relationships/image" Target="media/imgrId385969bd5478d090f.jpg"/><Relationship Id="rId672569bd5478d6189" Type="http://schemas.openxmlformats.org/officeDocument/2006/relationships/image" Target="media/imgrId672569bd5478d6189.jpg"/><Relationship Id="rId378369bd5478e1b61" Type="http://schemas.openxmlformats.org/officeDocument/2006/relationships/image" Target="media/imgrId378369bd5478e1b61.jpg"/><Relationship Id="rId348169bd5478efcc3" Type="http://schemas.openxmlformats.org/officeDocument/2006/relationships/image" Target="media/imgrId348169bd5478efcc3.jpg"/><Relationship Id="rId305769bd547906dad" Type="http://schemas.openxmlformats.org/officeDocument/2006/relationships/image" Target="media/imgrId305769bd547906dad.jpg"/><Relationship Id="rId776869bd54790e94a" Type="http://schemas.openxmlformats.org/officeDocument/2006/relationships/image" Target="media/imgrId776869bd54790e94a.jpg"/><Relationship Id="rId998369bd54791b9bc" Type="http://schemas.openxmlformats.org/officeDocument/2006/relationships/image" Target="media/imgrId998369bd54791b9bc.jpg"/><Relationship Id="rId461669bd54791fcb0" Type="http://schemas.openxmlformats.org/officeDocument/2006/relationships/image" Target="media/imgrId461669bd54791fcb0.jpg"/><Relationship Id="rId146169bd5479359d2" Type="http://schemas.openxmlformats.org/officeDocument/2006/relationships/image" Target="media/imgrId146169bd5479359d2.jpg"/><Relationship Id="rId113769bd54793d6a9" Type="http://schemas.openxmlformats.org/officeDocument/2006/relationships/image" Target="media/imgrId113769bd54793d6a9.jpg"/><Relationship Id="rId101569bd547949380" Type="http://schemas.openxmlformats.org/officeDocument/2006/relationships/image" Target="media/imgrId101569bd547949380.png"/><Relationship Id="rId616669bd547952544" Type="http://schemas.openxmlformats.org/officeDocument/2006/relationships/image" Target="media/imgrId616669bd547952544.png"/><Relationship Id="rId526169bd54795a8f7" Type="http://schemas.openxmlformats.org/officeDocument/2006/relationships/image" Target="media/imgrId526169bd54795a8f7.png"/><Relationship Id="rId744169bd5479629b3" Type="http://schemas.openxmlformats.org/officeDocument/2006/relationships/image" Target="media/imgrId744169bd5479629b3.png"/><Relationship Id="rId99969bd54796b243" Type="http://schemas.openxmlformats.org/officeDocument/2006/relationships/image" Target="media/imgrId99969bd54796b243.jpg"/><Relationship Id="rId589969bd547975169" Type="http://schemas.openxmlformats.org/officeDocument/2006/relationships/image" Target="media/imgrId589969bd547975169.png"/><Relationship Id="rId615669bd54797a1d6" Type="http://schemas.openxmlformats.org/officeDocument/2006/relationships/image" Target="media/imgrId615669bd54797a1d6.jpg"/><Relationship Id="rId193769bd547984099" Type="http://schemas.openxmlformats.org/officeDocument/2006/relationships/image" Target="media/imgrId193769bd547984099.png"/><Relationship Id="rId340369bd54798aed3" Type="http://schemas.openxmlformats.org/officeDocument/2006/relationships/image" Target="media/imgrId340369bd54798aed3.jpg"/><Relationship Id="rId777569bd547992f16" Type="http://schemas.openxmlformats.org/officeDocument/2006/relationships/image" Target="media/imgrId777569bd547992f16.jpg"/><Relationship Id="rId985469bd54799a83a" Type="http://schemas.openxmlformats.org/officeDocument/2006/relationships/image" Target="media/imgrId985469bd54799a83a.jpg"/><Relationship Id="rId413569bd5479a1b4e" Type="http://schemas.openxmlformats.org/officeDocument/2006/relationships/image" Target="media/imgrId413569bd5479a1b4e.jpg"/><Relationship Id="rId274769bd5479a9b27" Type="http://schemas.openxmlformats.org/officeDocument/2006/relationships/image" Target="media/imgrId274769bd5479a9b27.jpg"/><Relationship Id="rId717469bd5479b1737" Type="http://schemas.openxmlformats.org/officeDocument/2006/relationships/image" Target="media/imgrId717469bd5479b1737.jpg"/><Relationship Id="rId332969bd5479bdb68" Type="http://schemas.openxmlformats.org/officeDocument/2006/relationships/image" Target="media/imgrId332969bd5479bdb68.png"/><Relationship Id="rId650069bd5479c27fb" Type="http://schemas.openxmlformats.org/officeDocument/2006/relationships/image" Target="media/imgrId650069bd5479c27fb.jpg"/><Relationship Id="rId315469bd5479cc731" Type="http://schemas.openxmlformats.org/officeDocument/2006/relationships/image" Target="media/imgrId315469bd5479cc731.jpg"/><Relationship Id="rId240569bd5479d3556" Type="http://schemas.openxmlformats.org/officeDocument/2006/relationships/image" Target="media/imgrId240569bd5479d3556.jpg"/><Relationship Id="rId390769bd5479db11f" Type="http://schemas.openxmlformats.org/officeDocument/2006/relationships/image" Target="media/imgrId390769bd5479db11f.jpg"/><Relationship Id="rId463969bd5479e1204" Type="http://schemas.openxmlformats.org/officeDocument/2006/relationships/image" Target="media/imgrId463969bd5479e1204.jpg"/><Relationship Id="rId311269bd5479eca3b" Type="http://schemas.openxmlformats.org/officeDocument/2006/relationships/image" Target="media/imgrId311269bd5479eca3b.jpg"/><Relationship Id="rId604269bd5479f3a16" Type="http://schemas.openxmlformats.org/officeDocument/2006/relationships/image" Target="media/imgrId604269bd5479f3a16.jpg"/><Relationship Id="rId168869bd547a032ef" Type="http://schemas.openxmlformats.org/officeDocument/2006/relationships/image" Target="media/imgrId168869bd547a032ef.jpg"/><Relationship Id="rId526269bd547a0ccf8" Type="http://schemas.openxmlformats.org/officeDocument/2006/relationships/image" Target="media/imgrId526269bd547a0ccf8.jpg"/><Relationship Id="rId185269bd547a16a97" Type="http://schemas.openxmlformats.org/officeDocument/2006/relationships/image" Target="media/imgrId185269bd547a16a97.jpg"/><Relationship Id="rId622969bd547a2199c" Type="http://schemas.openxmlformats.org/officeDocument/2006/relationships/image" Target="media/imgrId622969bd547a2199c.jpg"/><Relationship Id="rId409369bd547a2baf2" Type="http://schemas.openxmlformats.org/officeDocument/2006/relationships/image" Target="media/imgrId409369bd547a2baf2.jpg"/><Relationship Id="rId673169bd547a319f7" Type="http://schemas.openxmlformats.org/officeDocument/2006/relationships/image" Target="media/imgrId673169bd547a319f7.jpg"/><Relationship Id="rId426969bd547a3ac37" Type="http://schemas.openxmlformats.org/officeDocument/2006/relationships/image" Target="media/imgrId426969bd547a3ac37.jpg"/><Relationship Id="rId245769bd547a45d32" Type="http://schemas.openxmlformats.org/officeDocument/2006/relationships/image" Target="media/imgrId245769bd547a45d32.jpg"/><Relationship Id="rId182669bd547a4cf5e" Type="http://schemas.openxmlformats.org/officeDocument/2006/relationships/image" Target="media/imgrId182669bd547a4cf5e.jpg"/><Relationship Id="rId469969bd547a571bc" Type="http://schemas.openxmlformats.org/officeDocument/2006/relationships/image" Target="media/imgrId469969bd547a571bc.jpg"/><Relationship Id="rId911969bd547a63c25" Type="http://schemas.openxmlformats.org/officeDocument/2006/relationships/image" Target="media/imgrId911969bd547a63c25.jpg"/><Relationship Id="rId828269bd547a6f29c" Type="http://schemas.openxmlformats.org/officeDocument/2006/relationships/image" Target="media/imgrId828269bd547a6f29c.jpg"/><Relationship Id="rId773369bd547a732ec" Type="http://schemas.openxmlformats.org/officeDocument/2006/relationships/image" Target="media/imgrId773369bd547a732ec.jpg"/><Relationship Id="rId792269bd547a7b9a5" Type="http://schemas.openxmlformats.org/officeDocument/2006/relationships/image" Target="media/imgrId792269bd547a7b9a5.jpg"/><Relationship Id="rId975269bd547a865a9" Type="http://schemas.openxmlformats.org/officeDocument/2006/relationships/image" Target="media/imgrId975269bd547a865a9.jpg"/><Relationship Id="rId254469bd547a8e578" Type="http://schemas.openxmlformats.org/officeDocument/2006/relationships/image" Target="media/imgrId254469bd547a8e578.jpg"/><Relationship Id="rId632169bd547a9758b" Type="http://schemas.openxmlformats.org/officeDocument/2006/relationships/image" Target="media/imgrId632169bd547a9758b.jpg"/><Relationship Id="rId243369bd547a9dbfa" Type="http://schemas.openxmlformats.org/officeDocument/2006/relationships/image" Target="media/imgrId243369bd547a9dbfa.jpg"/><Relationship Id="rId149869bd547aa414f" Type="http://schemas.openxmlformats.org/officeDocument/2006/relationships/image" Target="media/imgrId149869bd547aa414f.jpg"/><Relationship Id="rId644969bd547aad0cd" Type="http://schemas.openxmlformats.org/officeDocument/2006/relationships/image" Target="media/imgrId644969bd547aad0cd.jpg"/><Relationship Id="rId916669bd547ab8674" Type="http://schemas.openxmlformats.org/officeDocument/2006/relationships/image" Target="media/imgrId916669bd547ab8674.jpg"/><Relationship Id="rId186969bd547abf34f" Type="http://schemas.openxmlformats.org/officeDocument/2006/relationships/image" Target="media/imgrId186969bd547abf34f.jpg"/><Relationship Id="rId118569bd547acb848" Type="http://schemas.openxmlformats.org/officeDocument/2006/relationships/image" Target="media/imgrId118569bd547acb848.jpg"/><Relationship Id="rId671169bd547acf324" Type="http://schemas.openxmlformats.org/officeDocument/2006/relationships/image" Target="media/imgrId671169bd547acf324.jpg"/><Relationship Id="rId957969bd547ada104" Type="http://schemas.openxmlformats.org/officeDocument/2006/relationships/image" Target="media/imgrId957969bd547ada104.jpg"/><Relationship Id="rId146569bd547ae144a" Type="http://schemas.openxmlformats.org/officeDocument/2006/relationships/image" Target="media/imgrId146569bd547ae144a.jpg"/><Relationship Id="rId502869bd547aeaef8" Type="http://schemas.openxmlformats.org/officeDocument/2006/relationships/image" Target="media/imgrId502869bd547aeaef8.jpg"/><Relationship Id="rId767169bd547b03d05" Type="http://schemas.openxmlformats.org/officeDocument/2006/relationships/image" Target="media/imgrId767169bd547b03d05.jpg"/><Relationship Id="rId518269bd547b0f0c1" Type="http://schemas.openxmlformats.org/officeDocument/2006/relationships/image" Target="media/imgrId518269bd547b0f0c1.jpg"/><Relationship Id="rId613169bd547b1bae1" Type="http://schemas.openxmlformats.org/officeDocument/2006/relationships/image" Target="media/imgrId613169bd547b1bae1.jpg"/><Relationship Id="rId969969bd547b2255c" Type="http://schemas.openxmlformats.org/officeDocument/2006/relationships/image" Target="media/imgrId969969bd547b2255c.jpg"/><Relationship Id="rId294869bd547b2e94a" Type="http://schemas.openxmlformats.org/officeDocument/2006/relationships/image" Target="media/imgrId294869bd547b2e94a.jpg"/><Relationship Id="rId542769bd547b39420" Type="http://schemas.openxmlformats.org/officeDocument/2006/relationships/image" Target="media/imgrId542769bd547b39420.jpg"/><Relationship Id="rId803869bd547b450de" Type="http://schemas.openxmlformats.org/officeDocument/2006/relationships/image" Target="media/imgrId803869bd547b450de.jpg"/><Relationship Id="rId852069bd547b4da6e" Type="http://schemas.openxmlformats.org/officeDocument/2006/relationships/image" Target="media/imgrId852069bd547b4da6e.jpg"/><Relationship Id="rId582069bd547b55648" Type="http://schemas.openxmlformats.org/officeDocument/2006/relationships/image" Target="media/imgrId582069bd547b55648.jpg"/><Relationship Id="rId920669bd547b5ce55" Type="http://schemas.openxmlformats.org/officeDocument/2006/relationships/image" Target="media/imgrId920669bd547b5ce55.jpg"/><Relationship Id="rId526669bd547b63039" Type="http://schemas.openxmlformats.org/officeDocument/2006/relationships/image" Target="media/imgrId526669bd547b63039.jpg"/><Relationship Id="rId286769bd547b6c25a" Type="http://schemas.openxmlformats.org/officeDocument/2006/relationships/image" Target="media/imgrId286769bd547b6c25a.jpg"/><Relationship Id="rId689869bd547b741a0" Type="http://schemas.openxmlformats.org/officeDocument/2006/relationships/image" Target="media/imgrId689869bd547b741a0.jpg"/><Relationship Id="rId635169bd547b7ddc7" Type="http://schemas.openxmlformats.org/officeDocument/2006/relationships/image" Target="media/imgrId635169bd547b7ddc7.jpg"/><Relationship Id="rId706069bd547b8a12d" Type="http://schemas.openxmlformats.org/officeDocument/2006/relationships/image" Target="media/imgrId706069bd547b8a12d.jpg"/><Relationship Id="rId999269bd547b911ef" Type="http://schemas.openxmlformats.org/officeDocument/2006/relationships/image" Target="media/imgrId999269bd547b911ef.jpg"/><Relationship Id="rId585369bd547ba1cac" Type="http://schemas.openxmlformats.org/officeDocument/2006/relationships/image" Target="media/imgrId585369bd547ba1cac.jpg"/><Relationship Id="rId915369bd547ba8154" Type="http://schemas.openxmlformats.org/officeDocument/2006/relationships/image" Target="media/imgrId915369bd547ba8154.jpg"/><Relationship Id="rId967669bd547bb3a99" Type="http://schemas.openxmlformats.org/officeDocument/2006/relationships/image" Target="media/imgrId967669bd547bb3a99.jpg"/><Relationship Id="rId221069bd547bbef81" Type="http://schemas.openxmlformats.org/officeDocument/2006/relationships/image" Target="media/imgrId221069bd547bbef81.jpg"/><Relationship Id="rId840269bd547bc3473" Type="http://schemas.openxmlformats.org/officeDocument/2006/relationships/image" Target="media/imgrId840269bd547bc3473.jpg"/><Relationship Id="rId913469bd547bca676" Type="http://schemas.openxmlformats.org/officeDocument/2006/relationships/image" Target="media/imgrId913469bd547bca676.jpg"/><Relationship Id="rId547569bd547bd6063" Type="http://schemas.openxmlformats.org/officeDocument/2006/relationships/image" Target="media/imgrId547569bd547bd6063.jpg"/><Relationship Id="rId354969bd547be1fda" Type="http://schemas.openxmlformats.org/officeDocument/2006/relationships/image" Target="media/imgrId354969bd547be1fda.jpg"/><Relationship Id="rId976269bd547bec433" Type="http://schemas.openxmlformats.org/officeDocument/2006/relationships/image" Target="media/imgrId976269bd547bec433.jpg"/><Relationship Id="rId937469bd547c00422" Type="http://schemas.openxmlformats.org/officeDocument/2006/relationships/image" Target="media/imgrId937469bd547c00422.jpg"/><Relationship Id="rId197769bd547c07774" Type="http://schemas.openxmlformats.org/officeDocument/2006/relationships/image" Target="media/imgrId197769bd547c07774.jpg"/><Relationship Id="rId717269bd547c12331" Type="http://schemas.openxmlformats.org/officeDocument/2006/relationships/image" Target="media/imgrId717269bd547c12331.jpg"/><Relationship Id="rId694869bd547c1af79" Type="http://schemas.openxmlformats.org/officeDocument/2006/relationships/image" Target="media/imgrId694869bd547c1af79.jpg"/><Relationship Id="rId262469bd547c275c2" Type="http://schemas.openxmlformats.org/officeDocument/2006/relationships/image" Target="media/imgrId262469bd547c275c2.jpg"/><Relationship Id="rId118769bd547c2dc1c" Type="http://schemas.openxmlformats.org/officeDocument/2006/relationships/image" Target="media/imgrId118769bd547c2dc1c.jpg"/><Relationship Id="rId170969bd547c399df" Type="http://schemas.openxmlformats.org/officeDocument/2006/relationships/image" Target="media/imgrId170969bd547c399df.jpg"/><Relationship Id="rId375469bd547c451d1" Type="http://schemas.openxmlformats.org/officeDocument/2006/relationships/image" Target="media/imgrId375469bd547c451d1.jpg"/><Relationship Id="rId843869bd547c50991" Type="http://schemas.openxmlformats.org/officeDocument/2006/relationships/image" Target="media/imgrId843869bd547c50991.jpg"/><Relationship Id="rId406569bd547c5b2a2" Type="http://schemas.openxmlformats.org/officeDocument/2006/relationships/image" Target="media/imgrId406569bd547c5b2a2.jpg"/><Relationship Id="rId845869bd547c63ebd" Type="http://schemas.openxmlformats.org/officeDocument/2006/relationships/image" Target="media/imgrId845869bd547c63ebd.jpg"/><Relationship Id="rId315969bd547c70a64" Type="http://schemas.openxmlformats.org/officeDocument/2006/relationships/image" Target="media/imgrId315969bd547c70a64.jpg"/><Relationship Id="rId163969bd547c7a470" Type="http://schemas.openxmlformats.org/officeDocument/2006/relationships/image" Target="media/imgrId163969bd547c7a470.jpg"/><Relationship Id="rId425969bd547c81963" Type="http://schemas.openxmlformats.org/officeDocument/2006/relationships/image" Target="media/imgrId425969bd547c81963.jpg"/><Relationship Id="rId385769bd547c8d1f7" Type="http://schemas.openxmlformats.org/officeDocument/2006/relationships/image" Target="media/imgrId385769bd547c8d1f7.jpg"/><Relationship Id="rId463869bd547c99144" Type="http://schemas.openxmlformats.org/officeDocument/2006/relationships/image" Target="media/imgrId463869bd547c99144.jpg"/><Relationship Id="rId638969bd547ca4911" Type="http://schemas.openxmlformats.org/officeDocument/2006/relationships/image" Target="media/imgrId638969bd547ca4911.jpg"/><Relationship Id="rId159269bd547cb0a8a" Type="http://schemas.openxmlformats.org/officeDocument/2006/relationships/image" Target="media/imgrId159269bd547cb0a8a.jpg"/><Relationship Id="rId938169bd547cbbbc9" Type="http://schemas.openxmlformats.org/officeDocument/2006/relationships/image" Target="media/imgrId938169bd547cbbbc9.jpg"/><Relationship Id="rId741769bd547cc75f2" Type="http://schemas.openxmlformats.org/officeDocument/2006/relationships/image" Target="media/imgrId741769bd547cc75f2.jpg"/><Relationship Id="rId544569bd547cd397d" Type="http://schemas.openxmlformats.org/officeDocument/2006/relationships/image" Target="media/imgrId544569bd547cd397d.jpg"/><Relationship Id="rId681569bd547cde0e8" Type="http://schemas.openxmlformats.org/officeDocument/2006/relationships/image" Target="media/imgrId681569bd547cde0e8.jpg"/><Relationship Id="rId560769bd547ce5a8f" Type="http://schemas.openxmlformats.org/officeDocument/2006/relationships/image" Target="media/imgrId560769bd547ce5a8f.jpg"/><Relationship Id="rId366769bd547cf11f3" Type="http://schemas.openxmlformats.org/officeDocument/2006/relationships/image" Target="media/imgrId366769bd547cf11f3.jpg"/><Relationship Id="rId503569bd547d08f14" Type="http://schemas.openxmlformats.org/officeDocument/2006/relationships/image" Target="media/imgrId503569bd547d08f14.jpg"/><Relationship Id="rId778769bd547d140cd" Type="http://schemas.openxmlformats.org/officeDocument/2006/relationships/image" Target="media/imgrId778769bd547d140cd.jpg"/><Relationship Id="rId771469bd547d15a8c" Type="http://schemas.openxmlformats.org/officeDocument/2006/relationships/image" Target="media/imgrId771469bd547d15a8c.png"/><Relationship Id="rId118669bd547d20b53" Type="http://schemas.openxmlformats.org/officeDocument/2006/relationships/image" Target="media/imgrId118669bd547d20b53.jpg"/><Relationship Id="rId419969bd547d2a62b" Type="http://schemas.openxmlformats.org/officeDocument/2006/relationships/image" Target="media/imgrId419969bd547d2a62b.jpg"/><Relationship Id="rId515769bd547d34f86" Type="http://schemas.openxmlformats.org/officeDocument/2006/relationships/image" Target="media/imgrId515769bd547d34f86.jpg"/><Relationship Id="rId505069bd547d407ae" Type="http://schemas.openxmlformats.org/officeDocument/2006/relationships/image" Target="media/imgrId505069bd547d407ae.jpg"/><Relationship Id="rId867069bd547d4b27b" Type="http://schemas.openxmlformats.org/officeDocument/2006/relationships/image" Target="media/imgrId867069bd547d4b27b.jpg"/><Relationship Id="rId681069bd547d575d5" Type="http://schemas.openxmlformats.org/officeDocument/2006/relationships/image" Target="media/imgrId681069bd547d575d5.jpg"/><Relationship Id="rId287969bd547d69f7c" Type="http://schemas.openxmlformats.org/officeDocument/2006/relationships/image" Target="media/imgrId287969bd547d69f7c.jpg"/><Relationship Id="rId164969bd547d76a28" Type="http://schemas.openxmlformats.org/officeDocument/2006/relationships/image" Target="media/imgrId164969bd547d76a28.jpg"/><Relationship Id="rId719869bd547d83935" Type="http://schemas.openxmlformats.org/officeDocument/2006/relationships/image" Target="media/imgrId719869bd547d83935.jpg"/><Relationship Id="rId783869bd547d8f958" Type="http://schemas.openxmlformats.org/officeDocument/2006/relationships/image" Target="media/imgrId783869bd547d8f958.jpg"/><Relationship Id="rId882169bd547d9a0b4" Type="http://schemas.openxmlformats.org/officeDocument/2006/relationships/image" Target="media/imgrId882169bd547d9a0b4.png"/><Relationship Id="rId658769bd547da101f" Type="http://schemas.openxmlformats.org/officeDocument/2006/relationships/image" Target="media/imgrId658769bd547da101f.png"/><Relationship Id="rId985469bd547dab80f" Type="http://schemas.openxmlformats.org/officeDocument/2006/relationships/image" Target="media/imgrId985469bd547dab80f.png"/><Relationship Id="rId393669bd547db3ef0" Type="http://schemas.openxmlformats.org/officeDocument/2006/relationships/image" Target="media/imgrId393669bd547db3ef0.png"/><Relationship Id="rId925769bd547dbb6e2" Type="http://schemas.openxmlformats.org/officeDocument/2006/relationships/image" Target="media/imgrId925769bd547dbb6e2.png"/><Relationship Id="rId230569bd547dc38a5" Type="http://schemas.openxmlformats.org/officeDocument/2006/relationships/image" Target="media/imgrId230569bd547dc38a5.png"/><Relationship Id="rId364069bd547dcea92" Type="http://schemas.openxmlformats.org/officeDocument/2006/relationships/image" Target="media/imgrId364069bd547dcea92.png"/><Relationship Id="rId306369bd547dd6504" Type="http://schemas.openxmlformats.org/officeDocument/2006/relationships/image" Target="media/imgrId306369bd547dd6504.png"/><Relationship Id="rId277669bd547ddd90d" Type="http://schemas.openxmlformats.org/officeDocument/2006/relationships/image" Target="media/imgrId277669bd547ddd90d.png"/><Relationship Id="rId368769bd547de385f" Type="http://schemas.openxmlformats.org/officeDocument/2006/relationships/image" Target="media/imgrId368769bd547de385f.jpg"/><Relationship Id="rId792269bd547deced6" Type="http://schemas.openxmlformats.org/officeDocument/2006/relationships/image" Target="media/imgrId792269bd547deced6.png"/><Relationship Id="rId311869bd547e00697" Type="http://schemas.openxmlformats.org/officeDocument/2006/relationships/image" Target="media/imgrId311869bd547e00697.png"/><Relationship Id="rId872069bd547e077cd" Type="http://schemas.openxmlformats.org/officeDocument/2006/relationships/image" Target="media/imgrId872069bd547e077cd.jpg"/><Relationship Id="rId601269bd547e144d7" Type="http://schemas.openxmlformats.org/officeDocument/2006/relationships/image" Target="media/imgrId601269bd547e144d7.png"/><Relationship Id="rId907469bd547e1d3ac" Type="http://schemas.openxmlformats.org/officeDocument/2006/relationships/image" Target="media/imgrId907469bd547e1d3ac.png"/><Relationship Id="rId802469bd547e248f1" Type="http://schemas.openxmlformats.org/officeDocument/2006/relationships/image" Target="media/imgrId802469bd547e248f1.png"/><Relationship Id="rId209969bd547e310ce" Type="http://schemas.openxmlformats.org/officeDocument/2006/relationships/image" Target="media/imgrId209969bd547e310ce.pn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6134909" Type="http://schemas.openxmlformats.org/officeDocument/2006/relationships/image" Target="media/imgrId1613490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6134909" Type="http://schemas.openxmlformats.org/officeDocument/2006/relationships/image" Target="media/imgrId1613490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6134909" Type="http://schemas.openxmlformats.org/officeDocument/2006/relationships/image" Target="media/imgrId1613490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6134909" Type="http://schemas.openxmlformats.org/officeDocument/2006/relationships/image" Target="media/imgrId1613490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6134909" Type="http://schemas.openxmlformats.org/officeDocument/2006/relationships/image" Target="media/imgrId1613490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6134909" Type="http://schemas.openxmlformats.org/officeDocument/2006/relationships/image" Target="media/imgrId1613490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