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58308943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0758990"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4530806" w:name="ctxt"/>
    <w:bookmarkEnd w:id="24530806"/>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60944908" name="name954769bd575e3ce5d"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334169bd575e3ce58"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59470590" w:name="result_box"/>
          <w:bookmarkEnd w:id="59470590"/>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8538012" w:name="result_box"/>
          <w:bookmarkEnd w:id="38538012"/>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13249707" name="name839669bd575e4eebd"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100169bd575e4eeb7"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990733" name="name524269bd575e5350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7369bd575e534f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2902"/>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2902"/>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2902"/>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2902"/>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2902"/>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932903" name="name424169bd575e5b12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51369bd575e5b12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2902"/>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2902"/>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2902"/>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2902"/>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2902"/>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2377918" name="name469169bd575e638a1"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342469bd575e6389d"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9051893" name="name175169bd575e6b73d"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547669bd575e6b738"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18156067" name="name195169bd575e73e93"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406669bd575e73e8f"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2902"/>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2902"/>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2902"/>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3394947" name="name669769bd575e82313"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91169bd575e8230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2902"/>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93210509" name="name227569bd575e8a350"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255869bd575e8a34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2902"/>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2902"/>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2902"/>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22902"/>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22902"/>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22902"/>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22902"/>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22902"/>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22902"/>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22902"/>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22902"/>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22902"/>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22902"/>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22902"/>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22902"/>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22902"/>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22902"/>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22902"/>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22902"/>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93795719" name="name599969bd575e94f19"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861669bd575e94f14"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24669940" name="name547269bd575e9d29a"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667369bd575e9d295"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48558111" name="name873969bd575ea4d66"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908869bd575ea4d5d"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902"/>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2902"/>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0461959" name="name988269bd575eaa859"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23769bd575eaa85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2902"/>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2902"/>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26313674" name="name349369bd575eb605f" descr="Cap_2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png"/>
                          <pic:cNvPicPr/>
                        </pic:nvPicPr>
                        <pic:blipFill>
                          <a:blip r:embed="rId637069bd575eb605b"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w:t>
            </w:r>
            <w:r>
              <w:rPr>
                <w:b/>
                <w:bCs/>
                <w:color w:val="000000"/>
                <w:position w:val="-2"/>
                <w:sz w:val="20"/>
                <w:szCs w:val="20"/>
                <w:u w:val="none"/>
              </w:rPr>
              <w:t xml:space="preserve">REHLKO </w:t>
            </w:r>
            <w:r>
              <w:rPr>
                <w:color w:val="00274C"/>
                <w:position w:val="-2"/>
                <w:sz w:val="20"/>
                <w:szCs w:val="20"/>
                <w:u w:val="none"/>
              </w:rPr>
              <w:t xml:space="preserve">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2903">
    <w:multiLevelType w:val="hybridMultilevel"/>
    <w:lvl w:ilvl="0" w:tplc="95474680">
      <w:start w:val="1"/>
      <w:numFmt w:val="decimal"/>
      <w:lvlText w:val="%1."/>
      <w:lvlJc w:val="left"/>
      <w:pPr>
        <w:ind w:left="720" w:hanging="360"/>
      </w:pPr>
    </w:lvl>
    <w:lvl w:ilvl="1" w:tplc="95474680" w:tentative="1">
      <w:start w:val="1"/>
      <w:numFmt w:val="lowerLetter"/>
      <w:lvlText w:val="%2."/>
      <w:lvlJc w:val="left"/>
      <w:pPr>
        <w:ind w:left="1440" w:hanging="360"/>
      </w:pPr>
    </w:lvl>
    <w:lvl w:ilvl="2" w:tplc="95474680" w:tentative="1">
      <w:start w:val="1"/>
      <w:numFmt w:val="lowerRoman"/>
      <w:lvlText w:val="%3."/>
      <w:lvlJc w:val="right"/>
      <w:pPr>
        <w:ind w:left="2160" w:hanging="180"/>
      </w:pPr>
    </w:lvl>
    <w:lvl w:ilvl="3" w:tplc="95474680" w:tentative="1">
      <w:start w:val="1"/>
      <w:numFmt w:val="decimal"/>
      <w:lvlText w:val="%4."/>
      <w:lvlJc w:val="left"/>
      <w:pPr>
        <w:ind w:left="2880" w:hanging="360"/>
      </w:pPr>
    </w:lvl>
    <w:lvl w:ilvl="4" w:tplc="95474680" w:tentative="1">
      <w:start w:val="1"/>
      <w:numFmt w:val="lowerLetter"/>
      <w:lvlText w:val="%5."/>
      <w:lvlJc w:val="left"/>
      <w:pPr>
        <w:ind w:left="3600" w:hanging="360"/>
      </w:pPr>
    </w:lvl>
    <w:lvl w:ilvl="5" w:tplc="95474680" w:tentative="1">
      <w:start w:val="1"/>
      <w:numFmt w:val="lowerRoman"/>
      <w:lvlText w:val="%6."/>
      <w:lvlJc w:val="right"/>
      <w:pPr>
        <w:ind w:left="4320" w:hanging="180"/>
      </w:pPr>
    </w:lvl>
    <w:lvl w:ilvl="6" w:tplc="95474680" w:tentative="1">
      <w:start w:val="1"/>
      <w:numFmt w:val="decimal"/>
      <w:lvlText w:val="%7."/>
      <w:lvlJc w:val="left"/>
      <w:pPr>
        <w:ind w:left="5040" w:hanging="360"/>
      </w:pPr>
    </w:lvl>
    <w:lvl w:ilvl="7" w:tplc="95474680" w:tentative="1">
      <w:start w:val="1"/>
      <w:numFmt w:val="lowerLetter"/>
      <w:lvlText w:val="%8."/>
      <w:lvlJc w:val="left"/>
      <w:pPr>
        <w:ind w:left="5760" w:hanging="360"/>
      </w:pPr>
    </w:lvl>
    <w:lvl w:ilvl="8" w:tplc="95474680" w:tentative="1">
      <w:start w:val="1"/>
      <w:numFmt w:val="lowerRoman"/>
      <w:lvlText w:val="%9."/>
      <w:lvlJc w:val="right"/>
      <w:pPr>
        <w:ind w:left="6480" w:hanging="180"/>
      </w:pPr>
    </w:lvl>
  </w:abstractNum>
  <w:abstractNum w:abstractNumId="22902">
    <w:multiLevelType w:val="hybridMultilevel"/>
    <w:lvl w:ilvl="0" w:tplc="2461954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902">
    <w:abstractNumId w:val="22902"/>
  </w:num>
  <w:num w:numId="22903">
    <w:abstractNumId w:val="229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50421042" Type="http://schemas.openxmlformats.org/officeDocument/2006/relationships/comments" Target="comments.xml"/><Relationship Id="rId258297514" Type="http://schemas.microsoft.com/office/2011/relationships/commentsExtended" Target="commentsExtended.xml"/><Relationship Id="rId20758990" Type="http://schemas.openxmlformats.org/officeDocument/2006/relationships/image" Target="media/imgrId20758990.jpg"/><Relationship Id="rId334169bd575e3ce58" Type="http://schemas.openxmlformats.org/officeDocument/2006/relationships/image" Target="media/imgrId334169bd575e3ce58.jpg"/><Relationship Id="rId100169bd575e4eeb7" Type="http://schemas.openxmlformats.org/officeDocument/2006/relationships/image" Target="media/imgrId100169bd575e4eeb7.jpg"/><Relationship Id="rId557369bd575e534fb" Type="http://schemas.openxmlformats.org/officeDocument/2006/relationships/image" Target="media/imgrId557369bd575e534fb.jpg"/><Relationship Id="rId851369bd575e5b128" Type="http://schemas.openxmlformats.org/officeDocument/2006/relationships/image" Target="media/imgrId851369bd575e5b128.jpg"/><Relationship Id="rId342469bd575e6389d" Type="http://schemas.openxmlformats.org/officeDocument/2006/relationships/image" Target="media/imgrId342469bd575e6389d.jpg"/><Relationship Id="rId547669bd575e6b738" Type="http://schemas.openxmlformats.org/officeDocument/2006/relationships/image" Target="media/imgrId547669bd575e6b738.jpg"/><Relationship Id="rId406669bd575e73e8f" Type="http://schemas.openxmlformats.org/officeDocument/2006/relationships/image" Target="media/imgrId406669bd575e73e8f.jpg"/><Relationship Id="rId191169bd575e8230e" Type="http://schemas.openxmlformats.org/officeDocument/2006/relationships/image" Target="media/imgrId191169bd575e8230e.png"/><Relationship Id="rId255869bd575e8a349" Type="http://schemas.openxmlformats.org/officeDocument/2006/relationships/image" Target="media/imgrId255869bd575e8a349.png"/><Relationship Id="rId861669bd575e94f14" Type="http://schemas.openxmlformats.org/officeDocument/2006/relationships/image" Target="media/imgrId861669bd575e94f14.jpg"/><Relationship Id="rId667369bd575e9d295" Type="http://schemas.openxmlformats.org/officeDocument/2006/relationships/image" Target="media/imgrId667369bd575e9d295.jpg"/><Relationship Id="rId908869bd575ea4d5d" Type="http://schemas.openxmlformats.org/officeDocument/2006/relationships/image" Target="media/imgrId908869bd575ea4d5d.jpg"/><Relationship Id="rId823769bd575eaa855" Type="http://schemas.openxmlformats.org/officeDocument/2006/relationships/image" Target="media/imgrId823769bd575eaa855.png"/><Relationship Id="rId637069bd575eb605b" Type="http://schemas.openxmlformats.org/officeDocument/2006/relationships/image" Target="media/imgrId637069bd575eb605b.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0758990" Type="http://schemas.openxmlformats.org/officeDocument/2006/relationships/image" Target="media/imgrId2075899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0758990" Type="http://schemas.openxmlformats.org/officeDocument/2006/relationships/image" Target="media/imgrId2075899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0758990" Type="http://schemas.openxmlformats.org/officeDocument/2006/relationships/image" Target="media/imgrId2075899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0758990" Type="http://schemas.openxmlformats.org/officeDocument/2006/relationships/image" Target="media/imgrId2075899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0758990" Type="http://schemas.openxmlformats.org/officeDocument/2006/relationships/image" Target="media/imgrId2075899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0758990" Type="http://schemas.openxmlformats.org/officeDocument/2006/relationships/image" Target="media/imgrId2075899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