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675558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91598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203630" w:name="ctxt"/>
    <w:bookmarkEnd w:id="5820363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34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348"/>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34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848469bd5fd25c804"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580369bd5fd25c9bd"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580869bd5fd25d64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95691481" name="name723169bd5fd269a15"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83669bd5fd269a0f"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52666667" name="name510569bd5fd27a17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84769bd5fd27a17a"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32823243" name="name481069bd5fd298fde"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492769bd5fd298fd9"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34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34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34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73286871" name="name874669bd5fd2ab0e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19869bd5fd2ab0e3"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84862962" name="name916369bd5fd2bd610"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999769bd5fd2bd60b"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25645784" name="name633869bd5fd2c95f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26269bd5fd2c95f6"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99409832" name="name603969bd5fd2d608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19269bd5fd2d6088"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349">
    <w:multiLevelType w:val="hybridMultilevel"/>
    <w:lvl w:ilvl="0" w:tplc="22077261">
      <w:start w:val="1"/>
      <w:numFmt w:val="decimal"/>
      <w:lvlText w:val="%1."/>
      <w:lvlJc w:val="left"/>
      <w:pPr>
        <w:ind w:left="720" w:hanging="360"/>
      </w:pPr>
    </w:lvl>
    <w:lvl w:ilvl="1" w:tplc="22077261" w:tentative="1">
      <w:start w:val="1"/>
      <w:numFmt w:val="lowerLetter"/>
      <w:lvlText w:val="%2."/>
      <w:lvlJc w:val="left"/>
      <w:pPr>
        <w:ind w:left="1440" w:hanging="360"/>
      </w:pPr>
    </w:lvl>
    <w:lvl w:ilvl="2" w:tplc="22077261" w:tentative="1">
      <w:start w:val="1"/>
      <w:numFmt w:val="lowerRoman"/>
      <w:lvlText w:val="%3."/>
      <w:lvlJc w:val="right"/>
      <w:pPr>
        <w:ind w:left="2160" w:hanging="180"/>
      </w:pPr>
    </w:lvl>
    <w:lvl w:ilvl="3" w:tplc="22077261" w:tentative="1">
      <w:start w:val="1"/>
      <w:numFmt w:val="decimal"/>
      <w:lvlText w:val="%4."/>
      <w:lvlJc w:val="left"/>
      <w:pPr>
        <w:ind w:left="2880" w:hanging="360"/>
      </w:pPr>
    </w:lvl>
    <w:lvl w:ilvl="4" w:tplc="22077261" w:tentative="1">
      <w:start w:val="1"/>
      <w:numFmt w:val="lowerLetter"/>
      <w:lvlText w:val="%5."/>
      <w:lvlJc w:val="left"/>
      <w:pPr>
        <w:ind w:left="3600" w:hanging="360"/>
      </w:pPr>
    </w:lvl>
    <w:lvl w:ilvl="5" w:tplc="22077261" w:tentative="1">
      <w:start w:val="1"/>
      <w:numFmt w:val="lowerRoman"/>
      <w:lvlText w:val="%6."/>
      <w:lvlJc w:val="right"/>
      <w:pPr>
        <w:ind w:left="4320" w:hanging="180"/>
      </w:pPr>
    </w:lvl>
    <w:lvl w:ilvl="6" w:tplc="22077261" w:tentative="1">
      <w:start w:val="1"/>
      <w:numFmt w:val="decimal"/>
      <w:lvlText w:val="%7."/>
      <w:lvlJc w:val="left"/>
      <w:pPr>
        <w:ind w:left="5040" w:hanging="360"/>
      </w:pPr>
    </w:lvl>
    <w:lvl w:ilvl="7" w:tplc="22077261" w:tentative="1">
      <w:start w:val="1"/>
      <w:numFmt w:val="lowerLetter"/>
      <w:lvlText w:val="%8."/>
      <w:lvlJc w:val="left"/>
      <w:pPr>
        <w:ind w:left="5760" w:hanging="360"/>
      </w:pPr>
    </w:lvl>
    <w:lvl w:ilvl="8" w:tplc="22077261" w:tentative="1">
      <w:start w:val="1"/>
      <w:numFmt w:val="lowerRoman"/>
      <w:lvlText w:val="%9."/>
      <w:lvlJc w:val="right"/>
      <w:pPr>
        <w:ind w:left="6480" w:hanging="180"/>
      </w:pPr>
    </w:lvl>
  </w:abstractNum>
  <w:abstractNum w:abstractNumId="23348">
    <w:multiLevelType w:val="hybridMultilevel"/>
    <w:lvl w:ilvl="0" w:tplc="270424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348">
    <w:abstractNumId w:val="23348"/>
  </w:num>
  <w:num w:numId="23349">
    <w:abstractNumId w:val="233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4637933" Type="http://schemas.openxmlformats.org/officeDocument/2006/relationships/comments" Target="comments.xml"/><Relationship Id="rId556721938" Type="http://schemas.microsoft.com/office/2011/relationships/commentsExtended" Target="commentsExtended.xml"/><Relationship Id="rId23915986" Type="http://schemas.openxmlformats.org/officeDocument/2006/relationships/image" Target="media/imgrId23915986.jpg"/><Relationship Id="rId848469bd5fd25c804" Type="http://schemas.openxmlformats.org/officeDocument/2006/relationships/hyperlink" Target="https://www.engines.rehlko.com/" TargetMode="External"/><Relationship Id="rId580369bd5fd25c9bd" Type="http://schemas.openxmlformats.org/officeDocument/2006/relationships/hyperlink" Target="https://www.engines.rehlko.com/dealers" TargetMode="External"/><Relationship Id="rId580869bd5fd25d64a" Type="http://schemas.openxmlformats.org/officeDocument/2006/relationships/hyperlink" Target="https://www.engines.rehlko.com/" TargetMode="External"/><Relationship Id="rId183669bd5fd269a0f" Type="http://schemas.openxmlformats.org/officeDocument/2006/relationships/image" Target="media/imgrId183669bd5fd269a0f.png"/><Relationship Id="rId784769bd5fd27a17a" Type="http://schemas.openxmlformats.org/officeDocument/2006/relationships/image" Target="media/imgrId784769bd5fd27a17a.png"/><Relationship Id="rId492769bd5fd298fd9" Type="http://schemas.openxmlformats.org/officeDocument/2006/relationships/image" Target="media/imgrId492769bd5fd298fd9.png"/><Relationship Id="rId919869bd5fd2ab0e3" Type="http://schemas.openxmlformats.org/officeDocument/2006/relationships/image" Target="media/imgrId919869bd5fd2ab0e3.png"/><Relationship Id="rId999769bd5fd2bd60b" Type="http://schemas.openxmlformats.org/officeDocument/2006/relationships/image" Target="media/imgrId999769bd5fd2bd60b.png"/><Relationship Id="rId826269bd5fd2c95f6" Type="http://schemas.openxmlformats.org/officeDocument/2006/relationships/image" Target="media/imgrId826269bd5fd2c95f6.png"/><Relationship Id="rId219269bd5fd2d6088" Type="http://schemas.openxmlformats.org/officeDocument/2006/relationships/image" Target="media/imgrId219269bd5fd2d608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3915986" Type="http://schemas.openxmlformats.org/officeDocument/2006/relationships/image" Target="media/imgrId2391598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3915986" Type="http://schemas.openxmlformats.org/officeDocument/2006/relationships/image" Target="media/imgrId2391598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3915986" Type="http://schemas.openxmlformats.org/officeDocument/2006/relationships/image" Target="media/imgrId2391598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3915986" Type="http://schemas.openxmlformats.org/officeDocument/2006/relationships/image" Target="media/imgrId2391598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3915986" Type="http://schemas.openxmlformats.org/officeDocument/2006/relationships/image" Target="media/imgrId2391598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3915986" Type="http://schemas.openxmlformats.org/officeDocument/2006/relationships/image" Target="media/imgrId239159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