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9912896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99759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6036025" w:name="ctxt"/>
    <w:bookmarkEnd w:id="8603602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03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03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703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703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703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7031"/>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703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703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703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03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219269bd5fde78025"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699169bd5fde781e8"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703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671369bd5fde78e7b"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78870939" name="name832969bd5fde86617"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408469bd5fde86612"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10811480" name="name440569bd5fde95170"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55569bd5fde9516b" cstate="print"/>
                          <a:stretch>
                            <a:fillRect/>
                          </a:stretch>
                        </pic:blipFill>
                        <pic:spPr>
                          <a:xfrm>
                            <a:off x="0" y="0"/>
                            <a:ext cx="5544000" cy="41616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w:t>
            </w:r>
            <w:r>
              <w:rPr>
                <w:color w:val="00274C"/>
                <w:position w:val="-2"/>
                <w:sz w:val="20"/>
                <w:szCs w:val="20"/>
                <w:u w:val="none"/>
              </w:rPr>
              <w:t xml:space="preserve"> </w:t>
            </w:r>
            <w:r>
              <w:rPr>
                <w:b/>
                <w:bCs/>
                <w:i/>
                <w:iCs/>
                <w:color w:val="00274C"/>
                <w:position w:val="-2"/>
                <w:sz w:val="20"/>
                <w:szCs w:val="20"/>
                <w:u w:val="none"/>
              </w:rPr>
              <w:t xml:space="preserve">Rehlko.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89655842" name="name481369bd5fdeb1c90"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919169bd5fdeb1c8c"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ETB</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 </w:t>
                  </w:r>
                  <w:r>
                    <w:rPr>
                      <w:color w:val="00274C"/>
                      <w:position w:val="0"/>
                      <w:sz w:val="20"/>
                      <w:szCs w:val="20"/>
                      <w:u w:val="none"/>
                    </w:rPr>
                    <w:t xml:space="preserve"> exhaust pipe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DPF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DOC</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703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703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703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40367847" name="name889669bd5fdec6779"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11969bd5fdec6774"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87905526" name="name798969bd5fded9acf"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209769bd5fded9aca"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90389042" name="name213169bd5fdee5945"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477969bd5fdee5940"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15035681" name="name163869bd5fdef0d62"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861969bd5fdef0d5c"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032">
    <w:multiLevelType w:val="hybridMultilevel"/>
    <w:lvl w:ilvl="0" w:tplc="31142341">
      <w:start w:val="1"/>
      <w:numFmt w:val="decimal"/>
      <w:lvlText w:val="%1."/>
      <w:lvlJc w:val="left"/>
      <w:pPr>
        <w:ind w:left="720" w:hanging="360"/>
      </w:pPr>
    </w:lvl>
    <w:lvl w:ilvl="1" w:tplc="31142341" w:tentative="1">
      <w:start w:val="1"/>
      <w:numFmt w:val="lowerLetter"/>
      <w:lvlText w:val="%2."/>
      <w:lvlJc w:val="left"/>
      <w:pPr>
        <w:ind w:left="1440" w:hanging="360"/>
      </w:pPr>
    </w:lvl>
    <w:lvl w:ilvl="2" w:tplc="31142341" w:tentative="1">
      <w:start w:val="1"/>
      <w:numFmt w:val="lowerRoman"/>
      <w:lvlText w:val="%3."/>
      <w:lvlJc w:val="right"/>
      <w:pPr>
        <w:ind w:left="2160" w:hanging="180"/>
      </w:pPr>
    </w:lvl>
    <w:lvl w:ilvl="3" w:tplc="31142341" w:tentative="1">
      <w:start w:val="1"/>
      <w:numFmt w:val="decimal"/>
      <w:lvlText w:val="%4."/>
      <w:lvlJc w:val="left"/>
      <w:pPr>
        <w:ind w:left="2880" w:hanging="360"/>
      </w:pPr>
    </w:lvl>
    <w:lvl w:ilvl="4" w:tplc="31142341" w:tentative="1">
      <w:start w:val="1"/>
      <w:numFmt w:val="lowerLetter"/>
      <w:lvlText w:val="%5."/>
      <w:lvlJc w:val="left"/>
      <w:pPr>
        <w:ind w:left="3600" w:hanging="360"/>
      </w:pPr>
    </w:lvl>
    <w:lvl w:ilvl="5" w:tplc="31142341" w:tentative="1">
      <w:start w:val="1"/>
      <w:numFmt w:val="lowerRoman"/>
      <w:lvlText w:val="%6."/>
      <w:lvlJc w:val="right"/>
      <w:pPr>
        <w:ind w:left="4320" w:hanging="180"/>
      </w:pPr>
    </w:lvl>
    <w:lvl w:ilvl="6" w:tplc="31142341" w:tentative="1">
      <w:start w:val="1"/>
      <w:numFmt w:val="decimal"/>
      <w:lvlText w:val="%7."/>
      <w:lvlJc w:val="left"/>
      <w:pPr>
        <w:ind w:left="5040" w:hanging="360"/>
      </w:pPr>
    </w:lvl>
    <w:lvl w:ilvl="7" w:tplc="31142341" w:tentative="1">
      <w:start w:val="1"/>
      <w:numFmt w:val="lowerLetter"/>
      <w:lvlText w:val="%8."/>
      <w:lvlJc w:val="left"/>
      <w:pPr>
        <w:ind w:left="5760" w:hanging="360"/>
      </w:pPr>
    </w:lvl>
    <w:lvl w:ilvl="8" w:tplc="31142341" w:tentative="1">
      <w:start w:val="1"/>
      <w:numFmt w:val="lowerRoman"/>
      <w:lvlText w:val="%9."/>
      <w:lvlJc w:val="right"/>
      <w:pPr>
        <w:ind w:left="6480" w:hanging="180"/>
      </w:pPr>
    </w:lvl>
  </w:abstractNum>
  <w:abstractNum w:abstractNumId="17031">
    <w:multiLevelType w:val="hybridMultilevel"/>
    <w:lvl w:ilvl="0" w:tplc="201665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031">
    <w:abstractNumId w:val="17031"/>
  </w:num>
  <w:num w:numId="17032">
    <w:abstractNumId w:val="170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6860961" Type="http://schemas.openxmlformats.org/officeDocument/2006/relationships/comments" Target="comments.xml"/><Relationship Id="rId453155962" Type="http://schemas.microsoft.com/office/2011/relationships/commentsExtended" Target="commentsExtended.xml"/><Relationship Id="rId73997591" Type="http://schemas.openxmlformats.org/officeDocument/2006/relationships/image" Target="media/imgrId73997591.jpg"/><Relationship Id="rId219269bd5fde78025" Type="http://schemas.openxmlformats.org/officeDocument/2006/relationships/hyperlink" Target="https://www.engines.rehlko.com/" TargetMode="External"/><Relationship Id="rId699169bd5fde781e8" Type="http://schemas.openxmlformats.org/officeDocument/2006/relationships/hyperlink" Target="https://www.engines.rehlko.com/dealers" TargetMode="External"/><Relationship Id="rId671369bd5fde78e7b" Type="http://schemas.openxmlformats.org/officeDocument/2006/relationships/hyperlink" Target="https://www.engines.rehlko.com/" TargetMode="External"/><Relationship Id="rId408469bd5fde86612" Type="http://schemas.openxmlformats.org/officeDocument/2006/relationships/image" Target="media/imgrId408469bd5fde86612.png"/><Relationship Id="rId455569bd5fde9516b" Type="http://schemas.openxmlformats.org/officeDocument/2006/relationships/image" Target="media/imgrId455569bd5fde9516b.png"/><Relationship Id="rId919169bd5fdeb1c8c" Type="http://schemas.openxmlformats.org/officeDocument/2006/relationships/image" Target="media/imgrId919169bd5fdeb1c8c.png"/><Relationship Id="rId911969bd5fdec6774" Type="http://schemas.openxmlformats.org/officeDocument/2006/relationships/image" Target="media/imgrId911969bd5fdec6774.png"/><Relationship Id="rId209769bd5fded9aca" Type="http://schemas.openxmlformats.org/officeDocument/2006/relationships/image" Target="media/imgrId209769bd5fded9aca.png"/><Relationship Id="rId477969bd5fdee5940" Type="http://schemas.openxmlformats.org/officeDocument/2006/relationships/image" Target="media/imgrId477969bd5fdee5940.png"/><Relationship Id="rId861969bd5fdef0d5c" Type="http://schemas.openxmlformats.org/officeDocument/2006/relationships/image" Target="media/imgrId861969bd5fdef0d5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3997591" Type="http://schemas.openxmlformats.org/officeDocument/2006/relationships/image" Target="media/imgrId7399759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3997591" Type="http://schemas.openxmlformats.org/officeDocument/2006/relationships/image" Target="media/imgrId7399759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3997591" Type="http://schemas.openxmlformats.org/officeDocument/2006/relationships/image" Target="media/imgrId7399759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3997591" Type="http://schemas.openxmlformats.org/officeDocument/2006/relationships/image" Target="media/imgrId7399759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3997591" Type="http://schemas.openxmlformats.org/officeDocument/2006/relationships/image" Target="media/imgrId7399759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3997591" Type="http://schemas.openxmlformats.org/officeDocument/2006/relationships/image" Target="media/imgrId739975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