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037868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52068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698848" w:name="ctxt"/>
    <w:bookmarkEnd w:id="1669884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43345529" name="name940569bd6012f1e7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62369bd6012f1e76"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15029535" name="name544769bd601305d18"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752969bd601305d13"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55362961" name="name150769bd60131bda1"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450369bd60131bd9b"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10413" name="name571369bd6013209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869bd6013209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34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34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34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34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34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88531" name="name782969bd6013265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669bd60132654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34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34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34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34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34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7803230" name="name844869bd60132eb1f"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48669bd60132eb1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9198302" name="name958669bd601333c0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35769bd601333c0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4371893" name="name353769bd60133ac1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72969bd60133ac0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34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34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34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923336" name="name951369bd601347f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7569bd601347e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7145305" name="name628369bd601351c0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5969bd601351c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34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34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34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1509747" name="name954969bd60135bf3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31269bd60135bf3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8888643" name="name239669bd6013640d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76069bd6013640d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8852998" name="name109169bd60136afb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04069bd60136afb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455557" name="name437869bd601372f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7069bd601372f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34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49090831" name="name172469bd60137fedc"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711369bd60137fed8"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347">
    <w:multiLevelType w:val="hybridMultilevel"/>
    <w:lvl w:ilvl="0" w:tplc="84444374">
      <w:start w:val="1"/>
      <w:numFmt w:val="decimal"/>
      <w:lvlText w:val="%1."/>
      <w:lvlJc w:val="left"/>
      <w:pPr>
        <w:ind w:left="720" w:hanging="360"/>
      </w:pPr>
    </w:lvl>
    <w:lvl w:ilvl="1" w:tplc="84444374" w:tentative="1">
      <w:start w:val="1"/>
      <w:numFmt w:val="lowerLetter"/>
      <w:lvlText w:val="%2."/>
      <w:lvlJc w:val="left"/>
      <w:pPr>
        <w:ind w:left="1440" w:hanging="360"/>
      </w:pPr>
    </w:lvl>
    <w:lvl w:ilvl="2" w:tplc="84444374" w:tentative="1">
      <w:start w:val="1"/>
      <w:numFmt w:val="lowerRoman"/>
      <w:lvlText w:val="%3."/>
      <w:lvlJc w:val="right"/>
      <w:pPr>
        <w:ind w:left="2160" w:hanging="180"/>
      </w:pPr>
    </w:lvl>
    <w:lvl w:ilvl="3" w:tplc="84444374" w:tentative="1">
      <w:start w:val="1"/>
      <w:numFmt w:val="decimal"/>
      <w:lvlText w:val="%4."/>
      <w:lvlJc w:val="left"/>
      <w:pPr>
        <w:ind w:left="2880" w:hanging="360"/>
      </w:pPr>
    </w:lvl>
    <w:lvl w:ilvl="4" w:tplc="84444374" w:tentative="1">
      <w:start w:val="1"/>
      <w:numFmt w:val="lowerLetter"/>
      <w:lvlText w:val="%5."/>
      <w:lvlJc w:val="left"/>
      <w:pPr>
        <w:ind w:left="3600" w:hanging="360"/>
      </w:pPr>
    </w:lvl>
    <w:lvl w:ilvl="5" w:tplc="84444374" w:tentative="1">
      <w:start w:val="1"/>
      <w:numFmt w:val="lowerRoman"/>
      <w:lvlText w:val="%6."/>
      <w:lvlJc w:val="right"/>
      <w:pPr>
        <w:ind w:left="4320" w:hanging="180"/>
      </w:pPr>
    </w:lvl>
    <w:lvl w:ilvl="6" w:tplc="84444374" w:tentative="1">
      <w:start w:val="1"/>
      <w:numFmt w:val="decimal"/>
      <w:lvlText w:val="%7."/>
      <w:lvlJc w:val="left"/>
      <w:pPr>
        <w:ind w:left="5040" w:hanging="360"/>
      </w:pPr>
    </w:lvl>
    <w:lvl w:ilvl="7" w:tplc="84444374" w:tentative="1">
      <w:start w:val="1"/>
      <w:numFmt w:val="lowerLetter"/>
      <w:lvlText w:val="%8."/>
      <w:lvlJc w:val="left"/>
      <w:pPr>
        <w:ind w:left="5760" w:hanging="360"/>
      </w:pPr>
    </w:lvl>
    <w:lvl w:ilvl="8" w:tplc="84444374" w:tentative="1">
      <w:start w:val="1"/>
      <w:numFmt w:val="lowerRoman"/>
      <w:lvlText w:val="%9."/>
      <w:lvlJc w:val="right"/>
      <w:pPr>
        <w:ind w:left="6480" w:hanging="180"/>
      </w:pPr>
    </w:lvl>
  </w:abstractNum>
  <w:abstractNum w:abstractNumId="25346">
    <w:multiLevelType w:val="hybridMultilevel"/>
    <w:lvl w:ilvl="0" w:tplc="444789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346">
    <w:abstractNumId w:val="25346"/>
  </w:num>
  <w:num w:numId="25347">
    <w:abstractNumId w:val="253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1664524" Type="http://schemas.openxmlformats.org/officeDocument/2006/relationships/comments" Target="comments.xml"/><Relationship Id="rId466136284" Type="http://schemas.microsoft.com/office/2011/relationships/commentsExtended" Target="commentsExtended.xml"/><Relationship Id="rId35520681" Type="http://schemas.openxmlformats.org/officeDocument/2006/relationships/image" Target="media/imgrId35520681.jpg"/><Relationship Id="rId562369bd6012f1e76" Type="http://schemas.openxmlformats.org/officeDocument/2006/relationships/image" Target="media/imgrId562369bd6012f1e76.png"/><Relationship Id="rId752969bd601305d13" Type="http://schemas.openxmlformats.org/officeDocument/2006/relationships/image" Target="media/imgrId752969bd601305d13.png"/><Relationship Id="rId450369bd60131bd9b" Type="http://schemas.openxmlformats.org/officeDocument/2006/relationships/image" Target="media/imgrId450369bd60131bd9b.png"/><Relationship Id="rId171869bd601320953" Type="http://schemas.openxmlformats.org/officeDocument/2006/relationships/image" Target="media/imgrId171869bd601320953.jpg"/><Relationship Id="rId185669bd601326547" Type="http://schemas.openxmlformats.org/officeDocument/2006/relationships/image" Target="media/imgrId185669bd601326547.jpg"/><Relationship Id="rId348669bd60132eb1a" Type="http://schemas.openxmlformats.org/officeDocument/2006/relationships/image" Target="media/imgrId348669bd60132eb1a.jpg"/><Relationship Id="rId335769bd601333c05" Type="http://schemas.openxmlformats.org/officeDocument/2006/relationships/image" Target="media/imgrId335769bd601333c05.jpg"/><Relationship Id="rId672969bd60133ac08" Type="http://schemas.openxmlformats.org/officeDocument/2006/relationships/image" Target="media/imgrId672969bd60133ac08.jpg"/><Relationship Id="rId767569bd601347ef8" Type="http://schemas.openxmlformats.org/officeDocument/2006/relationships/image" Target="media/imgrId767569bd601347ef8.png"/><Relationship Id="rId325969bd601351c05" Type="http://schemas.openxmlformats.org/officeDocument/2006/relationships/image" Target="media/imgrId325969bd601351c05.png"/><Relationship Id="rId431269bd60135bf39" Type="http://schemas.openxmlformats.org/officeDocument/2006/relationships/image" Target="media/imgrId431269bd60135bf39.jpg"/><Relationship Id="rId976069bd6013640d1" Type="http://schemas.openxmlformats.org/officeDocument/2006/relationships/image" Target="media/imgrId976069bd6013640d1.jpg"/><Relationship Id="rId904069bd60136afb6" Type="http://schemas.openxmlformats.org/officeDocument/2006/relationships/image" Target="media/imgrId904069bd60136afb6.jpg"/><Relationship Id="rId547069bd601372f1c" Type="http://schemas.openxmlformats.org/officeDocument/2006/relationships/image" Target="media/imgrId547069bd601372f1c.png"/><Relationship Id="rId711369bd60137fed8" Type="http://schemas.openxmlformats.org/officeDocument/2006/relationships/image" Target="media/imgrId711369bd60137fed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5520681" Type="http://schemas.openxmlformats.org/officeDocument/2006/relationships/image" Target="media/imgrId355206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