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5940927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65165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637919" w:name="ctxt"/>
    <w:bookmarkEnd w:id="53637919"/>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7012"/>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959069bd68c348f9a"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7012"/>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7012"/>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7012"/>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03280" name="name454469bd68c34e21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5069bd68c34e21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012"/>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7012"/>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7012"/>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76086" name="name836569bd68c3536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7469bd68c3536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012"/>
        </w:numPr>
        <w:spacing w:before="0" w:after="0" w:line="240" w:lineRule="auto"/>
        <w:jc w:val="left"/>
        <w:rPr>
          <w:color w:val="00274C"/>
          <w:sz w:val="20"/>
          <w:szCs w:val="20"/>
        </w:rPr>
      </w:pPr>
      <w:r>
        <w:rPr>
          <w:color w:val="00274C"/>
          <w:sz w:val="20"/>
          <w:szCs w:val="20"/>
          <w:u w:val="none"/>
        </w:rPr>
        <w:t xml:space="preserve">Before proceeding with operation, read  </w:t>
      </w:r>
      <w:hyperlink r:id="rId794769bd68c3540d5"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90399" name="name977869bd68c35ca5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9969bd68c35ca4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012"/>
        </w:numPr>
        <w:spacing w:before="0" w:after="0" w:line="240" w:lineRule="auto"/>
        <w:jc w:val="left"/>
        <w:rPr>
          <w:color w:val="00274C"/>
          <w:sz w:val="20"/>
          <w:szCs w:val="20"/>
        </w:rPr>
      </w:pPr>
      <w:r>
        <w:rPr>
          <w:color w:val="00274C"/>
          <w:sz w:val="20"/>
          <w:szCs w:val="20"/>
          <w:u w:val="none"/>
        </w:rPr>
        <w:t xml:space="preserve">For safety precautions see </w:t>
      </w:r>
      <w:hyperlink r:id="rId317669bd68c35d35d"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52369bd68c35f0e4"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919869bd68c35f348"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01969bd68c35fc9d"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63769bd68c360708"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5469bd68c3611f2"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5769bd68c361c8f"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91569bd68c36270b"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93369bd68c366217"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74669bd68c36c23d"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49369bd68c36d7bd"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831869bd68c36daeb"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48869bd68c36dde9"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38469bd68c37081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773169bd68c372c5e"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0000"/>
          <w:sz w:val="20"/>
          <w:szCs w:val="20"/>
          <w:u w:val="none"/>
        </w:rPr>
        <w:t xml:space="preserve">REHLKO</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83852" name="name124369bd68c378e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569bd68c378e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63669bd68c37982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7014"/>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7014"/>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7014"/>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701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67504008" name="name866269bd68c3826af" descr="Cap_4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_04.png"/>
                          <pic:cNvPicPr/>
                        </pic:nvPicPr>
                        <pic:blipFill>
                          <a:blip r:embed="rId574669bd68c3826a8"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5.1</w:t>
            </w:r>
            <w:r>
              <w:rPr>
                <w:position w:val="-258"/>
              </w:rPr>
              <w:drawing>
                <wp:inline distT="0" distB="0" distL="0" distR="0">
                  <wp:extent cx="1116000" cy="1677600"/>
                  <wp:effectExtent b="0" l="0" r="0" t="0"/>
                  <wp:docPr id="73809959" name="name678769bd68c3884d1"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08669bd68c3884cc"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br/>
              <w:br/>
              <w:t xml:space="preserve"> </w:t>
            </w:r>
            <w:r>
              <w:rPr>
                <w:position w:val="-258"/>
              </w:rPr>
              <w:drawing>
                <wp:inline distT="0" distB="0" distL="0" distR="0">
                  <wp:extent cx="1116000" cy="1677600"/>
                  <wp:effectExtent b="0" l="0" r="0" t="0"/>
                  <wp:docPr id="45583045" name="name733069bd68c38e06c"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385669bd68c38e066" cstate="print"/>
                          <a:stretch>
                            <a:fillRect/>
                          </a:stretch>
                        </pic:blipFill>
                        <pic:spPr>
                          <a:xfrm>
                            <a:off x="0" y="0"/>
                            <a:ext cx="1116000" cy="1677600"/>
                          </a:xfrm>
                          <a:prstGeom prst="rect">
                            <a:avLst/>
                          </a:prstGeom>
                          <a:ln w="0">
                            <a:noFill/>
                          </a:ln>
                        </pic:spPr>
                      </pic:pic>
                    </a:graphicData>
                  </a:graphic>
                </wp:inline>
              </w:drawing>
            </w:r>
            <w:r>
              <w:rPr>
                <w:b/>
                <w:bCs/>
                <w:color w:val="00274C"/>
                <w:position w:val="0"/>
                <w:sz w:val="20"/>
                <w:szCs w:val="20"/>
                <w:u w:val="none"/>
              </w:rP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315" name="name781869bd68c393a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469bd68c393a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012"/>
        </w:numPr>
        <w:spacing w:before="0" w:after="0" w:line="240" w:lineRule="auto"/>
        <w:jc w:val="left"/>
        <w:rPr>
          <w:color w:val="00274C"/>
          <w:sz w:val="20"/>
          <w:szCs w:val="20"/>
        </w:rPr>
      </w:pPr>
      <w:r>
        <w:rPr>
          <w:color w:val="00274C"/>
          <w:sz w:val="20"/>
          <w:szCs w:val="20"/>
          <w:u w:val="none"/>
        </w:rPr>
        <w:t xml:space="preserve">Before proceeding with operation, read  </w:t>
      </w:r>
      <w:hyperlink r:id="rId745869bd68c39434b"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4464000" cy="1677600"/>
                  <wp:effectExtent b="0" l="0" r="0" t="0"/>
                  <wp:docPr id="97407141" name="name941569bd68c39d920" descr="Cap_5_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_02.png"/>
                          <pic:cNvPicPr/>
                        </pic:nvPicPr>
                        <pic:blipFill>
                          <a:blip r:embed="rId161269bd68c39d91b" cstate="print"/>
                          <a:stretch>
                            <a:fillRect/>
                          </a:stretch>
                        </pic:blipFill>
                        <pic:spPr>
                          <a:xfrm>
                            <a:off x="0" y="0"/>
                            <a:ext cx="4464000" cy="16776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26214" name="name258469bd68c3a69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069bd68c3a69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08669bd68c3a732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0000"/>
                <w:position w:val="-2"/>
                <w:sz w:val="20"/>
                <w:szCs w:val="20"/>
                <w:u w:val="none"/>
              </w:rPr>
              <w:t xml:space="preserve">REHLKO</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5"/>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7015"/>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7015"/>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D</w:t>
            </w:r>
            <w:r>
              <w:rPr>
                <w:color w:val="00274C"/>
                <w:position w:val="-2"/>
                <w:sz w:val="20"/>
                <w:szCs w:val="20"/>
                <w:u w:val="none"/>
              </w:rPr>
              <w:t xml:space="preserve"> with a damp cloth.</w:t>
            </w:r>
          </w:p>
          <w:p>
            <w:pPr>
              <w:numPr>
                <w:ilvl w:val="0"/>
                <w:numId w:val="7015"/>
              </w:numPr>
              <w:spacing w:before="0" w:after="0" w:line="262" w:lineRule="auto"/>
              <w:jc w:val="left"/>
              <w:rPr>
                <w:color w:val="00274C"/>
                <w:sz w:val="20"/>
                <w:szCs w:val="20"/>
              </w:rPr>
            </w:pPr>
            <w:r>
              <w:rPr>
                <w:color w:val="00274C"/>
                <w:position w:val="-2"/>
                <w:sz w:val="20"/>
                <w:szCs w:val="20"/>
                <w:u w:val="none"/>
              </w:rPr>
              <w:t xml:space="preserve">Check the condition of cartridge </w:t>
            </w:r>
            <w:r>
              <w:rPr>
                <w:b/>
                <w:bCs/>
                <w:color w:val="00274C"/>
                <w:position w:val="-2"/>
                <w:sz w:val="20"/>
                <w:szCs w:val="20"/>
                <w:u w:val="none"/>
              </w:rPr>
              <w:t xml:space="preserve">B</w:t>
            </w:r>
            <w:r>
              <w:rPr>
                <w:color w:val="00274C"/>
                <w:position w:val="-2"/>
                <w:sz w:val="20"/>
                <w:szCs w:val="20"/>
                <w:u w:val="none"/>
              </w:rPr>
              <w:t xml:space="preserve"> , replace it in case of suspecting of high level of clogging even if the hours of </w:t>
            </w:r>
            <w:r>
              <w:rPr>
                <w:b/>
                <w:bCs/>
                <w:color w:val="00274C"/>
                <w:position w:val="-2"/>
                <w:sz w:val="20"/>
                <w:szCs w:val="20"/>
                <w:u w:val="none"/>
              </w:rPr>
              <w:t xml:space="preserve">Tab. 5.2</w:t>
            </w:r>
            <w:r>
              <w:rPr>
                <w:color w:val="00274C"/>
                <w:position w:val="-2"/>
                <w:sz w:val="20"/>
                <w:szCs w:val="20"/>
                <w:u w:val="none"/>
              </w:rPr>
              <w:t xml:space="preserve"> are not reached.</w:t>
            </w:r>
          </w:p>
          <w:p>
            <w:pPr>
              <w:numPr>
                <w:ilvl w:val="0"/>
                <w:numId w:val="7015"/>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w:t>
            </w:r>
            <w:r>
              <w:rPr>
                <w:color w:val="00274C"/>
                <w:position w:val="-2"/>
                <w:sz w:val="20"/>
                <w:szCs w:val="20"/>
                <w:u w:val="none"/>
              </w:rPr>
              <w:t xml:space="preserve"> and </w:t>
            </w:r>
            <w:r>
              <w:rPr>
                <w:b/>
                <w:bCs/>
                <w:color w:val="00274C"/>
                <w:position w:val="-2"/>
                <w:sz w:val="20"/>
                <w:szCs w:val="20"/>
                <w:u w:val="none"/>
              </w:rPr>
              <w:t xml:space="preserve">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57431855" name="name998969bd68c3b1802"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223269bd68c3b17fe"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98047" name="name162869bd68c3b8db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6869bd68c3b8d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93969bd68c3b972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0000"/>
                <w:position w:val="-2"/>
                <w:sz w:val="20"/>
                <w:szCs w:val="20"/>
                <w:u w:val="none"/>
              </w:rPr>
              <w:t xml:space="preserve">REHLKO</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73249" name="name157569bd68c3c10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569bd68c3c10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31869bd68c3c19e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6"/>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7016"/>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43620763" name="name538269bd68c3cadc8" descr="Cap_5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4.png"/>
                          <pic:cNvPicPr/>
                        </pic:nvPicPr>
                        <pic:blipFill>
                          <a:blip r:embed="rId719569bd68c3cadc0"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81987" name="name540669bd68c3d3ee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6569bd68c3d3e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34669bd68c3d4bb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15959" name="name906569bd68c3db1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869bd68c3db1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97269bd68c3dbbb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0000"/>
                <w:position w:val="-2"/>
                <w:sz w:val="20"/>
                <w:szCs w:val="20"/>
                <w:u w:val="none"/>
              </w:rPr>
              <w:t xml:space="preserve">REHLKO </w:t>
            </w:r>
            <w:r>
              <w:rPr>
                <w:color w:val="00274C"/>
                <w:position w:val="-2"/>
                <w:sz w:val="20"/>
                <w:szCs w:val="20"/>
                <w:u w:val="none"/>
              </w:rPr>
              <w:t xml:space="preserve"> workshop.</w:t>
            </w:r>
          </w:p>
        </w:tc>
      </w:tr>
      <w:tr>
        <w:trPr>
          <w:trHeight w:val="0" w:hRule="atLeast"/>
        </w:trPr>
        <w:tc>
          <w:tcPr>
            <w:tcW w:w="0" w:type="auto"/>
            <w:tcMar>
              <w:top w:w="150" w:type="dxa"/>
              <w:left w:w="150" w:type="dxa"/>
              <w:bottom w:w="150" w:type="dxa"/>
              <w:right w:w="150" w:type="dxa"/>
            </w:tcMar>
            <w:vAlign w:val="center"/>
          </w:tcPr>
          <w:p>
            <w:pPr>
              <w:numPr>
                <w:ilvl w:val="0"/>
                <w:numId w:val="7017"/>
              </w:numPr>
              <w:spacing w:before="0" w:after="0" w:line="262" w:lineRule="auto"/>
              <w:jc w:val="left"/>
              <w:rPr>
                <w:color w:val="00274C"/>
                <w:sz w:val="20"/>
                <w:szCs w:val="20"/>
              </w:rPr>
            </w:pPr>
            <w:r>
              <w:rPr>
                <w:color w:val="00274C"/>
                <w:position w:val="-2"/>
                <w:sz w:val="20"/>
                <w:szCs w:val="20"/>
                <w:u w:val="none"/>
              </w:rPr>
              <w:t xml:space="preserve"> Check the integrity of:</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Fuel system pipes</w:t>
            </w:r>
            <w:r>
              <w:rPr>
                <w:color w:val="00274C"/>
                <w:position w:val="-2"/>
                <w:sz w:val="20"/>
                <w:szCs w:val="20"/>
                <w:u w:val="none"/>
              </w:rPr>
              <w:t xml:space="preserve"> </w:t>
            </w:r>
            <w:r>
              <w:rPr>
                <w:color w:val="00274C"/>
                <w:position w:val="-2"/>
                <w:sz w:val="20"/>
                <w:szCs w:val="20"/>
                <w:u w:val="none"/>
              </w:rPr>
              <w:t xml:space="preserve">.</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Cooling circuit hoses</w:t>
            </w:r>
            <w:r>
              <w:rPr>
                <w:color w:val="00274C"/>
                <w:position w:val="-2"/>
                <w:sz w:val="20"/>
                <w:szCs w:val="20"/>
                <w:u w:val="none"/>
              </w:rPr>
              <w:t xml:space="preserve"> </w:t>
            </w:r>
            <w:r>
              <w:rPr>
                <w:color w:val="00274C"/>
                <w:position w:val="-2"/>
                <w:sz w:val="20"/>
                <w:szCs w:val="20"/>
                <w:u w:val="none"/>
              </w:rPr>
              <w:t xml:space="preserve">.</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Oil circuit pipes</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Air system </w:t>
            </w:r>
            <w:r>
              <w:rPr>
                <w:color w:val="00274C"/>
                <w:position w:val="-2"/>
                <w:sz w:val="20"/>
                <w:szCs w:val="20"/>
                <w:u w:val="none"/>
              </w:rPr>
              <w:t xml:space="preserve"> </w:t>
            </w:r>
            <w:r>
              <w:rPr>
                <w:color w:val="00274C"/>
                <w:position w:val="-2"/>
                <w:sz w:val="20"/>
                <w:szCs w:val="20"/>
                <w:u w:val="none"/>
              </w:rPr>
              <w:t xml:space="preserve">hoses.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63"/>
              </w:rPr>
              <w:drawing>
                <wp:inline distT="0" distB="0" distL="0" distR="0">
                  <wp:extent cx="4464000" cy="3348000"/>
                  <wp:effectExtent b="0" l="0" r="0" t="0"/>
                  <wp:docPr id="68084751" name="name911469bd68c3eb518" descr="Cap_5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5.png"/>
                          <pic:cNvPicPr/>
                        </pic:nvPicPr>
                        <pic:blipFill>
                          <a:blip r:embed="rId649369bd68c3eb512" cstate="print"/>
                          <a:stretch>
                            <a:fillRect/>
                          </a:stretch>
                        </pic:blipFill>
                        <pic:spPr>
                          <a:xfrm>
                            <a:off x="0" y="0"/>
                            <a:ext cx="4464000" cy="334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Optional for remote oil filter:</w:t>
            </w:r>
          </w:p>
          <w:p>
            <w:pPr>
              <w:widowControl w:val="on"/>
              <w:pBdr/>
              <w:spacing w:before="0" w:after="0" w:line="262" w:lineRule="auto"/>
              <w:ind w:left="0" w:right="0"/>
              <w:jc w:val="left"/>
              <w:textAlignment w:val="center"/>
            </w:pPr>
            <w:r>
              <w:rPr>
                <w:position w:val="-129"/>
              </w:rPr>
              <w:drawing>
                <wp:inline distT="0" distB="0" distL="0" distR="0">
                  <wp:extent cx="4464000" cy="1677600"/>
                  <wp:effectExtent b="0" l="0" r="0" t="0"/>
                  <wp:docPr id="93644955" name="name508569bd68c403a30" descr="Cap_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6.png"/>
                          <pic:cNvPicPr/>
                        </pic:nvPicPr>
                        <pic:blipFill>
                          <a:blip r:embed="rId710769bd68c403a2b" cstate="print"/>
                          <a:stretch>
                            <a:fillRect/>
                          </a:stretch>
                        </pic:blipFill>
                        <pic:spPr>
                          <a:xfrm>
                            <a:off x="0" y="0"/>
                            <a:ext cx="4464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32503" name="name265169bd68c40a4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269bd68c40a4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64969bd68c40ae4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80032" name="name937869bd68c410f4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6269bd68c410f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56169bd68c4118e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30729" name="name340269bd68c41c3e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7969bd68c41c3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0000"/>
                <w:position w:val="-2"/>
                <w:sz w:val="20"/>
                <w:szCs w:val="20"/>
                <w:u w:val="none"/>
              </w:rPr>
              <w:t xml:space="preserve">REHLKO</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8"/>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701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7018"/>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7018"/>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7018"/>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7018"/>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21869bd68c41ea53"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25748" name="name703169bd68c423bb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7969bd68c423b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17548190" name="name686769bd68c42e8b0"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936069bd68c42e8ac"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4669208" name="name446069bd68c4356d4"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39969bd68c4356cf"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1528" name="name928469bd68c43a92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2069bd68c43a9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89869bd68c43b2b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701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7019"/>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7020"/>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7020"/>
              </w:numPr>
              <w:spacing w:before="0" w:after="0" w:line="262" w:lineRule="auto"/>
              <w:jc w:val="left"/>
              <w:rPr>
                <w:color w:val="00274C"/>
                <w:sz w:val="20"/>
                <w:szCs w:val="20"/>
              </w:rPr>
            </w:pPr>
            <w:r>
              <w:rPr>
                <w:color w:val="00274C"/>
                <w:position w:val="-2"/>
                <w:sz w:val="20"/>
                <w:szCs w:val="20"/>
                <w:u w:val="none"/>
              </w:rPr>
              <w:t xml:space="preserve">Pull the alternator </w:t>
            </w:r>
            <w:r>
              <w:rPr>
                <w:b/>
                <w:bCs/>
                <w:color w:val="00274C"/>
                <w:position w:val="-2"/>
                <w:sz w:val="20"/>
                <w:szCs w:val="20"/>
                <w:u w:val="none"/>
              </w:rPr>
              <w:t xml:space="preserve">D</w:t>
            </w:r>
            <w:r>
              <w:rPr>
                <w:color w:val="00274C"/>
                <w:position w:val="-2"/>
                <w:sz w:val="20"/>
                <w:szCs w:val="20"/>
                <w:u w:val="none"/>
              </w:rPr>
              <w:t xml:space="preserve"> outwards to tension the belt  </w:t>
            </w:r>
            <w:r>
              <w:rPr>
                <w:b/>
                <w:bCs/>
                <w:color w:val="00274C"/>
                <w:position w:val="-2"/>
                <w:sz w:val="20"/>
                <w:szCs w:val="20"/>
                <w:u w:val="none"/>
              </w:rPr>
              <w:t xml:space="preserve">A</w:t>
            </w:r>
            <w:r>
              <w:rPr>
                <w:color w:val="00274C"/>
                <w:position w:val="-2"/>
                <w:sz w:val="20"/>
                <w:szCs w:val="20"/>
                <w:u w:val="none"/>
              </w:rPr>
              <w:t xml:space="preserve"> .</w:t>
            </w:r>
          </w:p>
          <w:p>
            <w:pPr>
              <w:numPr>
                <w:ilvl w:val="0"/>
                <w:numId w:val="7020"/>
              </w:numPr>
              <w:spacing w:before="0" w:after="0" w:line="262" w:lineRule="auto"/>
              <w:jc w:val="left"/>
              <w:rPr>
                <w:color w:val="00274C"/>
                <w:sz w:val="20"/>
                <w:szCs w:val="20"/>
              </w:rPr>
            </w:pPr>
            <w:r>
              <w:rPr>
                <w:color w:val="00274C"/>
                <w:position w:val="-2"/>
                <w:sz w:val="20"/>
                <w:szCs w:val="20"/>
                <w:u w:val="none"/>
              </w:rPr>
              <w:t xml:space="preserve">Tension the belt  </w:t>
            </w:r>
            <w:r>
              <w:rPr>
                <w:b/>
                <w:bCs/>
                <w:color w:val="00274C"/>
                <w:position w:val="-2"/>
                <w:sz w:val="20"/>
                <w:szCs w:val="20"/>
                <w:u w:val="none"/>
              </w:rPr>
              <w:t xml:space="preserve">A</w:t>
            </w:r>
            <w:r>
              <w:rPr>
                <w:color w:val="00274C"/>
                <w:position w:val="-2"/>
                <w:sz w:val="20"/>
                <w:szCs w:val="20"/>
                <w:u w:val="none"/>
              </w:rPr>
              <w:t xml:space="preserve"> , screw the bolts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C</w:t>
            </w:r>
            <w:r>
              <w:rPr>
                <w:color w:val="00274C"/>
                <w:position w:val="-2"/>
                <w:sz w:val="20"/>
                <w:szCs w:val="20"/>
                <w:u w:val="none"/>
              </w:rPr>
              <w:t xml:space="preserve"> .</w:t>
            </w:r>
          </w:p>
          <w:p>
            <w:pPr>
              <w:numPr>
                <w:ilvl w:val="0"/>
                <w:numId w:val="7020"/>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7020"/>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0000"/>
                <w:position w:val="-2"/>
                <w:sz w:val="20"/>
                <w:szCs w:val="20"/>
                <w:u w:val="none"/>
              </w:rPr>
              <w:t xml:space="preserve">REHLKO </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9486835" name="name828569bd68c44eb62" descr="Cap_5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7.png"/>
                          <pic:cNvPicPr/>
                        </pic:nvPicPr>
                        <pic:blipFill>
                          <a:blip r:embed="rId491769bd68c44eb5d"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t xml:space="preserve">Fig 5.11</w:t>
            </w:r>
            <w:r>
              <w:rPr>
                <w:position w:val="-258"/>
              </w:rPr>
              <w:drawing>
                <wp:inline distT="0" distB="0" distL="0" distR="0">
                  <wp:extent cx="2232000" cy="1677600"/>
                  <wp:effectExtent b="0" l="0" r="0" t="0"/>
                  <wp:docPr id="99180113" name="name951969bd68c458404" descr="Cap_5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8.png"/>
                          <pic:cNvPicPr/>
                        </pic:nvPicPr>
                        <pic:blipFill>
                          <a:blip r:embed="rId564769bd68c4583ff"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br/>
              <w:br/>
              <w:t xml:space="preserve">Fig 5.12</w:t>
            </w:r>
            <w:r>
              <w:rPr>
                <w:position w:val="-258"/>
              </w:rPr>
              <w:drawing>
                <wp:inline distT="0" distB="0" distL="0" distR="0">
                  <wp:extent cx="2232000" cy="1677600"/>
                  <wp:effectExtent b="0" l="0" r="0" t="0"/>
                  <wp:docPr id="59428044" name="name940769bd68c4613f9" descr="Cap_5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9.png"/>
                          <pic:cNvPicPr/>
                        </pic:nvPicPr>
                        <pic:blipFill>
                          <a:blip r:embed="rId839369bd68c4613ef"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46582" name="name383369bd68c46e3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2069bd68c46e3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928799" name="name863669bd68c47501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8969bd68c4750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2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21"/>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0000"/>
                <w:position w:val="-2"/>
                <w:sz w:val="20"/>
                <w:szCs w:val="20"/>
                <w:u w:val="none"/>
              </w:rPr>
              <w:t xml:space="preserve">REHLKO </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65214934" name="name132669bd68c486497" descr="Cap_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10.png"/>
                          <pic:cNvPicPr/>
                        </pic:nvPicPr>
                        <pic:blipFill>
                          <a:blip r:embed="rId206969bd68c486491"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t xml:space="preserve">Fig 5.14</w:t>
            </w:r>
            <w:r>
              <w:rPr>
                <w:position w:val="-258"/>
              </w:rPr>
              <w:drawing>
                <wp:inline distT="0" distB="0" distL="0" distR="0">
                  <wp:extent cx="2232000" cy="1677600"/>
                  <wp:effectExtent b="0" l="0" r="0" t="0"/>
                  <wp:docPr id="67622431" name="name134869bd68c495b62" descr="Cap_5_10_1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10_11_12.png"/>
                          <pic:cNvPicPr/>
                        </pic:nvPicPr>
                        <pic:blipFill>
                          <a:blip r:embed="rId766069bd68c495b5d"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01499" name="name198369bd68c4a1a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1869bd68c4a1a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47169bd68c4a24f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40088" name="name758269bd68c4aab3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7269bd68c4aab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18669bd68c4ab46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7022"/>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7022"/>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7022"/>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49782950" name="name898769bd68c4b5d80" descr="Cap_5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13.png"/>
                          <pic:cNvPicPr/>
                        </pic:nvPicPr>
                        <pic:blipFill>
                          <a:blip r:embed="rId500369bd68c4b5d7b"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93013" name="name283669bd68c4bd9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8869bd68c4bd9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012"/>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981269bd68c4be511"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7012"/>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981769bd68c4bebf8"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7012"/>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7012"/>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789769bd68c4c0850"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7023"/>
        </w:numPr>
        <w:spacing w:before="0" w:after="0" w:line="240" w:lineRule="auto"/>
        <w:jc w:val="left"/>
        <w:rPr>
          <w:color w:val="00274C"/>
          <w:sz w:val="20"/>
          <w:szCs w:val="20"/>
        </w:rPr>
      </w:pPr>
      <w:r>
        <w:rPr>
          <w:color w:val="00274C"/>
          <w:sz w:val="20"/>
          <w:szCs w:val="20"/>
          <w:u w:val="none"/>
        </w:rPr>
        <w:t xml:space="preserve">Engine oil replacement </w:t>
      </w:r>
      <w:hyperlink r:id="rId473469bd68c4c0ea4"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7023"/>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7023"/>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7023"/>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7023"/>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7023"/>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7023"/>
        </w:numPr>
        <w:spacing w:before="0" w:after="0" w:line="240" w:lineRule="auto"/>
        <w:jc w:val="left"/>
        <w:rPr>
          <w:color w:val="00274C"/>
          <w:sz w:val="20"/>
          <w:szCs w:val="20"/>
        </w:rPr>
      </w:pPr>
      <w:r>
        <w:rPr>
          <w:color w:val="00274C"/>
          <w:sz w:val="20"/>
          <w:szCs w:val="20"/>
          <w:u w:val="none"/>
        </w:rPr>
        <w:t xml:space="preserve">Turn off the engine.</w:t>
      </w:r>
    </w:p>
    <w:p>
      <w:pPr>
        <w:numPr>
          <w:ilvl w:val="0"/>
          <w:numId w:val="7023"/>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7023"/>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7023"/>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7023"/>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023"/>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7024"/>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7024"/>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7024"/>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7024"/>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7024"/>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7024"/>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7024"/>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7024"/>
        </w:numPr>
        <w:spacing w:before="0" w:after="0" w:line="240" w:lineRule="auto"/>
        <w:jc w:val="left"/>
        <w:rPr>
          <w:color w:val="00274C"/>
          <w:sz w:val="20"/>
          <w:szCs w:val="20"/>
        </w:rPr>
      </w:pPr>
      <w:r>
        <w:rPr>
          <w:color w:val="00274C"/>
          <w:sz w:val="20"/>
          <w:szCs w:val="20"/>
          <w:u w:val="none"/>
        </w:rPr>
        <w:t xml:space="preserve">Stop the engine while the oil is still hot </w:t>
      </w:r>
      <w:hyperlink r:id="rId291069bd68c4c4b30" w:history="1">
        <w:r>
          <w:rPr>
            <w:rStyle w:val="DefaultParagraphFontPHPDOCX"/>
            <w:color w:val="0000FF"/>
            <w:sz w:val="20"/>
            <w:szCs w:val="20"/>
            <w:u w:val="single" w:color=""/>
          </w:rPr>
          <w:t xml:space="preserve">(</w:t>
        </w:r>
      </w:hyperlink>
      <w:r>
        <w:rPr>
          <w:color w:val="00274C"/>
          <w:sz w:val="20"/>
          <w:szCs w:val="20"/>
          <w:u w:val="none"/>
        </w:rPr>
        <w:t xml:space="preserve"> </w:t>
      </w:r>
      <w:hyperlink r:id="rId691769bd68c4c4cf7" w:history="1">
        <w:r>
          <w:rPr>
            <w:rStyle w:val="DefaultParagraphFontPHPDOCX"/>
            <w:b/>
            <w:bCs/>
            <w:color w:val="0000FF"/>
            <w:sz w:val="20"/>
            <w:szCs w:val="20"/>
            <w:u w:val="none"/>
          </w:rPr>
          <w:t xml:space="preserve">Par. 6.1</w:t>
        </w:r>
      </w:hyperlink>
      <w:r>
        <w:rPr>
          <w:color w:val="00274C"/>
          <w:sz w:val="20"/>
          <w:szCs w:val="20"/>
          <w:u w:val="none"/>
        </w:rPr>
        <w:t xml:space="preserve"> </w:t>
      </w:r>
      <w:hyperlink r:id="rId292169bd68c4c4eff"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21729" name="name224869bd68c4d167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0069bd68c4d16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7012"/>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860269bd68c4d20a9"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7024"/>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7024"/>
        </w:numPr>
        <w:spacing w:before="0" w:after="0" w:line="240" w:lineRule="auto"/>
        <w:jc w:val="left"/>
        <w:rPr>
          <w:color w:val="00274C"/>
          <w:sz w:val="20"/>
          <w:szCs w:val="20"/>
        </w:rPr>
      </w:pPr>
      <w:r>
        <w:rPr>
          <w:color w:val="00274C"/>
          <w:sz w:val="20"/>
          <w:szCs w:val="20"/>
          <w:u w:val="none"/>
        </w:rPr>
        <w:t xml:space="preserve">Pour new oil </w:t>
      </w:r>
      <w:hyperlink r:id="rId443069bd68c4d28d0"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173369bd68c4d2a82"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668469bd68c4d2c34"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7024"/>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460269bd68c4d3438" w:history="1">
        <w:r>
          <w:rPr>
            <w:rStyle w:val="DefaultParagraphFontPHPDOCX"/>
            <w:color w:val="0000FF"/>
            <w:sz w:val="20"/>
            <w:szCs w:val="20"/>
            <w:u w:val="single" w:color=""/>
          </w:rPr>
          <w:t xml:space="preserve">(</w:t>
        </w:r>
      </w:hyperlink>
      <w:r>
        <w:rPr>
          <w:color w:val="00274C"/>
          <w:sz w:val="20"/>
          <w:szCs w:val="20"/>
          <w:u w:val="none"/>
        </w:rPr>
        <w:t xml:space="preserve"> </w:t>
      </w:r>
      <w:hyperlink r:id="rId911169bd68c4d361e"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570369bd68c4d37f9"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70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024">
    <w:multiLevelType w:val="hybridMultilevel"/>
    <w:lvl w:ilvl="0" w:tplc="57099101">
      <w:start w:val="1"/>
      <w:numFmt w:val="decimal"/>
      <w:lvlText w:val="%1."/>
      <w:lvlJc w:val="left"/>
      <w:pPr>
        <w:ind w:left="720" w:hanging="360"/>
      </w:pPr>
    </w:lvl>
    <w:lvl w:ilvl="1" w:tplc="57099101" w:tentative="1">
      <w:start w:val="1"/>
      <w:numFmt w:val="lowerLetter"/>
      <w:lvlText w:val="%2."/>
      <w:lvlJc w:val="left"/>
      <w:pPr>
        <w:ind w:left="1440" w:hanging="360"/>
      </w:pPr>
    </w:lvl>
    <w:lvl w:ilvl="2" w:tplc="57099101" w:tentative="1">
      <w:start w:val="1"/>
      <w:numFmt w:val="lowerRoman"/>
      <w:lvlText w:val="%3."/>
      <w:lvlJc w:val="right"/>
      <w:pPr>
        <w:ind w:left="2160" w:hanging="180"/>
      </w:pPr>
    </w:lvl>
    <w:lvl w:ilvl="3" w:tplc="57099101" w:tentative="1">
      <w:start w:val="1"/>
      <w:numFmt w:val="decimal"/>
      <w:lvlText w:val="%4."/>
      <w:lvlJc w:val="left"/>
      <w:pPr>
        <w:ind w:left="2880" w:hanging="360"/>
      </w:pPr>
    </w:lvl>
    <w:lvl w:ilvl="4" w:tplc="57099101" w:tentative="1">
      <w:start w:val="1"/>
      <w:numFmt w:val="lowerLetter"/>
      <w:lvlText w:val="%5."/>
      <w:lvlJc w:val="left"/>
      <w:pPr>
        <w:ind w:left="3600" w:hanging="360"/>
      </w:pPr>
    </w:lvl>
    <w:lvl w:ilvl="5" w:tplc="57099101" w:tentative="1">
      <w:start w:val="1"/>
      <w:numFmt w:val="lowerRoman"/>
      <w:lvlText w:val="%6."/>
      <w:lvlJc w:val="right"/>
      <w:pPr>
        <w:ind w:left="4320" w:hanging="180"/>
      </w:pPr>
    </w:lvl>
    <w:lvl w:ilvl="6" w:tplc="57099101" w:tentative="1">
      <w:start w:val="1"/>
      <w:numFmt w:val="decimal"/>
      <w:lvlText w:val="%7."/>
      <w:lvlJc w:val="left"/>
      <w:pPr>
        <w:ind w:left="5040" w:hanging="360"/>
      </w:pPr>
    </w:lvl>
    <w:lvl w:ilvl="7" w:tplc="57099101" w:tentative="1">
      <w:start w:val="1"/>
      <w:numFmt w:val="lowerLetter"/>
      <w:lvlText w:val="%8."/>
      <w:lvlJc w:val="left"/>
      <w:pPr>
        <w:ind w:left="5760" w:hanging="360"/>
      </w:pPr>
    </w:lvl>
    <w:lvl w:ilvl="8" w:tplc="57099101" w:tentative="1">
      <w:start w:val="1"/>
      <w:numFmt w:val="lowerRoman"/>
      <w:lvlText w:val="%9."/>
      <w:lvlJc w:val="right"/>
      <w:pPr>
        <w:ind w:left="6480" w:hanging="180"/>
      </w:pPr>
    </w:lvl>
  </w:abstractNum>
  <w:abstractNum w:abstractNumId="7023">
    <w:multiLevelType w:val="hybridMultilevel"/>
    <w:lvl w:ilvl="0" w:tplc="31888114">
      <w:start w:val="1"/>
      <w:numFmt w:val="decimal"/>
      <w:lvlText w:val="%1."/>
      <w:lvlJc w:val="left"/>
      <w:pPr>
        <w:ind w:left="720" w:hanging="360"/>
      </w:pPr>
    </w:lvl>
    <w:lvl w:ilvl="1" w:tplc="31888114" w:tentative="1">
      <w:start w:val="1"/>
      <w:numFmt w:val="lowerLetter"/>
      <w:lvlText w:val="%2."/>
      <w:lvlJc w:val="left"/>
      <w:pPr>
        <w:ind w:left="1440" w:hanging="360"/>
      </w:pPr>
    </w:lvl>
    <w:lvl w:ilvl="2" w:tplc="31888114" w:tentative="1">
      <w:start w:val="1"/>
      <w:numFmt w:val="lowerRoman"/>
      <w:lvlText w:val="%3."/>
      <w:lvlJc w:val="right"/>
      <w:pPr>
        <w:ind w:left="2160" w:hanging="180"/>
      </w:pPr>
    </w:lvl>
    <w:lvl w:ilvl="3" w:tplc="31888114" w:tentative="1">
      <w:start w:val="1"/>
      <w:numFmt w:val="decimal"/>
      <w:lvlText w:val="%4."/>
      <w:lvlJc w:val="left"/>
      <w:pPr>
        <w:ind w:left="2880" w:hanging="360"/>
      </w:pPr>
    </w:lvl>
    <w:lvl w:ilvl="4" w:tplc="31888114" w:tentative="1">
      <w:start w:val="1"/>
      <w:numFmt w:val="lowerLetter"/>
      <w:lvlText w:val="%5."/>
      <w:lvlJc w:val="left"/>
      <w:pPr>
        <w:ind w:left="3600" w:hanging="360"/>
      </w:pPr>
    </w:lvl>
    <w:lvl w:ilvl="5" w:tplc="31888114" w:tentative="1">
      <w:start w:val="1"/>
      <w:numFmt w:val="lowerRoman"/>
      <w:lvlText w:val="%6."/>
      <w:lvlJc w:val="right"/>
      <w:pPr>
        <w:ind w:left="4320" w:hanging="180"/>
      </w:pPr>
    </w:lvl>
    <w:lvl w:ilvl="6" w:tplc="31888114" w:tentative="1">
      <w:start w:val="1"/>
      <w:numFmt w:val="decimal"/>
      <w:lvlText w:val="%7."/>
      <w:lvlJc w:val="left"/>
      <w:pPr>
        <w:ind w:left="5040" w:hanging="360"/>
      </w:pPr>
    </w:lvl>
    <w:lvl w:ilvl="7" w:tplc="31888114" w:tentative="1">
      <w:start w:val="1"/>
      <w:numFmt w:val="lowerLetter"/>
      <w:lvlText w:val="%8."/>
      <w:lvlJc w:val="left"/>
      <w:pPr>
        <w:ind w:left="5760" w:hanging="360"/>
      </w:pPr>
    </w:lvl>
    <w:lvl w:ilvl="8" w:tplc="31888114" w:tentative="1">
      <w:start w:val="1"/>
      <w:numFmt w:val="lowerRoman"/>
      <w:lvlText w:val="%9."/>
      <w:lvlJc w:val="right"/>
      <w:pPr>
        <w:ind w:left="6480" w:hanging="180"/>
      </w:pPr>
    </w:lvl>
  </w:abstractNum>
  <w:abstractNum w:abstractNumId="7022">
    <w:multiLevelType w:val="hybridMultilevel"/>
    <w:lvl w:ilvl="0" w:tplc="89563265">
      <w:start w:val="1"/>
      <w:numFmt w:val="decimal"/>
      <w:lvlText w:val="%1."/>
      <w:lvlJc w:val="left"/>
      <w:pPr>
        <w:ind w:left="720" w:hanging="360"/>
      </w:pPr>
    </w:lvl>
    <w:lvl w:ilvl="1" w:tplc="89563265" w:tentative="1">
      <w:start w:val="1"/>
      <w:numFmt w:val="lowerLetter"/>
      <w:lvlText w:val="%2."/>
      <w:lvlJc w:val="left"/>
      <w:pPr>
        <w:ind w:left="1440" w:hanging="360"/>
      </w:pPr>
    </w:lvl>
    <w:lvl w:ilvl="2" w:tplc="89563265" w:tentative="1">
      <w:start w:val="1"/>
      <w:numFmt w:val="lowerRoman"/>
      <w:lvlText w:val="%3."/>
      <w:lvlJc w:val="right"/>
      <w:pPr>
        <w:ind w:left="2160" w:hanging="180"/>
      </w:pPr>
    </w:lvl>
    <w:lvl w:ilvl="3" w:tplc="89563265" w:tentative="1">
      <w:start w:val="1"/>
      <w:numFmt w:val="decimal"/>
      <w:lvlText w:val="%4."/>
      <w:lvlJc w:val="left"/>
      <w:pPr>
        <w:ind w:left="2880" w:hanging="360"/>
      </w:pPr>
    </w:lvl>
    <w:lvl w:ilvl="4" w:tplc="89563265" w:tentative="1">
      <w:start w:val="1"/>
      <w:numFmt w:val="lowerLetter"/>
      <w:lvlText w:val="%5."/>
      <w:lvlJc w:val="left"/>
      <w:pPr>
        <w:ind w:left="3600" w:hanging="360"/>
      </w:pPr>
    </w:lvl>
    <w:lvl w:ilvl="5" w:tplc="89563265" w:tentative="1">
      <w:start w:val="1"/>
      <w:numFmt w:val="lowerRoman"/>
      <w:lvlText w:val="%6."/>
      <w:lvlJc w:val="right"/>
      <w:pPr>
        <w:ind w:left="4320" w:hanging="180"/>
      </w:pPr>
    </w:lvl>
    <w:lvl w:ilvl="6" w:tplc="89563265" w:tentative="1">
      <w:start w:val="1"/>
      <w:numFmt w:val="decimal"/>
      <w:lvlText w:val="%7."/>
      <w:lvlJc w:val="left"/>
      <w:pPr>
        <w:ind w:left="5040" w:hanging="360"/>
      </w:pPr>
    </w:lvl>
    <w:lvl w:ilvl="7" w:tplc="89563265" w:tentative="1">
      <w:start w:val="1"/>
      <w:numFmt w:val="lowerLetter"/>
      <w:lvlText w:val="%8."/>
      <w:lvlJc w:val="left"/>
      <w:pPr>
        <w:ind w:left="5760" w:hanging="360"/>
      </w:pPr>
    </w:lvl>
    <w:lvl w:ilvl="8" w:tplc="89563265" w:tentative="1">
      <w:start w:val="1"/>
      <w:numFmt w:val="lowerRoman"/>
      <w:lvlText w:val="%9."/>
      <w:lvlJc w:val="right"/>
      <w:pPr>
        <w:ind w:left="6480" w:hanging="180"/>
      </w:pPr>
    </w:lvl>
  </w:abstractNum>
  <w:abstractNum w:abstractNumId="7021">
    <w:multiLevelType w:val="hybridMultilevel"/>
    <w:lvl w:ilvl="0" w:tplc="87812847">
      <w:start w:val="1"/>
      <w:numFmt w:val="decimal"/>
      <w:lvlText w:val="%1."/>
      <w:lvlJc w:val="left"/>
      <w:pPr>
        <w:ind w:left="720" w:hanging="360"/>
      </w:pPr>
    </w:lvl>
    <w:lvl w:ilvl="1" w:tplc="87812847" w:tentative="1">
      <w:start w:val="1"/>
      <w:numFmt w:val="lowerLetter"/>
      <w:lvlText w:val="%2."/>
      <w:lvlJc w:val="left"/>
      <w:pPr>
        <w:ind w:left="1440" w:hanging="360"/>
      </w:pPr>
    </w:lvl>
    <w:lvl w:ilvl="2" w:tplc="87812847" w:tentative="1">
      <w:start w:val="1"/>
      <w:numFmt w:val="lowerRoman"/>
      <w:lvlText w:val="%3."/>
      <w:lvlJc w:val="right"/>
      <w:pPr>
        <w:ind w:left="2160" w:hanging="180"/>
      </w:pPr>
    </w:lvl>
    <w:lvl w:ilvl="3" w:tplc="87812847" w:tentative="1">
      <w:start w:val="1"/>
      <w:numFmt w:val="decimal"/>
      <w:lvlText w:val="%4."/>
      <w:lvlJc w:val="left"/>
      <w:pPr>
        <w:ind w:left="2880" w:hanging="360"/>
      </w:pPr>
    </w:lvl>
    <w:lvl w:ilvl="4" w:tplc="87812847" w:tentative="1">
      <w:start w:val="1"/>
      <w:numFmt w:val="lowerLetter"/>
      <w:lvlText w:val="%5."/>
      <w:lvlJc w:val="left"/>
      <w:pPr>
        <w:ind w:left="3600" w:hanging="360"/>
      </w:pPr>
    </w:lvl>
    <w:lvl w:ilvl="5" w:tplc="87812847" w:tentative="1">
      <w:start w:val="1"/>
      <w:numFmt w:val="lowerRoman"/>
      <w:lvlText w:val="%6."/>
      <w:lvlJc w:val="right"/>
      <w:pPr>
        <w:ind w:left="4320" w:hanging="180"/>
      </w:pPr>
    </w:lvl>
    <w:lvl w:ilvl="6" w:tplc="87812847" w:tentative="1">
      <w:start w:val="1"/>
      <w:numFmt w:val="decimal"/>
      <w:lvlText w:val="%7."/>
      <w:lvlJc w:val="left"/>
      <w:pPr>
        <w:ind w:left="5040" w:hanging="360"/>
      </w:pPr>
    </w:lvl>
    <w:lvl w:ilvl="7" w:tplc="87812847" w:tentative="1">
      <w:start w:val="1"/>
      <w:numFmt w:val="lowerLetter"/>
      <w:lvlText w:val="%8."/>
      <w:lvlJc w:val="left"/>
      <w:pPr>
        <w:ind w:left="5760" w:hanging="360"/>
      </w:pPr>
    </w:lvl>
    <w:lvl w:ilvl="8" w:tplc="87812847" w:tentative="1">
      <w:start w:val="1"/>
      <w:numFmt w:val="lowerRoman"/>
      <w:lvlText w:val="%9."/>
      <w:lvlJc w:val="right"/>
      <w:pPr>
        <w:ind w:left="6480" w:hanging="180"/>
      </w:pPr>
    </w:lvl>
  </w:abstractNum>
  <w:abstractNum w:abstractNumId="7020">
    <w:multiLevelType w:val="hybridMultilevel"/>
    <w:lvl w:ilvl="0" w:tplc="18281766">
      <w:start w:val="1"/>
      <w:numFmt w:val="decimal"/>
      <w:lvlText w:val="%1."/>
      <w:lvlJc w:val="left"/>
      <w:pPr>
        <w:ind w:left="720" w:hanging="360"/>
      </w:pPr>
    </w:lvl>
    <w:lvl w:ilvl="1" w:tplc="18281766" w:tentative="1">
      <w:start w:val="1"/>
      <w:numFmt w:val="lowerLetter"/>
      <w:lvlText w:val="%2."/>
      <w:lvlJc w:val="left"/>
      <w:pPr>
        <w:ind w:left="1440" w:hanging="360"/>
      </w:pPr>
    </w:lvl>
    <w:lvl w:ilvl="2" w:tplc="18281766" w:tentative="1">
      <w:start w:val="1"/>
      <w:numFmt w:val="lowerRoman"/>
      <w:lvlText w:val="%3."/>
      <w:lvlJc w:val="right"/>
      <w:pPr>
        <w:ind w:left="2160" w:hanging="180"/>
      </w:pPr>
    </w:lvl>
    <w:lvl w:ilvl="3" w:tplc="18281766" w:tentative="1">
      <w:start w:val="1"/>
      <w:numFmt w:val="decimal"/>
      <w:lvlText w:val="%4."/>
      <w:lvlJc w:val="left"/>
      <w:pPr>
        <w:ind w:left="2880" w:hanging="360"/>
      </w:pPr>
    </w:lvl>
    <w:lvl w:ilvl="4" w:tplc="18281766" w:tentative="1">
      <w:start w:val="1"/>
      <w:numFmt w:val="lowerLetter"/>
      <w:lvlText w:val="%5."/>
      <w:lvlJc w:val="left"/>
      <w:pPr>
        <w:ind w:left="3600" w:hanging="360"/>
      </w:pPr>
    </w:lvl>
    <w:lvl w:ilvl="5" w:tplc="18281766" w:tentative="1">
      <w:start w:val="1"/>
      <w:numFmt w:val="lowerRoman"/>
      <w:lvlText w:val="%6."/>
      <w:lvlJc w:val="right"/>
      <w:pPr>
        <w:ind w:left="4320" w:hanging="180"/>
      </w:pPr>
    </w:lvl>
    <w:lvl w:ilvl="6" w:tplc="18281766" w:tentative="1">
      <w:start w:val="1"/>
      <w:numFmt w:val="decimal"/>
      <w:lvlText w:val="%7."/>
      <w:lvlJc w:val="left"/>
      <w:pPr>
        <w:ind w:left="5040" w:hanging="360"/>
      </w:pPr>
    </w:lvl>
    <w:lvl w:ilvl="7" w:tplc="18281766" w:tentative="1">
      <w:start w:val="1"/>
      <w:numFmt w:val="lowerLetter"/>
      <w:lvlText w:val="%8."/>
      <w:lvlJc w:val="left"/>
      <w:pPr>
        <w:ind w:left="5760" w:hanging="360"/>
      </w:pPr>
    </w:lvl>
    <w:lvl w:ilvl="8" w:tplc="18281766" w:tentative="1">
      <w:start w:val="1"/>
      <w:numFmt w:val="lowerRoman"/>
      <w:lvlText w:val="%9."/>
      <w:lvlJc w:val="right"/>
      <w:pPr>
        <w:ind w:left="6480" w:hanging="180"/>
      </w:pPr>
    </w:lvl>
  </w:abstractNum>
  <w:abstractNum w:abstractNumId="7019">
    <w:multiLevelType w:val="hybridMultilevel"/>
    <w:lvl w:ilvl="0" w:tplc="10221888">
      <w:start w:val="1"/>
      <w:numFmt w:val="decimal"/>
      <w:lvlText w:val="%1."/>
      <w:lvlJc w:val="left"/>
      <w:pPr>
        <w:ind w:left="720" w:hanging="360"/>
      </w:pPr>
    </w:lvl>
    <w:lvl w:ilvl="1" w:tplc="10221888" w:tentative="1">
      <w:start w:val="1"/>
      <w:numFmt w:val="lowerLetter"/>
      <w:lvlText w:val="%2."/>
      <w:lvlJc w:val="left"/>
      <w:pPr>
        <w:ind w:left="1440" w:hanging="360"/>
      </w:pPr>
    </w:lvl>
    <w:lvl w:ilvl="2" w:tplc="10221888" w:tentative="1">
      <w:start w:val="1"/>
      <w:numFmt w:val="lowerRoman"/>
      <w:lvlText w:val="%3."/>
      <w:lvlJc w:val="right"/>
      <w:pPr>
        <w:ind w:left="2160" w:hanging="180"/>
      </w:pPr>
    </w:lvl>
    <w:lvl w:ilvl="3" w:tplc="10221888" w:tentative="1">
      <w:start w:val="1"/>
      <w:numFmt w:val="decimal"/>
      <w:lvlText w:val="%4."/>
      <w:lvlJc w:val="left"/>
      <w:pPr>
        <w:ind w:left="2880" w:hanging="360"/>
      </w:pPr>
    </w:lvl>
    <w:lvl w:ilvl="4" w:tplc="10221888" w:tentative="1">
      <w:start w:val="1"/>
      <w:numFmt w:val="lowerLetter"/>
      <w:lvlText w:val="%5."/>
      <w:lvlJc w:val="left"/>
      <w:pPr>
        <w:ind w:left="3600" w:hanging="360"/>
      </w:pPr>
    </w:lvl>
    <w:lvl w:ilvl="5" w:tplc="10221888" w:tentative="1">
      <w:start w:val="1"/>
      <w:numFmt w:val="lowerRoman"/>
      <w:lvlText w:val="%6."/>
      <w:lvlJc w:val="right"/>
      <w:pPr>
        <w:ind w:left="4320" w:hanging="180"/>
      </w:pPr>
    </w:lvl>
    <w:lvl w:ilvl="6" w:tplc="10221888" w:tentative="1">
      <w:start w:val="1"/>
      <w:numFmt w:val="decimal"/>
      <w:lvlText w:val="%7."/>
      <w:lvlJc w:val="left"/>
      <w:pPr>
        <w:ind w:left="5040" w:hanging="360"/>
      </w:pPr>
    </w:lvl>
    <w:lvl w:ilvl="7" w:tplc="10221888" w:tentative="1">
      <w:start w:val="1"/>
      <w:numFmt w:val="lowerLetter"/>
      <w:lvlText w:val="%8."/>
      <w:lvlJc w:val="left"/>
      <w:pPr>
        <w:ind w:left="5760" w:hanging="360"/>
      </w:pPr>
    </w:lvl>
    <w:lvl w:ilvl="8" w:tplc="10221888" w:tentative="1">
      <w:start w:val="1"/>
      <w:numFmt w:val="lowerRoman"/>
      <w:lvlText w:val="%9."/>
      <w:lvlJc w:val="right"/>
      <w:pPr>
        <w:ind w:left="6480" w:hanging="180"/>
      </w:pPr>
    </w:lvl>
  </w:abstractNum>
  <w:abstractNum w:abstractNumId="7018">
    <w:multiLevelType w:val="hybridMultilevel"/>
    <w:lvl w:ilvl="0" w:tplc="67228996">
      <w:start w:val="1"/>
      <w:numFmt w:val="decimal"/>
      <w:lvlText w:val="%1."/>
      <w:lvlJc w:val="left"/>
      <w:pPr>
        <w:ind w:left="720" w:hanging="360"/>
      </w:pPr>
    </w:lvl>
    <w:lvl w:ilvl="1" w:tplc="67228996" w:tentative="1">
      <w:start w:val="1"/>
      <w:numFmt w:val="lowerLetter"/>
      <w:lvlText w:val="%2."/>
      <w:lvlJc w:val="left"/>
      <w:pPr>
        <w:ind w:left="1440" w:hanging="360"/>
      </w:pPr>
    </w:lvl>
    <w:lvl w:ilvl="2" w:tplc="67228996" w:tentative="1">
      <w:start w:val="1"/>
      <w:numFmt w:val="lowerRoman"/>
      <w:lvlText w:val="%3."/>
      <w:lvlJc w:val="right"/>
      <w:pPr>
        <w:ind w:left="2160" w:hanging="180"/>
      </w:pPr>
    </w:lvl>
    <w:lvl w:ilvl="3" w:tplc="67228996" w:tentative="1">
      <w:start w:val="1"/>
      <w:numFmt w:val="decimal"/>
      <w:lvlText w:val="%4."/>
      <w:lvlJc w:val="left"/>
      <w:pPr>
        <w:ind w:left="2880" w:hanging="360"/>
      </w:pPr>
    </w:lvl>
    <w:lvl w:ilvl="4" w:tplc="67228996" w:tentative="1">
      <w:start w:val="1"/>
      <w:numFmt w:val="lowerLetter"/>
      <w:lvlText w:val="%5."/>
      <w:lvlJc w:val="left"/>
      <w:pPr>
        <w:ind w:left="3600" w:hanging="360"/>
      </w:pPr>
    </w:lvl>
    <w:lvl w:ilvl="5" w:tplc="67228996" w:tentative="1">
      <w:start w:val="1"/>
      <w:numFmt w:val="lowerRoman"/>
      <w:lvlText w:val="%6."/>
      <w:lvlJc w:val="right"/>
      <w:pPr>
        <w:ind w:left="4320" w:hanging="180"/>
      </w:pPr>
    </w:lvl>
    <w:lvl w:ilvl="6" w:tplc="67228996" w:tentative="1">
      <w:start w:val="1"/>
      <w:numFmt w:val="decimal"/>
      <w:lvlText w:val="%7."/>
      <w:lvlJc w:val="left"/>
      <w:pPr>
        <w:ind w:left="5040" w:hanging="360"/>
      </w:pPr>
    </w:lvl>
    <w:lvl w:ilvl="7" w:tplc="67228996" w:tentative="1">
      <w:start w:val="1"/>
      <w:numFmt w:val="lowerLetter"/>
      <w:lvlText w:val="%8."/>
      <w:lvlJc w:val="left"/>
      <w:pPr>
        <w:ind w:left="5760" w:hanging="360"/>
      </w:pPr>
    </w:lvl>
    <w:lvl w:ilvl="8" w:tplc="67228996" w:tentative="1">
      <w:start w:val="1"/>
      <w:numFmt w:val="lowerRoman"/>
      <w:lvlText w:val="%9."/>
      <w:lvlJc w:val="right"/>
      <w:pPr>
        <w:ind w:left="6480" w:hanging="180"/>
      </w:pPr>
    </w:lvl>
  </w:abstractNum>
  <w:abstractNum w:abstractNumId="7017">
    <w:multiLevelType w:val="hybridMultilevel"/>
    <w:lvl w:ilvl="0" w:tplc="14257324">
      <w:start w:val="1"/>
      <w:numFmt w:val="decimal"/>
      <w:lvlText w:val="%1."/>
      <w:lvlJc w:val="left"/>
      <w:pPr>
        <w:ind w:left="720" w:hanging="360"/>
      </w:pPr>
    </w:lvl>
    <w:lvl w:ilvl="1" w:tplc="14257324" w:tentative="1">
      <w:start w:val="1"/>
      <w:numFmt w:val="lowerLetter"/>
      <w:lvlText w:val="%2."/>
      <w:lvlJc w:val="left"/>
      <w:pPr>
        <w:ind w:left="1440" w:hanging="360"/>
      </w:pPr>
    </w:lvl>
    <w:lvl w:ilvl="2" w:tplc="14257324" w:tentative="1">
      <w:start w:val="1"/>
      <w:numFmt w:val="lowerRoman"/>
      <w:lvlText w:val="%3."/>
      <w:lvlJc w:val="right"/>
      <w:pPr>
        <w:ind w:left="2160" w:hanging="180"/>
      </w:pPr>
    </w:lvl>
    <w:lvl w:ilvl="3" w:tplc="14257324" w:tentative="1">
      <w:start w:val="1"/>
      <w:numFmt w:val="decimal"/>
      <w:lvlText w:val="%4."/>
      <w:lvlJc w:val="left"/>
      <w:pPr>
        <w:ind w:left="2880" w:hanging="360"/>
      </w:pPr>
    </w:lvl>
    <w:lvl w:ilvl="4" w:tplc="14257324" w:tentative="1">
      <w:start w:val="1"/>
      <w:numFmt w:val="lowerLetter"/>
      <w:lvlText w:val="%5."/>
      <w:lvlJc w:val="left"/>
      <w:pPr>
        <w:ind w:left="3600" w:hanging="360"/>
      </w:pPr>
    </w:lvl>
    <w:lvl w:ilvl="5" w:tplc="14257324" w:tentative="1">
      <w:start w:val="1"/>
      <w:numFmt w:val="lowerRoman"/>
      <w:lvlText w:val="%6."/>
      <w:lvlJc w:val="right"/>
      <w:pPr>
        <w:ind w:left="4320" w:hanging="180"/>
      </w:pPr>
    </w:lvl>
    <w:lvl w:ilvl="6" w:tplc="14257324" w:tentative="1">
      <w:start w:val="1"/>
      <w:numFmt w:val="decimal"/>
      <w:lvlText w:val="%7."/>
      <w:lvlJc w:val="left"/>
      <w:pPr>
        <w:ind w:left="5040" w:hanging="360"/>
      </w:pPr>
    </w:lvl>
    <w:lvl w:ilvl="7" w:tplc="14257324" w:tentative="1">
      <w:start w:val="1"/>
      <w:numFmt w:val="lowerLetter"/>
      <w:lvlText w:val="%8."/>
      <w:lvlJc w:val="left"/>
      <w:pPr>
        <w:ind w:left="5760" w:hanging="360"/>
      </w:pPr>
    </w:lvl>
    <w:lvl w:ilvl="8" w:tplc="14257324" w:tentative="1">
      <w:start w:val="1"/>
      <w:numFmt w:val="lowerRoman"/>
      <w:lvlText w:val="%9."/>
      <w:lvlJc w:val="right"/>
      <w:pPr>
        <w:ind w:left="6480" w:hanging="180"/>
      </w:pPr>
    </w:lvl>
  </w:abstractNum>
  <w:abstractNum w:abstractNumId="7016">
    <w:multiLevelType w:val="hybridMultilevel"/>
    <w:lvl w:ilvl="0" w:tplc="18063847">
      <w:start w:val="1"/>
      <w:numFmt w:val="decimal"/>
      <w:lvlText w:val="%1."/>
      <w:lvlJc w:val="left"/>
      <w:pPr>
        <w:ind w:left="720" w:hanging="360"/>
      </w:pPr>
    </w:lvl>
    <w:lvl w:ilvl="1" w:tplc="18063847" w:tentative="1">
      <w:start w:val="1"/>
      <w:numFmt w:val="lowerLetter"/>
      <w:lvlText w:val="%2."/>
      <w:lvlJc w:val="left"/>
      <w:pPr>
        <w:ind w:left="1440" w:hanging="360"/>
      </w:pPr>
    </w:lvl>
    <w:lvl w:ilvl="2" w:tplc="18063847" w:tentative="1">
      <w:start w:val="1"/>
      <w:numFmt w:val="lowerRoman"/>
      <w:lvlText w:val="%3."/>
      <w:lvlJc w:val="right"/>
      <w:pPr>
        <w:ind w:left="2160" w:hanging="180"/>
      </w:pPr>
    </w:lvl>
    <w:lvl w:ilvl="3" w:tplc="18063847" w:tentative="1">
      <w:start w:val="1"/>
      <w:numFmt w:val="decimal"/>
      <w:lvlText w:val="%4."/>
      <w:lvlJc w:val="left"/>
      <w:pPr>
        <w:ind w:left="2880" w:hanging="360"/>
      </w:pPr>
    </w:lvl>
    <w:lvl w:ilvl="4" w:tplc="18063847" w:tentative="1">
      <w:start w:val="1"/>
      <w:numFmt w:val="lowerLetter"/>
      <w:lvlText w:val="%5."/>
      <w:lvlJc w:val="left"/>
      <w:pPr>
        <w:ind w:left="3600" w:hanging="360"/>
      </w:pPr>
    </w:lvl>
    <w:lvl w:ilvl="5" w:tplc="18063847" w:tentative="1">
      <w:start w:val="1"/>
      <w:numFmt w:val="lowerRoman"/>
      <w:lvlText w:val="%6."/>
      <w:lvlJc w:val="right"/>
      <w:pPr>
        <w:ind w:left="4320" w:hanging="180"/>
      </w:pPr>
    </w:lvl>
    <w:lvl w:ilvl="6" w:tplc="18063847" w:tentative="1">
      <w:start w:val="1"/>
      <w:numFmt w:val="decimal"/>
      <w:lvlText w:val="%7."/>
      <w:lvlJc w:val="left"/>
      <w:pPr>
        <w:ind w:left="5040" w:hanging="360"/>
      </w:pPr>
    </w:lvl>
    <w:lvl w:ilvl="7" w:tplc="18063847" w:tentative="1">
      <w:start w:val="1"/>
      <w:numFmt w:val="lowerLetter"/>
      <w:lvlText w:val="%8."/>
      <w:lvlJc w:val="left"/>
      <w:pPr>
        <w:ind w:left="5760" w:hanging="360"/>
      </w:pPr>
    </w:lvl>
    <w:lvl w:ilvl="8" w:tplc="18063847" w:tentative="1">
      <w:start w:val="1"/>
      <w:numFmt w:val="lowerRoman"/>
      <w:lvlText w:val="%9."/>
      <w:lvlJc w:val="right"/>
      <w:pPr>
        <w:ind w:left="6480" w:hanging="180"/>
      </w:pPr>
    </w:lvl>
  </w:abstractNum>
  <w:abstractNum w:abstractNumId="7015">
    <w:multiLevelType w:val="hybridMultilevel"/>
    <w:lvl w:ilvl="0" w:tplc="64180071">
      <w:start w:val="1"/>
      <w:numFmt w:val="decimal"/>
      <w:lvlText w:val="%1."/>
      <w:lvlJc w:val="left"/>
      <w:pPr>
        <w:ind w:left="720" w:hanging="360"/>
      </w:pPr>
    </w:lvl>
    <w:lvl w:ilvl="1" w:tplc="64180071" w:tentative="1">
      <w:start w:val="1"/>
      <w:numFmt w:val="lowerLetter"/>
      <w:lvlText w:val="%2."/>
      <w:lvlJc w:val="left"/>
      <w:pPr>
        <w:ind w:left="1440" w:hanging="360"/>
      </w:pPr>
    </w:lvl>
    <w:lvl w:ilvl="2" w:tplc="64180071" w:tentative="1">
      <w:start w:val="1"/>
      <w:numFmt w:val="lowerRoman"/>
      <w:lvlText w:val="%3."/>
      <w:lvlJc w:val="right"/>
      <w:pPr>
        <w:ind w:left="2160" w:hanging="180"/>
      </w:pPr>
    </w:lvl>
    <w:lvl w:ilvl="3" w:tplc="64180071" w:tentative="1">
      <w:start w:val="1"/>
      <w:numFmt w:val="decimal"/>
      <w:lvlText w:val="%4."/>
      <w:lvlJc w:val="left"/>
      <w:pPr>
        <w:ind w:left="2880" w:hanging="360"/>
      </w:pPr>
    </w:lvl>
    <w:lvl w:ilvl="4" w:tplc="64180071" w:tentative="1">
      <w:start w:val="1"/>
      <w:numFmt w:val="lowerLetter"/>
      <w:lvlText w:val="%5."/>
      <w:lvlJc w:val="left"/>
      <w:pPr>
        <w:ind w:left="3600" w:hanging="360"/>
      </w:pPr>
    </w:lvl>
    <w:lvl w:ilvl="5" w:tplc="64180071" w:tentative="1">
      <w:start w:val="1"/>
      <w:numFmt w:val="lowerRoman"/>
      <w:lvlText w:val="%6."/>
      <w:lvlJc w:val="right"/>
      <w:pPr>
        <w:ind w:left="4320" w:hanging="180"/>
      </w:pPr>
    </w:lvl>
    <w:lvl w:ilvl="6" w:tplc="64180071" w:tentative="1">
      <w:start w:val="1"/>
      <w:numFmt w:val="decimal"/>
      <w:lvlText w:val="%7."/>
      <w:lvlJc w:val="left"/>
      <w:pPr>
        <w:ind w:left="5040" w:hanging="360"/>
      </w:pPr>
    </w:lvl>
    <w:lvl w:ilvl="7" w:tplc="64180071" w:tentative="1">
      <w:start w:val="1"/>
      <w:numFmt w:val="lowerLetter"/>
      <w:lvlText w:val="%8."/>
      <w:lvlJc w:val="left"/>
      <w:pPr>
        <w:ind w:left="5760" w:hanging="360"/>
      </w:pPr>
    </w:lvl>
    <w:lvl w:ilvl="8" w:tplc="64180071" w:tentative="1">
      <w:start w:val="1"/>
      <w:numFmt w:val="lowerRoman"/>
      <w:lvlText w:val="%9."/>
      <w:lvlJc w:val="right"/>
      <w:pPr>
        <w:ind w:left="6480" w:hanging="180"/>
      </w:pPr>
    </w:lvl>
  </w:abstractNum>
  <w:abstractNum w:abstractNumId="7014">
    <w:multiLevelType w:val="hybridMultilevel"/>
    <w:lvl w:ilvl="0" w:tplc="47182266">
      <w:start w:val="1"/>
      <w:numFmt w:val="decimal"/>
      <w:lvlText w:val="%1."/>
      <w:lvlJc w:val="left"/>
      <w:pPr>
        <w:ind w:left="720" w:hanging="360"/>
      </w:pPr>
    </w:lvl>
    <w:lvl w:ilvl="1" w:tplc="47182266" w:tentative="1">
      <w:start w:val="1"/>
      <w:numFmt w:val="lowerLetter"/>
      <w:lvlText w:val="%2."/>
      <w:lvlJc w:val="left"/>
      <w:pPr>
        <w:ind w:left="1440" w:hanging="360"/>
      </w:pPr>
    </w:lvl>
    <w:lvl w:ilvl="2" w:tplc="47182266" w:tentative="1">
      <w:start w:val="1"/>
      <w:numFmt w:val="lowerRoman"/>
      <w:lvlText w:val="%3."/>
      <w:lvlJc w:val="right"/>
      <w:pPr>
        <w:ind w:left="2160" w:hanging="180"/>
      </w:pPr>
    </w:lvl>
    <w:lvl w:ilvl="3" w:tplc="47182266" w:tentative="1">
      <w:start w:val="1"/>
      <w:numFmt w:val="decimal"/>
      <w:lvlText w:val="%4."/>
      <w:lvlJc w:val="left"/>
      <w:pPr>
        <w:ind w:left="2880" w:hanging="360"/>
      </w:pPr>
    </w:lvl>
    <w:lvl w:ilvl="4" w:tplc="47182266" w:tentative="1">
      <w:start w:val="1"/>
      <w:numFmt w:val="lowerLetter"/>
      <w:lvlText w:val="%5."/>
      <w:lvlJc w:val="left"/>
      <w:pPr>
        <w:ind w:left="3600" w:hanging="360"/>
      </w:pPr>
    </w:lvl>
    <w:lvl w:ilvl="5" w:tplc="47182266" w:tentative="1">
      <w:start w:val="1"/>
      <w:numFmt w:val="lowerRoman"/>
      <w:lvlText w:val="%6."/>
      <w:lvlJc w:val="right"/>
      <w:pPr>
        <w:ind w:left="4320" w:hanging="180"/>
      </w:pPr>
    </w:lvl>
    <w:lvl w:ilvl="6" w:tplc="47182266" w:tentative="1">
      <w:start w:val="1"/>
      <w:numFmt w:val="decimal"/>
      <w:lvlText w:val="%7."/>
      <w:lvlJc w:val="left"/>
      <w:pPr>
        <w:ind w:left="5040" w:hanging="360"/>
      </w:pPr>
    </w:lvl>
    <w:lvl w:ilvl="7" w:tplc="47182266" w:tentative="1">
      <w:start w:val="1"/>
      <w:numFmt w:val="lowerLetter"/>
      <w:lvlText w:val="%8."/>
      <w:lvlJc w:val="left"/>
      <w:pPr>
        <w:ind w:left="5760" w:hanging="360"/>
      </w:pPr>
    </w:lvl>
    <w:lvl w:ilvl="8" w:tplc="47182266" w:tentative="1">
      <w:start w:val="1"/>
      <w:numFmt w:val="lowerRoman"/>
      <w:lvlText w:val="%9."/>
      <w:lvlJc w:val="right"/>
      <w:pPr>
        <w:ind w:left="6480" w:hanging="180"/>
      </w:pPr>
    </w:lvl>
  </w:abstractNum>
  <w:abstractNum w:abstractNumId="7013">
    <w:multiLevelType w:val="hybridMultilevel"/>
    <w:lvl w:ilvl="0" w:tplc="21680881">
      <w:start w:val="1"/>
      <w:numFmt w:val="decimal"/>
      <w:lvlText w:val="%1."/>
      <w:lvlJc w:val="left"/>
      <w:pPr>
        <w:ind w:left="720" w:hanging="360"/>
      </w:pPr>
    </w:lvl>
    <w:lvl w:ilvl="1" w:tplc="21680881" w:tentative="1">
      <w:start w:val="1"/>
      <w:numFmt w:val="lowerLetter"/>
      <w:lvlText w:val="%2."/>
      <w:lvlJc w:val="left"/>
      <w:pPr>
        <w:ind w:left="1440" w:hanging="360"/>
      </w:pPr>
    </w:lvl>
    <w:lvl w:ilvl="2" w:tplc="21680881" w:tentative="1">
      <w:start w:val="1"/>
      <w:numFmt w:val="lowerRoman"/>
      <w:lvlText w:val="%3."/>
      <w:lvlJc w:val="right"/>
      <w:pPr>
        <w:ind w:left="2160" w:hanging="180"/>
      </w:pPr>
    </w:lvl>
    <w:lvl w:ilvl="3" w:tplc="21680881" w:tentative="1">
      <w:start w:val="1"/>
      <w:numFmt w:val="decimal"/>
      <w:lvlText w:val="%4."/>
      <w:lvlJc w:val="left"/>
      <w:pPr>
        <w:ind w:left="2880" w:hanging="360"/>
      </w:pPr>
    </w:lvl>
    <w:lvl w:ilvl="4" w:tplc="21680881" w:tentative="1">
      <w:start w:val="1"/>
      <w:numFmt w:val="lowerLetter"/>
      <w:lvlText w:val="%5."/>
      <w:lvlJc w:val="left"/>
      <w:pPr>
        <w:ind w:left="3600" w:hanging="360"/>
      </w:pPr>
    </w:lvl>
    <w:lvl w:ilvl="5" w:tplc="21680881" w:tentative="1">
      <w:start w:val="1"/>
      <w:numFmt w:val="lowerRoman"/>
      <w:lvlText w:val="%6."/>
      <w:lvlJc w:val="right"/>
      <w:pPr>
        <w:ind w:left="4320" w:hanging="180"/>
      </w:pPr>
    </w:lvl>
    <w:lvl w:ilvl="6" w:tplc="21680881" w:tentative="1">
      <w:start w:val="1"/>
      <w:numFmt w:val="decimal"/>
      <w:lvlText w:val="%7."/>
      <w:lvlJc w:val="left"/>
      <w:pPr>
        <w:ind w:left="5040" w:hanging="360"/>
      </w:pPr>
    </w:lvl>
    <w:lvl w:ilvl="7" w:tplc="21680881" w:tentative="1">
      <w:start w:val="1"/>
      <w:numFmt w:val="lowerLetter"/>
      <w:lvlText w:val="%8."/>
      <w:lvlJc w:val="left"/>
      <w:pPr>
        <w:ind w:left="5760" w:hanging="360"/>
      </w:pPr>
    </w:lvl>
    <w:lvl w:ilvl="8" w:tplc="21680881" w:tentative="1">
      <w:start w:val="1"/>
      <w:numFmt w:val="lowerRoman"/>
      <w:lvlText w:val="%9."/>
      <w:lvlJc w:val="right"/>
      <w:pPr>
        <w:ind w:left="6480" w:hanging="180"/>
      </w:pPr>
    </w:lvl>
  </w:abstractNum>
  <w:abstractNum w:abstractNumId="7012">
    <w:multiLevelType w:val="hybridMultilevel"/>
    <w:lvl w:ilvl="0" w:tplc="222540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012">
    <w:abstractNumId w:val="7012"/>
  </w:num>
  <w:num w:numId="7013">
    <w:abstractNumId w:val="7013"/>
  </w:num>
  <w:num w:numId="7014">
    <w:abstractNumId w:val="7014"/>
  </w:num>
  <w:num w:numId="7015">
    <w:abstractNumId w:val="7015"/>
  </w:num>
  <w:num w:numId="7016">
    <w:abstractNumId w:val="7016"/>
  </w:num>
  <w:num w:numId="7017">
    <w:abstractNumId w:val="7017"/>
  </w:num>
  <w:num w:numId="7018">
    <w:abstractNumId w:val="7018"/>
  </w:num>
  <w:num w:numId="7019">
    <w:abstractNumId w:val="7019"/>
  </w:num>
  <w:num w:numId="7020">
    <w:abstractNumId w:val="7020"/>
  </w:num>
  <w:num w:numId="7021">
    <w:abstractNumId w:val="7021"/>
  </w:num>
  <w:num w:numId="7022">
    <w:abstractNumId w:val="7022"/>
  </w:num>
  <w:num w:numId="7023">
    <w:abstractNumId w:val="7023"/>
  </w:num>
  <w:num w:numId="7024">
    <w:abstractNumId w:val="70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1998202" Type="http://schemas.openxmlformats.org/officeDocument/2006/relationships/comments" Target="comments.xml"/><Relationship Id="rId261629234" Type="http://schemas.microsoft.com/office/2011/relationships/commentsExtended" Target="commentsExtended.xml"/><Relationship Id="rId86651659" Type="http://schemas.openxmlformats.org/officeDocument/2006/relationships/image" Target="media/imgrId86651659.jpg"/><Relationship Id="rId959069bd68c348f9a" Type="http://schemas.openxmlformats.org/officeDocument/2006/relationships/hyperlink" Target="https://iservice.lombardini.it/jsp/Template2/manuale.jsp?id=41&amp;parent=962" TargetMode="External"/><Relationship Id="rId794769bd68c3540d5" Type="http://schemas.openxmlformats.org/officeDocument/2006/relationships/hyperlink" Target="https://iservice.lombardini.it/jsp/Template2/manuale.jsp?id=60&amp;parent=962" TargetMode="External"/><Relationship Id="rId317669bd68c35d35d" Type="http://schemas.openxmlformats.org/officeDocument/2006/relationships/hyperlink" Target="https://iservice.lombardini.it/jsp/Template2/manuale.jsp?id=59&amp;parent=962" TargetMode="External"/><Relationship Id="rId152369bd68c35f0e4" Type="http://schemas.openxmlformats.org/officeDocument/2006/relationships/hyperlink" Target="https://iservice.lombardini.it/jsp/Template2/manuale.jsp?id=42&amp;parent=962" TargetMode="External"/><Relationship Id="rId919869bd68c35f348" Type="http://schemas.openxmlformats.org/officeDocument/2006/relationships/hyperlink" Target="https://iservice.lombardini.it/jsp/Template2/manuale.jsp?id=42&amp;parent=962" TargetMode="External"/><Relationship Id="rId701969bd68c35fc9d" Type="http://schemas.openxmlformats.org/officeDocument/2006/relationships/hyperlink" Target="https://iservice.lombardini.it/jsp/Template2/manuale.jsp?id=75&amp;parent=962" TargetMode="External"/><Relationship Id="rId863769bd68c360708" Type="http://schemas.openxmlformats.org/officeDocument/2006/relationships/hyperlink" Target="https://iservice.lombardini.it/jsp/Template2/manuale.jsp?id=44&amp;parent=962" TargetMode="External"/><Relationship Id="rId755469bd68c3611f2" Type="http://schemas.openxmlformats.org/officeDocument/2006/relationships/hyperlink" Target="https://iservice.lombardini.it/jsp/Template2/manuale.jsp?id=73&amp;parent=962" TargetMode="External"/><Relationship Id="rId755769bd68c361c8f" Type="http://schemas.openxmlformats.org/officeDocument/2006/relationships/hyperlink" Target="https://iservice.lombardini.it/jsp/Template2/manuale.jsp?id=76&amp;parent=962" TargetMode="External"/><Relationship Id="rId291569bd68c36270b" Type="http://schemas.openxmlformats.org/officeDocument/2006/relationships/hyperlink" Target="https://iservice.lombardini.it/jsp/Template2/manuale.jsp?id=77&amp;parent=962" TargetMode="External"/><Relationship Id="rId293369bd68c366217" Type="http://schemas.openxmlformats.org/officeDocument/2006/relationships/hyperlink" Target="https://iservice.lombardini.it/jsp/Template2/manuale.jsp?id=87&amp;parent=962" TargetMode="External"/><Relationship Id="rId774669bd68c36c23d" Type="http://schemas.openxmlformats.org/officeDocument/2006/relationships/hyperlink" Target="https://iservice.lombardini.it/jsp/Template4/manuale.jsp?id=2669&amp;parent=1034" TargetMode="External"/><Relationship Id="rId349369bd68c36d7bd" Type="http://schemas.openxmlformats.org/officeDocument/2006/relationships/hyperlink" Target="https://iservice.lombardini.it/jsp/Template2/manuale.jsp?id=83&amp;parent=962" TargetMode="External"/><Relationship Id="rId831869bd68c36daeb" Type="http://schemas.openxmlformats.org/officeDocument/2006/relationships/hyperlink" Target="https://iservice.lombardini.it/jsp/Template2/manuale.jsp?id=84&amp;parent=962" TargetMode="External"/><Relationship Id="rId148869bd68c36dde9" Type="http://schemas.openxmlformats.org/officeDocument/2006/relationships/hyperlink" Target="https://iservice.lombardini.it/jsp/Template2/manuale.jsp?id=85&amp;parent=962" TargetMode="External"/><Relationship Id="rId338469bd68c370811" Type="http://schemas.openxmlformats.org/officeDocument/2006/relationships/hyperlink" Target="https://iservice.lombardini.it/jsp/Template2/manuale.jsp?id=86&amp;parent=962" TargetMode="External"/><Relationship Id="rId773169bd68c372c5e" Type="http://schemas.openxmlformats.org/officeDocument/2006/relationships/hyperlink" Target="https://iservice.lombardini.it/jsp/Template4/manuale.jsp?id=2664&amp;parent=1034" TargetMode="External"/><Relationship Id="rId763669bd68c379827" Type="http://schemas.openxmlformats.org/officeDocument/2006/relationships/hyperlink" Target="https://iservice.lombardini.it/jsp/Template2/manuale.jsp?id=60&amp;parent=962" TargetMode="External"/><Relationship Id="rId745869bd68c39434b" Type="http://schemas.openxmlformats.org/officeDocument/2006/relationships/hyperlink" Target="https://iservice.lombardini.it/jsp/Template2/manuale.jsp?id=60&amp;parent=962" TargetMode="External"/><Relationship Id="rId208669bd68c3a7329" Type="http://schemas.openxmlformats.org/officeDocument/2006/relationships/hyperlink" Target="https://iservice.lombardini.it/jsp/Template2/manuale.jsp?id=60&amp;parent=962" TargetMode="External"/><Relationship Id="rId593969bd68c3b9723" Type="http://schemas.openxmlformats.org/officeDocument/2006/relationships/hyperlink" Target="https://iservice.lombardini.it/jsp/Template2/manuale.jsp?id=59&amp;parent=962" TargetMode="External"/><Relationship Id="rId931869bd68c3c19e5" Type="http://schemas.openxmlformats.org/officeDocument/2006/relationships/hyperlink" Target="https://iservice.lombardini.it/jsp/Template2/manuale.jsp?id=60&amp;parent=962" TargetMode="External"/><Relationship Id="rId434669bd68c3d4bbf" Type="http://schemas.openxmlformats.org/officeDocument/2006/relationships/hyperlink" Target="https://iservice.lombardini.it/jsp/Template2/manuale.jsp?id=59&amp;parent=962" TargetMode="External"/><Relationship Id="rId597269bd68c3dbbb9" Type="http://schemas.openxmlformats.org/officeDocument/2006/relationships/hyperlink" Target="https://iservice.lombardini.it/jsp/Template2/manuale.jsp?id=60&amp;parent=962" TargetMode="External"/><Relationship Id="rId564969bd68c40ae49" Type="http://schemas.openxmlformats.org/officeDocument/2006/relationships/hyperlink" Target="https://iservice.lombardini.it/jsp/Template2/manuale.jsp?id=60&amp;parent=962" TargetMode="External"/><Relationship Id="rId556169bd68c4118ef" Type="http://schemas.openxmlformats.org/officeDocument/2006/relationships/hyperlink" Target="https://iservice.lombardini.it/jsp/Template2/manuale.jsp?id=59&amp;parent=962" TargetMode="External"/><Relationship Id="rId621869bd68c41ea53" Type="http://schemas.openxmlformats.org/officeDocument/2006/relationships/hyperlink" Target="https://iservice.lombardini.it/jsp/Template2/manuale.jsp?id=70&amp;parent=962" TargetMode="External"/><Relationship Id="rId889869bd68c43b2b4" Type="http://schemas.openxmlformats.org/officeDocument/2006/relationships/hyperlink" Target="https://iservice.lombardini.it/jsp/Template2/manuale.jsp?id=59&amp;parent=962" TargetMode="External"/><Relationship Id="rId847169bd68c4a24fd" Type="http://schemas.openxmlformats.org/officeDocument/2006/relationships/hyperlink" Target="https://iservice.lombardini.it/jsp/Template2/manuale.jsp?id=60&amp;parent=962" TargetMode="External"/><Relationship Id="rId218669bd68c4ab46c" Type="http://schemas.openxmlformats.org/officeDocument/2006/relationships/hyperlink" Target="https://iservice.lombardini.it/jsp/Template2/manuale.jsp?id=59&amp;parent=962" TargetMode="External"/><Relationship Id="rId981269bd68c4be511" Type="http://schemas.openxmlformats.org/officeDocument/2006/relationships/hyperlink" Target="https://iservice.lombardini.it/jsp/Template2/manuale.jsp?id=80&amp;parent=962" TargetMode="External"/><Relationship Id="rId981769bd68c4bebf8" Type="http://schemas.openxmlformats.org/officeDocument/2006/relationships/hyperlink" Target="https://iservice.lombardini.it/jsp/Template2/manuale.jsp?id=81&amp;parent=962" TargetMode="External"/><Relationship Id="rId789769bd68c4c0850" Type="http://schemas.openxmlformats.org/officeDocument/2006/relationships/hyperlink" Target="https://iservice.lombardini.it/jsp/Template2/manuale.jsp?id=80&amp;parent=962" TargetMode="External"/><Relationship Id="rId473469bd68c4c0ea4" Type="http://schemas.openxmlformats.org/officeDocument/2006/relationships/hyperlink" Target="https://iservice.lombardini.it/jsp/Template2/manuale.jsp?id=83&amp;parent=962" TargetMode="External"/><Relationship Id="rId291069bd68c4c4b30" Type="http://schemas.openxmlformats.org/officeDocument/2006/relationships/hyperlink" Target="https://iservice.lombardini.it/jsp/Template2/manuale.jsp?id=83&amp;parent=962" TargetMode="External"/><Relationship Id="rId691769bd68c4c4cf7" Type="http://schemas.openxmlformats.org/officeDocument/2006/relationships/hyperlink" Target="https://iservice.lombardini.it/jsp/Template2/manuale.jsp?id=83&amp;parent=962" TargetMode="External"/><Relationship Id="rId292169bd68c4c4eff" Type="http://schemas.openxmlformats.org/officeDocument/2006/relationships/hyperlink" Target="https://iservice.lombardini.it/jsp/Template2/manuale.jsp?id=83&amp;parent=962" TargetMode="External"/><Relationship Id="rId860269bd68c4d20a9" Type="http://schemas.openxmlformats.org/officeDocument/2006/relationships/hyperlink" Target="https://iservice.lombardini.it/jsp/Template2/manuale.jsp?id=41&amp;parent=962" TargetMode="External"/><Relationship Id="rId443069bd68c4d28d0" Type="http://schemas.openxmlformats.org/officeDocument/2006/relationships/hyperlink" Target="https://iservice.lombardini.it/jsp/Template2/manuale.jsp?id=71&amp;parent=962" TargetMode="External"/><Relationship Id="rId173369bd68c4d2a82" Type="http://schemas.openxmlformats.org/officeDocument/2006/relationships/hyperlink" Target="https://iservice.lombardini.it/jsp/Template2/manuale.jsp?id=71&amp;parent=962" TargetMode="External"/><Relationship Id="rId668469bd68c4d2c34" Type="http://schemas.openxmlformats.org/officeDocument/2006/relationships/hyperlink" Target="https://iservice.lombardini.it/jsp/Template2/manuale.jsp?id=71&amp;parent=962" TargetMode="External"/><Relationship Id="rId460269bd68c4d3438" Type="http://schemas.openxmlformats.org/officeDocument/2006/relationships/hyperlink" Target="https://iservice.lombardini.it/jsp/Template2/manuale.jsp?id=70&amp;parent=962" TargetMode="External"/><Relationship Id="rId911169bd68c4d361e" Type="http://schemas.openxmlformats.org/officeDocument/2006/relationships/hyperlink" Target="https://iservice.lombardini.it/jsp/Template2/manuale.jsp?id=70&amp;parent=962" TargetMode="External"/><Relationship Id="rId570369bd68c4d37f9" Type="http://schemas.openxmlformats.org/officeDocument/2006/relationships/hyperlink" Target="https://iservice.lombardini.it/jsp/Template2/manuale.jsp?id=70&amp;parent=962" TargetMode="External"/><Relationship Id="rId495069bd68c34e213" Type="http://schemas.openxmlformats.org/officeDocument/2006/relationships/image" Target="media/imgrId495069bd68c34e213.jpg"/><Relationship Id="rId177469bd68c3536e2" Type="http://schemas.openxmlformats.org/officeDocument/2006/relationships/image" Target="media/imgrId177469bd68c3536e2.jpg"/><Relationship Id="rId279969bd68c35ca4b" Type="http://schemas.openxmlformats.org/officeDocument/2006/relationships/image" Target="media/imgrId279969bd68c35ca4b.jpg"/><Relationship Id="rId194569bd68c378eeb" Type="http://schemas.openxmlformats.org/officeDocument/2006/relationships/image" Target="media/imgrId194569bd68c378eeb.jpg"/><Relationship Id="rId574669bd68c3826a8" Type="http://schemas.openxmlformats.org/officeDocument/2006/relationships/image" Target="media/imgrId574669bd68c3826a8.png"/><Relationship Id="rId208669bd68c3884cc" Type="http://schemas.openxmlformats.org/officeDocument/2006/relationships/image" Target="media/imgrId208669bd68c3884cc.png"/><Relationship Id="rId385669bd68c38e066" Type="http://schemas.openxmlformats.org/officeDocument/2006/relationships/image" Target="media/imgrId385669bd68c38e066.png"/><Relationship Id="rId445469bd68c393a22" Type="http://schemas.openxmlformats.org/officeDocument/2006/relationships/image" Target="media/imgrId445469bd68c393a22.jpg"/><Relationship Id="rId161269bd68c39d91b" Type="http://schemas.openxmlformats.org/officeDocument/2006/relationships/image" Target="media/imgrId161269bd68c39d91b.png"/><Relationship Id="rId516069bd68c3a695a" Type="http://schemas.openxmlformats.org/officeDocument/2006/relationships/image" Target="media/imgrId516069bd68c3a695a.jpg"/><Relationship Id="rId223269bd68c3b17fe" Type="http://schemas.openxmlformats.org/officeDocument/2006/relationships/image" Target="media/imgrId223269bd68c3b17fe.png"/><Relationship Id="rId186869bd68c3b8db1" Type="http://schemas.openxmlformats.org/officeDocument/2006/relationships/image" Target="media/imgrId186869bd68c3b8db1.jpg"/><Relationship Id="rId585569bd68c3c1031" Type="http://schemas.openxmlformats.org/officeDocument/2006/relationships/image" Target="media/imgrId585569bd68c3c1031.jpg"/><Relationship Id="rId719569bd68c3cadc0" Type="http://schemas.openxmlformats.org/officeDocument/2006/relationships/image" Target="media/imgrId719569bd68c3cadc0.png"/><Relationship Id="rId106569bd68c3d3ee7" Type="http://schemas.openxmlformats.org/officeDocument/2006/relationships/image" Target="media/imgrId106569bd68c3d3ee7.jpg"/><Relationship Id="rId437869bd68c3db1df" Type="http://schemas.openxmlformats.org/officeDocument/2006/relationships/image" Target="media/imgrId437869bd68c3db1df.jpg"/><Relationship Id="rId649369bd68c3eb512" Type="http://schemas.openxmlformats.org/officeDocument/2006/relationships/image" Target="media/imgrId649369bd68c3eb512.png"/><Relationship Id="rId710769bd68c403a2b" Type="http://schemas.openxmlformats.org/officeDocument/2006/relationships/image" Target="media/imgrId710769bd68c403a2b.png"/><Relationship Id="rId542269bd68c40a4e4" Type="http://schemas.openxmlformats.org/officeDocument/2006/relationships/image" Target="media/imgrId542269bd68c40a4e4.jpg"/><Relationship Id="rId666269bd68c410f3f" Type="http://schemas.openxmlformats.org/officeDocument/2006/relationships/image" Target="media/imgrId666269bd68c410f3f.jpg"/><Relationship Id="rId207969bd68c41c3e4" Type="http://schemas.openxmlformats.org/officeDocument/2006/relationships/image" Target="media/imgrId207969bd68c41c3e4.jpg"/><Relationship Id="rId477969bd68c423bb6" Type="http://schemas.openxmlformats.org/officeDocument/2006/relationships/image" Target="media/imgrId477969bd68c423bb6.jpg"/><Relationship Id="rId936069bd68c42e8ac" Type="http://schemas.openxmlformats.org/officeDocument/2006/relationships/image" Target="media/imgrId936069bd68c42e8ac.png"/><Relationship Id="rId239969bd68c4356cf" Type="http://schemas.openxmlformats.org/officeDocument/2006/relationships/image" Target="media/imgrId239969bd68c4356cf.jpg"/><Relationship Id="rId512069bd68c43a927" Type="http://schemas.openxmlformats.org/officeDocument/2006/relationships/image" Target="media/imgrId512069bd68c43a927.jpg"/><Relationship Id="rId491769bd68c44eb5d" Type="http://schemas.openxmlformats.org/officeDocument/2006/relationships/image" Target="media/imgrId491769bd68c44eb5d.png"/><Relationship Id="rId564769bd68c4583ff" Type="http://schemas.openxmlformats.org/officeDocument/2006/relationships/image" Target="media/imgrId564769bd68c4583ff.png"/><Relationship Id="rId839369bd68c4613ef" Type="http://schemas.openxmlformats.org/officeDocument/2006/relationships/image" Target="media/imgrId839369bd68c4613ef.png"/><Relationship Id="rId472069bd68c46e330" Type="http://schemas.openxmlformats.org/officeDocument/2006/relationships/image" Target="media/imgrId472069bd68c46e330.jpg"/><Relationship Id="rId568969bd68c475011" Type="http://schemas.openxmlformats.org/officeDocument/2006/relationships/image" Target="media/imgrId568969bd68c475011.jpg"/><Relationship Id="rId206969bd68c486491" Type="http://schemas.openxmlformats.org/officeDocument/2006/relationships/image" Target="media/imgrId206969bd68c486491.png"/><Relationship Id="rId766069bd68c495b5d" Type="http://schemas.openxmlformats.org/officeDocument/2006/relationships/image" Target="media/imgrId766069bd68c495b5d.png"/><Relationship Id="rId491869bd68c4a1a1f" Type="http://schemas.openxmlformats.org/officeDocument/2006/relationships/image" Target="media/imgrId491869bd68c4a1a1f.jpg"/><Relationship Id="rId927269bd68c4aab36" Type="http://schemas.openxmlformats.org/officeDocument/2006/relationships/image" Target="media/imgrId927269bd68c4aab36.jpg"/><Relationship Id="rId500369bd68c4b5d7b" Type="http://schemas.openxmlformats.org/officeDocument/2006/relationships/image" Target="media/imgrId500369bd68c4b5d7b.png"/><Relationship Id="rId388869bd68c4bd956" Type="http://schemas.openxmlformats.org/officeDocument/2006/relationships/image" Target="media/imgrId388869bd68c4bd956.jpg"/><Relationship Id="rId810069bd68c4d167a" Type="http://schemas.openxmlformats.org/officeDocument/2006/relationships/image" Target="media/imgrId810069bd68c4d167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6651659" Type="http://schemas.openxmlformats.org/officeDocument/2006/relationships/image" Target="media/imgrId8665165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6651659" Type="http://schemas.openxmlformats.org/officeDocument/2006/relationships/image" Target="media/imgrId8665165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6651659" Type="http://schemas.openxmlformats.org/officeDocument/2006/relationships/image" Target="media/imgrId8665165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6651659" Type="http://schemas.openxmlformats.org/officeDocument/2006/relationships/image" Target="media/imgrId8665165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6651659" Type="http://schemas.openxmlformats.org/officeDocument/2006/relationships/image" Target="media/imgrId8665165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6651659" Type="http://schemas.openxmlformats.org/officeDocument/2006/relationships/image" Target="media/imgrId866516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