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74943870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6799211"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6478893" w:name="ctxt"/>
    <w:bookmarkEnd w:id="6647889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0814"/>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0814"/>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0814"/>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0814"/>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0814"/>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0814"/>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reserves the right to make, at any time, changes in the engines for technical or commercial reasons.</w:t>
            </w:r>
          </w:p>
          <w:p>
            <w:pPr>
              <w:numPr>
                <w:ilvl w:val="0"/>
                <w:numId w:val="20814"/>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0000"/>
                <w:position w:val="-2"/>
                <w:sz w:val="20"/>
                <w:szCs w:val="20"/>
                <w:u w:val="none"/>
              </w:rPr>
              <w:t xml:space="preserve">REHLKO </w:t>
            </w:r>
            <w:r>
              <w:rPr>
                <w:color w:val="00274C"/>
                <w:position w:val="-2"/>
                <w:sz w:val="20"/>
                <w:szCs w:val="20"/>
                <w:u w:val="none"/>
              </w:rPr>
              <w:t xml:space="preserve"> to intervene on the marketed production up to that time and not to consider this manual as inappropriate.</w:t>
            </w:r>
          </w:p>
          <w:p>
            <w:pPr>
              <w:numPr>
                <w:ilvl w:val="0"/>
                <w:numId w:val="20814"/>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0000"/>
                <w:position w:val="-2"/>
                <w:sz w:val="20"/>
                <w:szCs w:val="20"/>
                <w:u w:val="none"/>
              </w:rPr>
              <w:t xml:space="preserve">REHLKO </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0814"/>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0000"/>
                <w:position w:val="-2"/>
                <w:sz w:val="20"/>
                <w:szCs w:val="20"/>
                <w:u w:val="none"/>
              </w:rPr>
              <w:t xml:space="preserve">REHLKO</w:t>
            </w:r>
            <w:r>
              <w:rPr>
                <w:color w:val="00274C"/>
                <w:position w:val="-2"/>
                <w:sz w:val="20"/>
                <w:szCs w:val="20"/>
                <w:u w:val="none"/>
              </w:rPr>
              <w:t xml:space="preserve"> . As such, no reproduction or replication in whole or part is allowed without the express written permission of  </w:t>
            </w:r>
            <w:r>
              <w:rPr>
                <w:b/>
                <w:bCs/>
                <w:color w:val="000000"/>
                <w:position w:val="-2"/>
                <w:sz w:val="20"/>
                <w:szCs w:val="20"/>
                <w:u w:val="none"/>
              </w:rPr>
              <w:t xml:space="preserve">REHLKO</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0814"/>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service centers can be found on websites:</w:t>
            </w:r>
            <w:hyperlink r:id="rId937369bd7068f41df" w:history="1">
              <w:r>
                <w:rPr>
                  <w:rStyle w:val="DefaultParagraphFontPHPDOCX"/>
                  <w:color w:val="3F6FDE"/>
                  <w:position w:val="-2"/>
                  <w:sz w:val="20"/>
                  <w:szCs w:val="20"/>
                  <w:u w:val="single" w:color=""/>
                </w:rPr>
                <w:br/>
                <w:t xml:space="preserve">https://www.engines.rehlko.com/</w:t>
              </w:r>
            </w:hyperlink>
            <w:r>
              <w:rPr>
                <w:color w:val="00274C"/>
                <w:position w:val="-2"/>
                <w:sz w:val="20"/>
                <w:szCs w:val="20"/>
                <w:u w:val="none"/>
              </w:rPr>
              <w:t xml:space="preserve">  &amp;  </w:t>
            </w:r>
            <w:hyperlink r:id="rId358569bd706900175" w:history="1">
              <w:r>
                <w:rPr>
                  <w:rStyle w:val="DefaultParagraphFontPHPDOCX"/>
                  <w:color w:val="3F6FDE"/>
                  <w:position w:val="-2"/>
                  <w:sz w:val="20"/>
                  <w:szCs w:val="20"/>
                  <w:u w:val="single" w:color=""/>
                </w:rPr>
                <w:t xml:space="preserve">https://www.engines.rehlko.com/dealers</w:t>
              </w:r>
            </w:hyperlink>
            <w:r>
              <w:rPr>
                <w:color w:val="00274C"/>
                <w:position w:val="-2"/>
                <w:sz w:val="20"/>
                <w:szCs w:val="20"/>
                <w:u w:val="none"/>
              </w:rPr>
              <w:t xml:space="preserve"> .</w:t>
            </w:r>
          </w:p>
          <w:p>
            <w:pPr>
              <w:numPr>
                <w:ilvl w:val="0"/>
                <w:numId w:val="20814"/>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w:t>
            </w:r>
            <w:r>
              <w:rPr>
                <w:color w:val="00274C"/>
                <w:position w:val="-2"/>
                <w:sz w:val="20"/>
                <w:szCs w:val="20"/>
                <w:u w:val="none"/>
              </w:rPr>
              <w:t xml:space="preserve">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authorized service location, you should contact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at 1-800-544-2444 or access our website at  </w:t>
            </w:r>
            <w:hyperlink r:id="rId980269bd706900d7b" w:history="1">
              <w:r>
                <w:rPr>
                  <w:rStyle w:val="DefaultParagraphFontPHPDOCX"/>
                  <w:color w:val="3F6FDE"/>
                  <w:position w:val="-2"/>
                  <w:sz w:val="20"/>
                  <w:szCs w:val="20"/>
                  <w:u w:val="single" w:color=""/>
                </w:rPr>
                <w:t xml:space="preserve">https://www.engines.rehlko.com/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92098632" name="name537069bd706914426"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633569bd706914420"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16992724" name="name416469bd706920c05"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407569bd706920c00"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0814"/>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0814"/>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0814"/>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62097387" name="name141669bd70692bc52"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660169bd70692bc4b"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75985034" name="name640569bd706936033"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366569bd70693602e"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28706984" name="name402469bd706943509"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818269bd706943501"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51006675" name="name957369bd7069556c7"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848869bd7069556c1"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60459688" name="name834469bd7069678b0"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494669bd7069678ab"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0815">
    <w:multiLevelType w:val="hybridMultilevel"/>
    <w:lvl w:ilvl="0" w:tplc="69494071">
      <w:start w:val="1"/>
      <w:numFmt w:val="decimal"/>
      <w:lvlText w:val="%1."/>
      <w:lvlJc w:val="left"/>
      <w:pPr>
        <w:ind w:left="720" w:hanging="360"/>
      </w:pPr>
    </w:lvl>
    <w:lvl w:ilvl="1" w:tplc="69494071" w:tentative="1">
      <w:start w:val="1"/>
      <w:numFmt w:val="lowerLetter"/>
      <w:lvlText w:val="%2."/>
      <w:lvlJc w:val="left"/>
      <w:pPr>
        <w:ind w:left="1440" w:hanging="360"/>
      </w:pPr>
    </w:lvl>
    <w:lvl w:ilvl="2" w:tplc="69494071" w:tentative="1">
      <w:start w:val="1"/>
      <w:numFmt w:val="lowerRoman"/>
      <w:lvlText w:val="%3."/>
      <w:lvlJc w:val="right"/>
      <w:pPr>
        <w:ind w:left="2160" w:hanging="180"/>
      </w:pPr>
    </w:lvl>
    <w:lvl w:ilvl="3" w:tplc="69494071" w:tentative="1">
      <w:start w:val="1"/>
      <w:numFmt w:val="decimal"/>
      <w:lvlText w:val="%4."/>
      <w:lvlJc w:val="left"/>
      <w:pPr>
        <w:ind w:left="2880" w:hanging="360"/>
      </w:pPr>
    </w:lvl>
    <w:lvl w:ilvl="4" w:tplc="69494071" w:tentative="1">
      <w:start w:val="1"/>
      <w:numFmt w:val="lowerLetter"/>
      <w:lvlText w:val="%5."/>
      <w:lvlJc w:val="left"/>
      <w:pPr>
        <w:ind w:left="3600" w:hanging="360"/>
      </w:pPr>
    </w:lvl>
    <w:lvl w:ilvl="5" w:tplc="69494071" w:tentative="1">
      <w:start w:val="1"/>
      <w:numFmt w:val="lowerRoman"/>
      <w:lvlText w:val="%6."/>
      <w:lvlJc w:val="right"/>
      <w:pPr>
        <w:ind w:left="4320" w:hanging="180"/>
      </w:pPr>
    </w:lvl>
    <w:lvl w:ilvl="6" w:tplc="69494071" w:tentative="1">
      <w:start w:val="1"/>
      <w:numFmt w:val="decimal"/>
      <w:lvlText w:val="%7."/>
      <w:lvlJc w:val="left"/>
      <w:pPr>
        <w:ind w:left="5040" w:hanging="360"/>
      </w:pPr>
    </w:lvl>
    <w:lvl w:ilvl="7" w:tplc="69494071" w:tentative="1">
      <w:start w:val="1"/>
      <w:numFmt w:val="lowerLetter"/>
      <w:lvlText w:val="%8."/>
      <w:lvlJc w:val="left"/>
      <w:pPr>
        <w:ind w:left="5760" w:hanging="360"/>
      </w:pPr>
    </w:lvl>
    <w:lvl w:ilvl="8" w:tplc="69494071" w:tentative="1">
      <w:start w:val="1"/>
      <w:numFmt w:val="lowerRoman"/>
      <w:lvlText w:val="%9."/>
      <w:lvlJc w:val="right"/>
      <w:pPr>
        <w:ind w:left="6480" w:hanging="180"/>
      </w:pPr>
    </w:lvl>
  </w:abstractNum>
  <w:abstractNum w:abstractNumId="20814">
    <w:multiLevelType w:val="hybridMultilevel"/>
    <w:lvl w:ilvl="0" w:tplc="8559881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0814">
    <w:abstractNumId w:val="20814"/>
  </w:num>
  <w:num w:numId="20815">
    <w:abstractNumId w:val="208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38403541" Type="http://schemas.openxmlformats.org/officeDocument/2006/relationships/comments" Target="comments.xml"/><Relationship Id="rId602714401" Type="http://schemas.microsoft.com/office/2011/relationships/commentsExtended" Target="commentsExtended.xml"/><Relationship Id="rId66799211" Type="http://schemas.openxmlformats.org/officeDocument/2006/relationships/image" Target="media/imgrId66799211.jpg"/><Relationship Id="rId937369bd7068f41df" Type="http://schemas.openxmlformats.org/officeDocument/2006/relationships/hyperlink" Target="https://www.engines.rehlko.com/" TargetMode="External"/><Relationship Id="rId358569bd706900175" Type="http://schemas.openxmlformats.org/officeDocument/2006/relationships/hyperlink" Target="https://www.engines.rehlko.com/dealers" TargetMode="External"/><Relationship Id="rId980269bd706900d7b" Type="http://schemas.openxmlformats.org/officeDocument/2006/relationships/hyperlink" Target="https://www.engines.rehlko.com/" TargetMode="External"/><Relationship Id="rId633569bd706914420" Type="http://schemas.openxmlformats.org/officeDocument/2006/relationships/image" Target="media/imgrId633569bd706914420.jpg"/><Relationship Id="rId407569bd706920c00" Type="http://schemas.openxmlformats.org/officeDocument/2006/relationships/image" Target="media/imgrId407569bd706920c00.png"/><Relationship Id="rId660169bd70692bc4b" Type="http://schemas.openxmlformats.org/officeDocument/2006/relationships/image" Target="media/imgrId660169bd70692bc4b.jpg"/><Relationship Id="rId366569bd70693602e" Type="http://schemas.openxmlformats.org/officeDocument/2006/relationships/image" Target="media/imgrId366569bd70693602e.jpg"/><Relationship Id="rId818269bd706943501" Type="http://schemas.openxmlformats.org/officeDocument/2006/relationships/image" Target="media/imgrId818269bd706943501.jpg"/><Relationship Id="rId848869bd7069556c1" Type="http://schemas.openxmlformats.org/officeDocument/2006/relationships/image" Target="media/imgrId848869bd7069556c1.jpg"/><Relationship Id="rId494669bd7069678ab" Type="http://schemas.openxmlformats.org/officeDocument/2006/relationships/image" Target="media/imgrId494669bd7069678ab.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66799211" Type="http://schemas.openxmlformats.org/officeDocument/2006/relationships/image" Target="media/imgrId66799211.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66799211" Type="http://schemas.openxmlformats.org/officeDocument/2006/relationships/image" Target="media/imgrId66799211.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66799211" Type="http://schemas.openxmlformats.org/officeDocument/2006/relationships/image" Target="media/imgrId66799211.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66799211" Type="http://schemas.openxmlformats.org/officeDocument/2006/relationships/image" Target="media/imgrId66799211.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66799211" Type="http://schemas.openxmlformats.org/officeDocument/2006/relationships/image" Target="media/imgrId66799211.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66799211" Type="http://schemas.openxmlformats.org/officeDocument/2006/relationships/image" Target="media/imgrId6679921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