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89268200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096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0368153" w:name="ctxt"/>
    <w:bookmarkEnd w:id="9036815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6828263" name="name496369bd84e84690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59269bd84e8468f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7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60339247" name="name210369bd84e84dc7d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32669bd84e84dc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227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227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452469bd84e84e3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227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505869bd84e84e6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227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227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292669bd84e84ec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227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227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252869bd84e84f29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163769bd84e84f48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2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140569bd84e8500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31537" name="name522069bd84e85d5b6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692669bd84e85d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243669bd84e85dd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93125" name="name783069bd84e86c5d5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819669bd84e86c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1369bd84e86dc24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56026" name="name737669bd84e877e23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908569bd84e877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Valvola EGR</w:t>
            </w:r>
          </w:p>
          <w:p>
            <w:pPr>
              <w:numPr>
                <w:ilvl w:val="0"/>
                <w:numId w:val="2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solamente le due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malfunzionamento, la valvola EGR non è riparabile ma và sostituita.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58065" name="name272769bd84e882697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973869bd84e882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58971" name="name559869bd84e890f54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515069bd84e890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1255" name="name216169bd84e8963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869bd84e896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786769bd84e896d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2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472135" name="name896769bd84e8a2bf8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254369bd84e8a2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03015" name="name699269bd84e8ae55a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695569bd84e8ae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e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18220" name="name170669bd84e8ba79c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204569bd84e8ba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79485" name="name634469bd84e8c9c08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627669bd84e8c9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 </w:t>
            </w:r>
            <w:hyperlink r:id="rId340869bd84e8cab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61931" name="name101369bd84e8d7bc0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216969bd84e8d7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63898" name="name872569bd84e8df1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269bd84e8df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>
            <w:pPr>
              <w:numPr>
                <w:ilvl w:val="0"/>
                <w:numId w:val="2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23336733" name="name380969bd84e8eda96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984369bd84e8ed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Cinghia e alternatore</w:t>
            </w:r>
          </w:p>
          <w:p>
            <w:pPr>
              <w:numPr>
                <w:ilvl w:val="0"/>
                <w:numId w:val="2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04518" name="name824669bd84e9005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669bd84e900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La cinghia deve essere tassativamente sostituita, ad ogni smontaggio, anche se non ha raggiunto le ore previste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71410" name="name228769bd84e90ab41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518169bd84e90a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55203" name="name826169bd84e912b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469bd84e912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19218" name="name764969bd84e91797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9169bd84e917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41380" name="name881269bd84e92ce1e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682869bd84e92c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Sensore temperatura acqua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619274" name="name907969bd84e937ed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3169bd84e937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187957" name="name570869bd84e942d8e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980669bd84e942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039797" name="name729869bd84e949b3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1469bd84e949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3869bd84e94a7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7769bd84e94b2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03899" name="name578669bd84e954da7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712369bd84e954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Sensore di fase su albero a camme</w:t>
            </w:r>
          </w:p>
          <w:p>
            <w:pPr>
              <w:numPr>
                <w:ilvl w:val="0"/>
                <w:numId w:val="2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( </w:t>
            </w:r>
            <w:hyperlink r:id="rId887669bd84e955a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39177" name="name263669bd84e964706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288469bd84e964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736216" name="name672069bd84e96939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5769bd84e969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4469bd84e969c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61678" name="name838169bd84e977e15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244169bd84e977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08608" name="name425969bd84e97e9e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8369bd84e97e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1301" name="name794769bd84e982f1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2469bd84e982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02962" name="name245169bd84e996f9f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103869bd84e996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54571" name="name326169bd84e9a2e42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439669bd84e9a2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101807" name="name790369bd84e9af3f9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496469bd84e9af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21423" name="name611869bd84e9c13eb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174169bd84e9c1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59907" name="name144969bd84e9d1b3c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417569bd84e9d1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Manicotti Oil Cooler</w:t>
            </w:r>
          </w:p>
          <w:p/>
          <w:p/>
          <w:p>
            <w:pPr>
              <w:numPr>
                <w:ilvl w:val="0"/>
                <w:numId w:val="2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576269bd84e9d32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80951" name="name274769bd84e9e1e85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541169bd84e9e1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11280" name="name981969bd84e9f075f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718469bd84e9f0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684" name="name898769bd84ea014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669bd84ea01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2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03740" name="name484969bd84ea0e455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382669bd84ea0e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Valvola termostatica</w:t>
            </w:r>
          </w:p>
          <w:p>
            <w:pPr>
              <w:numPr>
                <w:ilvl w:val="0"/>
                <w:numId w:val="2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52376" name="name890069bd84ea164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669bd84ea16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997769bd84ea173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21573" name="name379669bd84ea2501d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299269bd84ea25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orario.</w:t>
            </w:r>
          </w:p>
          <w:p>
            <w:pPr>
              <w:numPr>
                <w:ilvl w:val="0"/>
                <w:numId w:val="2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puleggia motrice e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6453" name="name120369bd84ea313ea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639969bd84ea31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571088" name="name521069bd84ea376c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8469bd84ea37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2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90022" name="name668069bd84ea54ea7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465969bd84ea54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Coperchio carico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809569" name="name132369bd84ea5c98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0369bd84ea5c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506469bd84ea5d3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79729" name="name694369bd84ea94e2a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445669bd84ea94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Carter distribuzione</w:t>
            </w:r>
          </w:p>
          <w:p/>
          <w:p/>
          <w:p>
            <w:pPr>
              <w:numPr>
                <w:ilvl w:val="0"/>
                <w:numId w:val="2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2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26431" name="name548469bd84eac25d7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145469bd84eac2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7877" name="name928369bd84eacba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769bd84eacb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7669bd84eacd0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13426" name="name356169bd84eadb0d5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963269bd84eadb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96298" name="name461369bd84eaee850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771069bd84eaee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Gruppo Oil Cooler e filtro olio</w:t>
            </w:r>
          </w:p>
          <w:p>
            <w:pPr>
              <w:numPr>
                <w:ilvl w:val="0"/>
                <w:numId w:val="2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51825" name="name959469bd84eb0256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9869bd84eb02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92695" name="name447769bd84eb0f096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447769bd84eb0f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 della cartuccia olio, riferirsi alle operazioni del </w:t>
            </w:r>
            <w:hyperlink r:id="rId321769bd84eb10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28472" name="name540969bd84eb1f7db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186369bd84eb1f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Gruppo separatore vapori olio</w:t>
            </w:r>
          </w:p>
          <w:p/>
          <w:p/>
          <w:p>
            <w:pPr>
              <w:numPr>
                <w:ilvl w:val="0"/>
                <w:numId w:val="2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85181" name="name807469bd84eb3080d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239469bd84eb30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14733" name="name234369bd84eb3b955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788369bd84eb3b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393269bd84eb3cb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12418" name="name678869bd84eb4bf3a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792069bd84eb4b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934569bd84eb4c6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02888" name="name947669bd84eb57e4f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212669bd84eb57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2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36719" name="name597469bd84eb600c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9569bd84eb60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2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distributore rifiuto.</w:t>
            </w:r>
          </w:p>
          <w:p>
            <w:pPr>
              <w:numPr>
                <w:ilvl w:val="0"/>
                <w:numId w:val="2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raccordo rifiuto carburante.</w:t>
            </w:r>
          </w:p>
          <w:p>
            <w:pPr>
              <w:numPr>
                <w:ilvl w:val="0"/>
                <w:numId w:val="2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15415" name="name730569bd84eb72ad8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828369bd84eb72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41952" name="name939969bd84eb89cc7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386869bd84eb89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45824" name="name412369bd84eb92d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269bd84eb92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con gli appositi tappi, ogni apertura dei raccordi di entrata e rifiuto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onde evitare l'ingresso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74028" name="name383469bd84eba00f1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703369bd84eba0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81284" name="name691869bd84eba56e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5869bd84eba5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577069bd84eba60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8034760" name="name925369bd84ebb1ec5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783669bd84ebb1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05415" name="name464369bd84ebbb0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969bd84ebbb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11869bd84ebbb9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Common Rail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263850" name="name712669bd84ebcbf5f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774269bd84ebcb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20624" name="name804669bd84ebd94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769bd84ebd9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130569bd84ebda2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35069bd84ebdc2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28087" name="name216469bd84ebea563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931569bd84ebea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08568" name="name926669bd84ec12095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236969bd84ec12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348988" name="name480669bd84ec1a7c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8269bd84ec1a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81812" name="name695969bd84ec28d18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343669bd84ec28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51609" name="name962969bd84ec352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269bd84ec35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106369bd84ec35b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414069bd84ec362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iniezione..</w:t>
            </w:r>
          </w:p>
          <w:p>
            <w:pPr>
              <w:numPr>
                <w:ilvl w:val="0"/>
                <w:numId w:val="2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292369bd84ec36f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sull'estrattore per disaccoppiare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e rimuovere 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98069bd84ec385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604830" name="name480769bd84ec454db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381669bd84ec45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01306" name="name136269bd84ec5377b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703369bd84ec53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04504" name="name433169bd84ec62974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609369bd84ec62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69468" name="name897869bd84ec789f5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324469bd84ec78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26000" name="name403169bd84ec801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669bd84ec80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256069bd84ec809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08769bd84ec80c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2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261269bd84ec816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2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82512" name="name102269bd84ec8d7d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5169bd84ec8d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2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255569bd84ec8eb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397169bd84ec8ef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679469bd84ec8f2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3283" name="name691169bd84ec9eaf9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841369bd84ec9e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Campana di flangiatura</w:t>
            </w:r>
          </w:p>
          <w:p>
            <w:pPr>
              <w:numPr>
                <w:ilvl w:val="0"/>
                <w:numId w:val="2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01171" name="name205569bd84eca37c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6069bd84eca3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79512" name="name265569bd84ecb3373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351669bd84ecb3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Cappello bilancieri</w:t>
            </w:r>
          </w:p>
          <w:p>
            <w:pPr>
              <w:numPr>
                <w:ilvl w:val="0"/>
                <w:numId w:val="2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948570" name="name482769bd84ecc441f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982069bd84ecc4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Perno bilancieri</w:t>
            </w:r>
          </w:p>
          <w:p>
            <w:pPr>
              <w:numPr>
                <w:ilvl w:val="0"/>
                <w:numId w:val="2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94628" name="name383669bd84ecd02b3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682569bd84ecd0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996828" name="name838369bd84ecd64d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2869bd84ecd6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20475" name="name160369bd84ece5af1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750669bd84ece5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Aste e ponti valvole</w:t>
            </w:r>
          </w:p>
          <w:p>
            <w:pPr>
              <w:numPr>
                <w:ilvl w:val="0"/>
                <w:numId w:val="2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64404" name="name820969bd84ecf39d3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933669bd84ecf3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3084" name="name734669bd84ed05d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069bd84ed05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2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48512" name="name135669bd84ed126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169bd84ed12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32310" name="name644369bd84ed2d4e3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705569bd84ed2d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867294" name="name745569bd84ed43c85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909869bd84ed43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880088" name="name158069bd84ed4d0c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1669bd84ed4d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714069bd84ed4d6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304869bd84ed4e1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70944" name="name371069bd84ed5e375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647469bd84ed5e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428069bd84ed5ea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36599" name="name173069bd84ed6949c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270569bd84ed69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13186" name="name294669bd84ed77a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369bd84ed77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2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18641" name="name416469bd84ed837c3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832269bd84ed83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120527" name="name205569bd84ed8a2f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1569bd84ed8a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79269" name="name870669bd84ed9aaaa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808969bd84ed9a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118557" name="name948369bd84eda0f1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3369bd84eda0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45306" name="name339669bd84edab614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237969bd84edab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777667" name="name406769bd84edb01b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0169bd84edb0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152559" name="name999069bd84edc0742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472169bd84edc0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2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471046" name="name309369bd84edcccb8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668169bd84edcc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2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64268" name="name456969bd84edd59d6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123569bd84edd5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Tubi vapori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110713" name="name400269bd84edda39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9869bd84edda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70869" name="name148369bd84ede2d2c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53269bd84ede2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Flangia guarnizione albero a gomito</w:t>
            </w:r>
          </w:p>
          <w:p>
            <w:pPr>
              <w:numPr>
                <w:ilvl w:val="0"/>
                <w:numId w:val="2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89651" name="name434069bd84edf1886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418769bd84edf1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39779" name="name514469bd84ee09d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469bd84ee09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7.70a.</w:t>
            </w:r>
          </w:p>
          <w:p/>
          <w:p/>
          <w:p>
            <w:pPr>
              <w:numPr>
                <w:ilvl w:val="0"/>
                <w:numId w:val="2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81214168" name="name600269bd84ee1ac25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710069bd84ee1a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2254068" name="name556969bd84ee2bd3d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51269bd84ee2b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3066720" name="name385969bd84ee3d221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12769bd84ee3d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7497462" name="name931869bd84ee4a422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07469bd84ee4a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2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1484612" name="name114969bd84ee566f8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205769bd84ee56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59239" name="name576269bd84ee637a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8269bd84ee63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10859" name="name847169bd84ee6cda3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707869bd84ee6c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Semi-basamento inferiore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CILINDRI</w:t>
            </w:r>
          </w:p>
          <w:p>
            <w:pPr>
              <w:numPr>
                <w:ilvl w:val="0"/>
                <w:numId w:val="2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48530595" name="name694669bd84ee7e248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77669bd84ee7e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numPr>
                <w:ilvl w:val="0"/>
                <w:numId w:val="2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21582440" name="name433269bd84ee8a3b9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58469bd84ee8a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2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944732" name="name773769bd84eea366c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330169bd84eea3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16097" name="name402769bd84eea70c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3469bd84eea7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2093" name="name945669bd84eeb12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769bd84eeb1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43206" name="name944969bd84eebcb6f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664569bd84eebc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559417" name="name111169bd84eec3fd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4369bd84eec3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68797" name="name906769bd84eecf53e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577769bd84eecf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568245" name="name596869bd84eed6e8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3569bd84eed6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55830" name="name183569bd84eedff0a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727669bd84eedf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Albero a camme</w:t>
            </w:r>
          </w:p>
          <w:p>
            <w:pPr>
              <w:numPr>
                <w:ilvl w:val="0"/>
                <w:numId w:val="22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78735" name="name202669bd84eee9c0d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424769bd84eee9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Punterie albero a camme</w:t>
            </w:r>
          </w:p>
          <w:p>
            <w:pPr>
              <w:numPr>
                <w:ilvl w:val="0"/>
                <w:numId w:val="22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8575" name="name884769bd84ef01bba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818269bd84ef01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Bronzine di banco</w:t>
            </w:r>
          </w:p>
          <w:p>
            <w:pPr>
              <w:numPr>
                <w:ilvl w:val="0"/>
                <w:numId w:val="2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56852" name="name134869bd84ef08c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069bd84ef08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56760" name="name777169bd84ef14a64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437369bd84ef14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22190" name="name128269bd84ef20ac4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186669bd84ef20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070603" name="name474469bd84ef249c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9569bd84ef24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77709" name="name498869bd84ef32748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776669bd84ef32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2878">
    <w:multiLevelType w:val="hybridMultilevel"/>
    <w:lvl w:ilvl="0" w:tplc="23629567">
      <w:start w:val="1"/>
      <w:numFmt w:val="decimal"/>
      <w:lvlText w:val="%1."/>
      <w:lvlJc w:val="left"/>
      <w:pPr>
        <w:ind w:left="720" w:hanging="360"/>
      </w:pPr>
    </w:lvl>
    <w:lvl w:ilvl="1" w:tplc="23629567" w:tentative="1">
      <w:start w:val="1"/>
      <w:numFmt w:val="lowerLetter"/>
      <w:lvlText w:val="%2."/>
      <w:lvlJc w:val="left"/>
      <w:pPr>
        <w:ind w:left="1440" w:hanging="360"/>
      </w:pPr>
    </w:lvl>
    <w:lvl w:ilvl="2" w:tplc="23629567" w:tentative="1">
      <w:start w:val="1"/>
      <w:numFmt w:val="lowerRoman"/>
      <w:lvlText w:val="%3."/>
      <w:lvlJc w:val="right"/>
      <w:pPr>
        <w:ind w:left="2160" w:hanging="180"/>
      </w:pPr>
    </w:lvl>
    <w:lvl w:ilvl="3" w:tplc="23629567" w:tentative="1">
      <w:start w:val="1"/>
      <w:numFmt w:val="decimal"/>
      <w:lvlText w:val="%4."/>
      <w:lvlJc w:val="left"/>
      <w:pPr>
        <w:ind w:left="2880" w:hanging="360"/>
      </w:pPr>
    </w:lvl>
    <w:lvl w:ilvl="4" w:tplc="23629567" w:tentative="1">
      <w:start w:val="1"/>
      <w:numFmt w:val="lowerLetter"/>
      <w:lvlText w:val="%5."/>
      <w:lvlJc w:val="left"/>
      <w:pPr>
        <w:ind w:left="3600" w:hanging="360"/>
      </w:pPr>
    </w:lvl>
    <w:lvl w:ilvl="5" w:tplc="23629567" w:tentative="1">
      <w:start w:val="1"/>
      <w:numFmt w:val="lowerRoman"/>
      <w:lvlText w:val="%6."/>
      <w:lvlJc w:val="right"/>
      <w:pPr>
        <w:ind w:left="4320" w:hanging="180"/>
      </w:pPr>
    </w:lvl>
    <w:lvl w:ilvl="6" w:tplc="23629567" w:tentative="1">
      <w:start w:val="1"/>
      <w:numFmt w:val="decimal"/>
      <w:lvlText w:val="%7."/>
      <w:lvlJc w:val="left"/>
      <w:pPr>
        <w:ind w:left="5040" w:hanging="360"/>
      </w:pPr>
    </w:lvl>
    <w:lvl w:ilvl="7" w:tplc="23629567" w:tentative="1">
      <w:start w:val="1"/>
      <w:numFmt w:val="lowerLetter"/>
      <w:lvlText w:val="%8."/>
      <w:lvlJc w:val="left"/>
      <w:pPr>
        <w:ind w:left="5760" w:hanging="360"/>
      </w:pPr>
    </w:lvl>
    <w:lvl w:ilvl="8" w:tplc="23629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7">
    <w:multiLevelType w:val="hybridMultilevel"/>
    <w:lvl w:ilvl="0" w:tplc="45698973">
      <w:start w:val="1"/>
      <w:numFmt w:val="decimal"/>
      <w:lvlText w:val="%1."/>
      <w:lvlJc w:val="left"/>
      <w:pPr>
        <w:ind w:left="720" w:hanging="360"/>
      </w:pPr>
    </w:lvl>
    <w:lvl w:ilvl="1" w:tplc="45698973" w:tentative="1">
      <w:start w:val="1"/>
      <w:numFmt w:val="lowerLetter"/>
      <w:lvlText w:val="%2."/>
      <w:lvlJc w:val="left"/>
      <w:pPr>
        <w:ind w:left="1440" w:hanging="360"/>
      </w:pPr>
    </w:lvl>
    <w:lvl w:ilvl="2" w:tplc="45698973" w:tentative="1">
      <w:start w:val="1"/>
      <w:numFmt w:val="lowerRoman"/>
      <w:lvlText w:val="%3."/>
      <w:lvlJc w:val="right"/>
      <w:pPr>
        <w:ind w:left="2160" w:hanging="180"/>
      </w:pPr>
    </w:lvl>
    <w:lvl w:ilvl="3" w:tplc="45698973" w:tentative="1">
      <w:start w:val="1"/>
      <w:numFmt w:val="decimal"/>
      <w:lvlText w:val="%4."/>
      <w:lvlJc w:val="left"/>
      <w:pPr>
        <w:ind w:left="2880" w:hanging="360"/>
      </w:pPr>
    </w:lvl>
    <w:lvl w:ilvl="4" w:tplc="45698973" w:tentative="1">
      <w:start w:val="1"/>
      <w:numFmt w:val="lowerLetter"/>
      <w:lvlText w:val="%5."/>
      <w:lvlJc w:val="left"/>
      <w:pPr>
        <w:ind w:left="3600" w:hanging="360"/>
      </w:pPr>
    </w:lvl>
    <w:lvl w:ilvl="5" w:tplc="45698973" w:tentative="1">
      <w:start w:val="1"/>
      <w:numFmt w:val="lowerRoman"/>
      <w:lvlText w:val="%6."/>
      <w:lvlJc w:val="right"/>
      <w:pPr>
        <w:ind w:left="4320" w:hanging="180"/>
      </w:pPr>
    </w:lvl>
    <w:lvl w:ilvl="6" w:tplc="45698973" w:tentative="1">
      <w:start w:val="1"/>
      <w:numFmt w:val="decimal"/>
      <w:lvlText w:val="%7."/>
      <w:lvlJc w:val="left"/>
      <w:pPr>
        <w:ind w:left="5040" w:hanging="360"/>
      </w:pPr>
    </w:lvl>
    <w:lvl w:ilvl="7" w:tplc="45698973" w:tentative="1">
      <w:start w:val="1"/>
      <w:numFmt w:val="lowerLetter"/>
      <w:lvlText w:val="%8."/>
      <w:lvlJc w:val="left"/>
      <w:pPr>
        <w:ind w:left="5760" w:hanging="360"/>
      </w:pPr>
    </w:lvl>
    <w:lvl w:ilvl="8" w:tplc="45698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6">
    <w:multiLevelType w:val="hybridMultilevel"/>
    <w:lvl w:ilvl="0" w:tplc="74207319">
      <w:start w:val="1"/>
      <w:numFmt w:val="decimal"/>
      <w:lvlText w:val="%1."/>
      <w:lvlJc w:val="left"/>
      <w:pPr>
        <w:ind w:left="720" w:hanging="360"/>
      </w:pPr>
    </w:lvl>
    <w:lvl w:ilvl="1" w:tplc="74207319" w:tentative="1">
      <w:start w:val="1"/>
      <w:numFmt w:val="lowerLetter"/>
      <w:lvlText w:val="%2."/>
      <w:lvlJc w:val="left"/>
      <w:pPr>
        <w:ind w:left="1440" w:hanging="360"/>
      </w:pPr>
    </w:lvl>
    <w:lvl w:ilvl="2" w:tplc="74207319" w:tentative="1">
      <w:start w:val="1"/>
      <w:numFmt w:val="lowerRoman"/>
      <w:lvlText w:val="%3."/>
      <w:lvlJc w:val="right"/>
      <w:pPr>
        <w:ind w:left="2160" w:hanging="180"/>
      </w:pPr>
    </w:lvl>
    <w:lvl w:ilvl="3" w:tplc="74207319" w:tentative="1">
      <w:start w:val="1"/>
      <w:numFmt w:val="decimal"/>
      <w:lvlText w:val="%4."/>
      <w:lvlJc w:val="left"/>
      <w:pPr>
        <w:ind w:left="2880" w:hanging="360"/>
      </w:pPr>
    </w:lvl>
    <w:lvl w:ilvl="4" w:tplc="74207319" w:tentative="1">
      <w:start w:val="1"/>
      <w:numFmt w:val="lowerLetter"/>
      <w:lvlText w:val="%5."/>
      <w:lvlJc w:val="left"/>
      <w:pPr>
        <w:ind w:left="3600" w:hanging="360"/>
      </w:pPr>
    </w:lvl>
    <w:lvl w:ilvl="5" w:tplc="74207319" w:tentative="1">
      <w:start w:val="1"/>
      <w:numFmt w:val="lowerRoman"/>
      <w:lvlText w:val="%6."/>
      <w:lvlJc w:val="right"/>
      <w:pPr>
        <w:ind w:left="4320" w:hanging="180"/>
      </w:pPr>
    </w:lvl>
    <w:lvl w:ilvl="6" w:tplc="74207319" w:tentative="1">
      <w:start w:val="1"/>
      <w:numFmt w:val="decimal"/>
      <w:lvlText w:val="%7."/>
      <w:lvlJc w:val="left"/>
      <w:pPr>
        <w:ind w:left="5040" w:hanging="360"/>
      </w:pPr>
    </w:lvl>
    <w:lvl w:ilvl="7" w:tplc="74207319" w:tentative="1">
      <w:start w:val="1"/>
      <w:numFmt w:val="lowerLetter"/>
      <w:lvlText w:val="%8."/>
      <w:lvlJc w:val="left"/>
      <w:pPr>
        <w:ind w:left="5760" w:hanging="360"/>
      </w:pPr>
    </w:lvl>
    <w:lvl w:ilvl="8" w:tplc="74207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5">
    <w:multiLevelType w:val="hybridMultilevel"/>
    <w:lvl w:ilvl="0" w:tplc="45891799">
      <w:start w:val="1"/>
      <w:numFmt w:val="decimal"/>
      <w:lvlText w:val="%1."/>
      <w:lvlJc w:val="left"/>
      <w:pPr>
        <w:ind w:left="720" w:hanging="360"/>
      </w:pPr>
    </w:lvl>
    <w:lvl w:ilvl="1" w:tplc="45891799" w:tentative="1">
      <w:start w:val="1"/>
      <w:numFmt w:val="lowerLetter"/>
      <w:lvlText w:val="%2."/>
      <w:lvlJc w:val="left"/>
      <w:pPr>
        <w:ind w:left="1440" w:hanging="360"/>
      </w:pPr>
    </w:lvl>
    <w:lvl w:ilvl="2" w:tplc="45891799" w:tentative="1">
      <w:start w:val="1"/>
      <w:numFmt w:val="lowerRoman"/>
      <w:lvlText w:val="%3."/>
      <w:lvlJc w:val="right"/>
      <w:pPr>
        <w:ind w:left="2160" w:hanging="180"/>
      </w:pPr>
    </w:lvl>
    <w:lvl w:ilvl="3" w:tplc="45891799" w:tentative="1">
      <w:start w:val="1"/>
      <w:numFmt w:val="decimal"/>
      <w:lvlText w:val="%4."/>
      <w:lvlJc w:val="left"/>
      <w:pPr>
        <w:ind w:left="2880" w:hanging="360"/>
      </w:pPr>
    </w:lvl>
    <w:lvl w:ilvl="4" w:tplc="45891799" w:tentative="1">
      <w:start w:val="1"/>
      <w:numFmt w:val="lowerLetter"/>
      <w:lvlText w:val="%5."/>
      <w:lvlJc w:val="left"/>
      <w:pPr>
        <w:ind w:left="3600" w:hanging="360"/>
      </w:pPr>
    </w:lvl>
    <w:lvl w:ilvl="5" w:tplc="45891799" w:tentative="1">
      <w:start w:val="1"/>
      <w:numFmt w:val="lowerRoman"/>
      <w:lvlText w:val="%6."/>
      <w:lvlJc w:val="right"/>
      <w:pPr>
        <w:ind w:left="4320" w:hanging="180"/>
      </w:pPr>
    </w:lvl>
    <w:lvl w:ilvl="6" w:tplc="45891799" w:tentative="1">
      <w:start w:val="1"/>
      <w:numFmt w:val="decimal"/>
      <w:lvlText w:val="%7."/>
      <w:lvlJc w:val="left"/>
      <w:pPr>
        <w:ind w:left="5040" w:hanging="360"/>
      </w:pPr>
    </w:lvl>
    <w:lvl w:ilvl="7" w:tplc="45891799" w:tentative="1">
      <w:start w:val="1"/>
      <w:numFmt w:val="lowerLetter"/>
      <w:lvlText w:val="%8."/>
      <w:lvlJc w:val="left"/>
      <w:pPr>
        <w:ind w:left="5760" w:hanging="360"/>
      </w:pPr>
    </w:lvl>
    <w:lvl w:ilvl="8" w:tplc="45891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4">
    <w:multiLevelType w:val="hybridMultilevel"/>
    <w:lvl w:ilvl="0" w:tplc="83782286">
      <w:start w:val="1"/>
      <w:numFmt w:val="decimal"/>
      <w:lvlText w:val="%1."/>
      <w:lvlJc w:val="left"/>
      <w:pPr>
        <w:ind w:left="720" w:hanging="360"/>
      </w:pPr>
    </w:lvl>
    <w:lvl w:ilvl="1" w:tplc="83782286" w:tentative="1">
      <w:start w:val="1"/>
      <w:numFmt w:val="lowerLetter"/>
      <w:lvlText w:val="%2."/>
      <w:lvlJc w:val="left"/>
      <w:pPr>
        <w:ind w:left="1440" w:hanging="360"/>
      </w:pPr>
    </w:lvl>
    <w:lvl w:ilvl="2" w:tplc="83782286" w:tentative="1">
      <w:start w:val="1"/>
      <w:numFmt w:val="lowerRoman"/>
      <w:lvlText w:val="%3."/>
      <w:lvlJc w:val="right"/>
      <w:pPr>
        <w:ind w:left="2160" w:hanging="180"/>
      </w:pPr>
    </w:lvl>
    <w:lvl w:ilvl="3" w:tplc="83782286" w:tentative="1">
      <w:start w:val="1"/>
      <w:numFmt w:val="decimal"/>
      <w:lvlText w:val="%4."/>
      <w:lvlJc w:val="left"/>
      <w:pPr>
        <w:ind w:left="2880" w:hanging="360"/>
      </w:pPr>
    </w:lvl>
    <w:lvl w:ilvl="4" w:tplc="83782286" w:tentative="1">
      <w:start w:val="1"/>
      <w:numFmt w:val="lowerLetter"/>
      <w:lvlText w:val="%5."/>
      <w:lvlJc w:val="left"/>
      <w:pPr>
        <w:ind w:left="3600" w:hanging="360"/>
      </w:pPr>
    </w:lvl>
    <w:lvl w:ilvl="5" w:tplc="83782286" w:tentative="1">
      <w:start w:val="1"/>
      <w:numFmt w:val="lowerRoman"/>
      <w:lvlText w:val="%6."/>
      <w:lvlJc w:val="right"/>
      <w:pPr>
        <w:ind w:left="4320" w:hanging="180"/>
      </w:pPr>
    </w:lvl>
    <w:lvl w:ilvl="6" w:tplc="83782286" w:tentative="1">
      <w:start w:val="1"/>
      <w:numFmt w:val="decimal"/>
      <w:lvlText w:val="%7."/>
      <w:lvlJc w:val="left"/>
      <w:pPr>
        <w:ind w:left="5040" w:hanging="360"/>
      </w:pPr>
    </w:lvl>
    <w:lvl w:ilvl="7" w:tplc="83782286" w:tentative="1">
      <w:start w:val="1"/>
      <w:numFmt w:val="lowerLetter"/>
      <w:lvlText w:val="%8."/>
      <w:lvlJc w:val="left"/>
      <w:pPr>
        <w:ind w:left="5760" w:hanging="360"/>
      </w:pPr>
    </w:lvl>
    <w:lvl w:ilvl="8" w:tplc="83782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3">
    <w:multiLevelType w:val="hybridMultilevel"/>
    <w:lvl w:ilvl="0" w:tplc="59268975">
      <w:start w:val="1"/>
      <w:numFmt w:val="decimal"/>
      <w:lvlText w:val="%1."/>
      <w:lvlJc w:val="left"/>
      <w:pPr>
        <w:ind w:left="720" w:hanging="360"/>
      </w:pPr>
    </w:lvl>
    <w:lvl w:ilvl="1" w:tplc="59268975" w:tentative="1">
      <w:start w:val="1"/>
      <w:numFmt w:val="lowerLetter"/>
      <w:lvlText w:val="%2."/>
      <w:lvlJc w:val="left"/>
      <w:pPr>
        <w:ind w:left="1440" w:hanging="360"/>
      </w:pPr>
    </w:lvl>
    <w:lvl w:ilvl="2" w:tplc="59268975" w:tentative="1">
      <w:start w:val="1"/>
      <w:numFmt w:val="lowerRoman"/>
      <w:lvlText w:val="%3."/>
      <w:lvlJc w:val="right"/>
      <w:pPr>
        <w:ind w:left="2160" w:hanging="180"/>
      </w:pPr>
    </w:lvl>
    <w:lvl w:ilvl="3" w:tplc="59268975" w:tentative="1">
      <w:start w:val="1"/>
      <w:numFmt w:val="decimal"/>
      <w:lvlText w:val="%4."/>
      <w:lvlJc w:val="left"/>
      <w:pPr>
        <w:ind w:left="2880" w:hanging="360"/>
      </w:pPr>
    </w:lvl>
    <w:lvl w:ilvl="4" w:tplc="59268975" w:tentative="1">
      <w:start w:val="1"/>
      <w:numFmt w:val="lowerLetter"/>
      <w:lvlText w:val="%5."/>
      <w:lvlJc w:val="left"/>
      <w:pPr>
        <w:ind w:left="3600" w:hanging="360"/>
      </w:pPr>
    </w:lvl>
    <w:lvl w:ilvl="5" w:tplc="59268975" w:tentative="1">
      <w:start w:val="1"/>
      <w:numFmt w:val="lowerRoman"/>
      <w:lvlText w:val="%6."/>
      <w:lvlJc w:val="right"/>
      <w:pPr>
        <w:ind w:left="4320" w:hanging="180"/>
      </w:pPr>
    </w:lvl>
    <w:lvl w:ilvl="6" w:tplc="59268975" w:tentative="1">
      <w:start w:val="1"/>
      <w:numFmt w:val="decimal"/>
      <w:lvlText w:val="%7."/>
      <w:lvlJc w:val="left"/>
      <w:pPr>
        <w:ind w:left="5040" w:hanging="360"/>
      </w:pPr>
    </w:lvl>
    <w:lvl w:ilvl="7" w:tplc="59268975" w:tentative="1">
      <w:start w:val="1"/>
      <w:numFmt w:val="lowerLetter"/>
      <w:lvlText w:val="%8."/>
      <w:lvlJc w:val="left"/>
      <w:pPr>
        <w:ind w:left="5760" w:hanging="360"/>
      </w:pPr>
    </w:lvl>
    <w:lvl w:ilvl="8" w:tplc="59268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2">
    <w:multiLevelType w:val="hybridMultilevel"/>
    <w:lvl w:ilvl="0" w:tplc="63008864">
      <w:start w:val="1"/>
      <w:numFmt w:val="decimal"/>
      <w:lvlText w:val="%1."/>
      <w:lvlJc w:val="left"/>
      <w:pPr>
        <w:ind w:left="720" w:hanging="360"/>
      </w:pPr>
    </w:lvl>
    <w:lvl w:ilvl="1" w:tplc="63008864" w:tentative="1">
      <w:start w:val="1"/>
      <w:numFmt w:val="lowerLetter"/>
      <w:lvlText w:val="%2."/>
      <w:lvlJc w:val="left"/>
      <w:pPr>
        <w:ind w:left="1440" w:hanging="360"/>
      </w:pPr>
    </w:lvl>
    <w:lvl w:ilvl="2" w:tplc="63008864" w:tentative="1">
      <w:start w:val="1"/>
      <w:numFmt w:val="lowerRoman"/>
      <w:lvlText w:val="%3."/>
      <w:lvlJc w:val="right"/>
      <w:pPr>
        <w:ind w:left="2160" w:hanging="180"/>
      </w:pPr>
    </w:lvl>
    <w:lvl w:ilvl="3" w:tplc="63008864" w:tentative="1">
      <w:start w:val="1"/>
      <w:numFmt w:val="decimal"/>
      <w:lvlText w:val="%4."/>
      <w:lvlJc w:val="left"/>
      <w:pPr>
        <w:ind w:left="2880" w:hanging="360"/>
      </w:pPr>
    </w:lvl>
    <w:lvl w:ilvl="4" w:tplc="63008864" w:tentative="1">
      <w:start w:val="1"/>
      <w:numFmt w:val="lowerLetter"/>
      <w:lvlText w:val="%5."/>
      <w:lvlJc w:val="left"/>
      <w:pPr>
        <w:ind w:left="3600" w:hanging="360"/>
      </w:pPr>
    </w:lvl>
    <w:lvl w:ilvl="5" w:tplc="63008864" w:tentative="1">
      <w:start w:val="1"/>
      <w:numFmt w:val="lowerRoman"/>
      <w:lvlText w:val="%6."/>
      <w:lvlJc w:val="right"/>
      <w:pPr>
        <w:ind w:left="4320" w:hanging="180"/>
      </w:pPr>
    </w:lvl>
    <w:lvl w:ilvl="6" w:tplc="63008864" w:tentative="1">
      <w:start w:val="1"/>
      <w:numFmt w:val="decimal"/>
      <w:lvlText w:val="%7."/>
      <w:lvlJc w:val="left"/>
      <w:pPr>
        <w:ind w:left="5040" w:hanging="360"/>
      </w:pPr>
    </w:lvl>
    <w:lvl w:ilvl="7" w:tplc="63008864" w:tentative="1">
      <w:start w:val="1"/>
      <w:numFmt w:val="lowerLetter"/>
      <w:lvlText w:val="%8."/>
      <w:lvlJc w:val="left"/>
      <w:pPr>
        <w:ind w:left="5760" w:hanging="360"/>
      </w:pPr>
    </w:lvl>
    <w:lvl w:ilvl="8" w:tplc="63008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1">
    <w:multiLevelType w:val="hybridMultilevel"/>
    <w:lvl w:ilvl="0" w:tplc="16204031">
      <w:start w:val="1"/>
      <w:numFmt w:val="decimal"/>
      <w:lvlText w:val="%1."/>
      <w:lvlJc w:val="left"/>
      <w:pPr>
        <w:ind w:left="720" w:hanging="360"/>
      </w:pPr>
    </w:lvl>
    <w:lvl w:ilvl="1" w:tplc="16204031" w:tentative="1">
      <w:start w:val="1"/>
      <w:numFmt w:val="lowerLetter"/>
      <w:lvlText w:val="%2."/>
      <w:lvlJc w:val="left"/>
      <w:pPr>
        <w:ind w:left="1440" w:hanging="360"/>
      </w:pPr>
    </w:lvl>
    <w:lvl w:ilvl="2" w:tplc="16204031" w:tentative="1">
      <w:start w:val="1"/>
      <w:numFmt w:val="lowerRoman"/>
      <w:lvlText w:val="%3."/>
      <w:lvlJc w:val="right"/>
      <w:pPr>
        <w:ind w:left="2160" w:hanging="180"/>
      </w:pPr>
    </w:lvl>
    <w:lvl w:ilvl="3" w:tplc="16204031" w:tentative="1">
      <w:start w:val="1"/>
      <w:numFmt w:val="decimal"/>
      <w:lvlText w:val="%4."/>
      <w:lvlJc w:val="left"/>
      <w:pPr>
        <w:ind w:left="2880" w:hanging="360"/>
      </w:pPr>
    </w:lvl>
    <w:lvl w:ilvl="4" w:tplc="16204031" w:tentative="1">
      <w:start w:val="1"/>
      <w:numFmt w:val="lowerLetter"/>
      <w:lvlText w:val="%5."/>
      <w:lvlJc w:val="left"/>
      <w:pPr>
        <w:ind w:left="3600" w:hanging="360"/>
      </w:pPr>
    </w:lvl>
    <w:lvl w:ilvl="5" w:tplc="16204031" w:tentative="1">
      <w:start w:val="1"/>
      <w:numFmt w:val="lowerRoman"/>
      <w:lvlText w:val="%6."/>
      <w:lvlJc w:val="right"/>
      <w:pPr>
        <w:ind w:left="4320" w:hanging="180"/>
      </w:pPr>
    </w:lvl>
    <w:lvl w:ilvl="6" w:tplc="16204031" w:tentative="1">
      <w:start w:val="1"/>
      <w:numFmt w:val="decimal"/>
      <w:lvlText w:val="%7."/>
      <w:lvlJc w:val="left"/>
      <w:pPr>
        <w:ind w:left="5040" w:hanging="360"/>
      </w:pPr>
    </w:lvl>
    <w:lvl w:ilvl="7" w:tplc="16204031" w:tentative="1">
      <w:start w:val="1"/>
      <w:numFmt w:val="lowerLetter"/>
      <w:lvlText w:val="%8."/>
      <w:lvlJc w:val="left"/>
      <w:pPr>
        <w:ind w:left="5760" w:hanging="360"/>
      </w:pPr>
    </w:lvl>
    <w:lvl w:ilvl="8" w:tplc="16204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0">
    <w:multiLevelType w:val="hybridMultilevel"/>
    <w:lvl w:ilvl="0" w:tplc="29293848">
      <w:start w:val="1"/>
      <w:numFmt w:val="decimal"/>
      <w:lvlText w:val="%1."/>
      <w:lvlJc w:val="left"/>
      <w:pPr>
        <w:ind w:left="720" w:hanging="360"/>
      </w:pPr>
    </w:lvl>
    <w:lvl w:ilvl="1" w:tplc="29293848" w:tentative="1">
      <w:start w:val="1"/>
      <w:numFmt w:val="lowerLetter"/>
      <w:lvlText w:val="%2."/>
      <w:lvlJc w:val="left"/>
      <w:pPr>
        <w:ind w:left="1440" w:hanging="360"/>
      </w:pPr>
    </w:lvl>
    <w:lvl w:ilvl="2" w:tplc="29293848" w:tentative="1">
      <w:start w:val="1"/>
      <w:numFmt w:val="lowerRoman"/>
      <w:lvlText w:val="%3."/>
      <w:lvlJc w:val="right"/>
      <w:pPr>
        <w:ind w:left="2160" w:hanging="180"/>
      </w:pPr>
    </w:lvl>
    <w:lvl w:ilvl="3" w:tplc="29293848" w:tentative="1">
      <w:start w:val="1"/>
      <w:numFmt w:val="decimal"/>
      <w:lvlText w:val="%4."/>
      <w:lvlJc w:val="left"/>
      <w:pPr>
        <w:ind w:left="2880" w:hanging="360"/>
      </w:pPr>
    </w:lvl>
    <w:lvl w:ilvl="4" w:tplc="29293848" w:tentative="1">
      <w:start w:val="1"/>
      <w:numFmt w:val="lowerLetter"/>
      <w:lvlText w:val="%5."/>
      <w:lvlJc w:val="left"/>
      <w:pPr>
        <w:ind w:left="3600" w:hanging="360"/>
      </w:pPr>
    </w:lvl>
    <w:lvl w:ilvl="5" w:tplc="29293848" w:tentative="1">
      <w:start w:val="1"/>
      <w:numFmt w:val="lowerRoman"/>
      <w:lvlText w:val="%6."/>
      <w:lvlJc w:val="right"/>
      <w:pPr>
        <w:ind w:left="4320" w:hanging="180"/>
      </w:pPr>
    </w:lvl>
    <w:lvl w:ilvl="6" w:tplc="29293848" w:tentative="1">
      <w:start w:val="1"/>
      <w:numFmt w:val="decimal"/>
      <w:lvlText w:val="%7."/>
      <w:lvlJc w:val="left"/>
      <w:pPr>
        <w:ind w:left="5040" w:hanging="360"/>
      </w:pPr>
    </w:lvl>
    <w:lvl w:ilvl="7" w:tplc="29293848" w:tentative="1">
      <w:start w:val="1"/>
      <w:numFmt w:val="lowerLetter"/>
      <w:lvlText w:val="%8."/>
      <w:lvlJc w:val="left"/>
      <w:pPr>
        <w:ind w:left="5760" w:hanging="360"/>
      </w:pPr>
    </w:lvl>
    <w:lvl w:ilvl="8" w:tplc="29293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9">
    <w:multiLevelType w:val="hybridMultilevel"/>
    <w:lvl w:ilvl="0" w:tplc="13101054">
      <w:start w:val="1"/>
      <w:numFmt w:val="decimal"/>
      <w:lvlText w:val="%1."/>
      <w:lvlJc w:val="left"/>
      <w:pPr>
        <w:ind w:left="720" w:hanging="360"/>
      </w:pPr>
    </w:lvl>
    <w:lvl w:ilvl="1" w:tplc="13101054" w:tentative="1">
      <w:start w:val="1"/>
      <w:numFmt w:val="lowerLetter"/>
      <w:lvlText w:val="%2."/>
      <w:lvlJc w:val="left"/>
      <w:pPr>
        <w:ind w:left="1440" w:hanging="360"/>
      </w:pPr>
    </w:lvl>
    <w:lvl w:ilvl="2" w:tplc="13101054" w:tentative="1">
      <w:start w:val="1"/>
      <w:numFmt w:val="lowerRoman"/>
      <w:lvlText w:val="%3."/>
      <w:lvlJc w:val="right"/>
      <w:pPr>
        <w:ind w:left="2160" w:hanging="180"/>
      </w:pPr>
    </w:lvl>
    <w:lvl w:ilvl="3" w:tplc="13101054" w:tentative="1">
      <w:start w:val="1"/>
      <w:numFmt w:val="decimal"/>
      <w:lvlText w:val="%4."/>
      <w:lvlJc w:val="left"/>
      <w:pPr>
        <w:ind w:left="2880" w:hanging="360"/>
      </w:pPr>
    </w:lvl>
    <w:lvl w:ilvl="4" w:tplc="13101054" w:tentative="1">
      <w:start w:val="1"/>
      <w:numFmt w:val="lowerLetter"/>
      <w:lvlText w:val="%5."/>
      <w:lvlJc w:val="left"/>
      <w:pPr>
        <w:ind w:left="3600" w:hanging="360"/>
      </w:pPr>
    </w:lvl>
    <w:lvl w:ilvl="5" w:tplc="13101054" w:tentative="1">
      <w:start w:val="1"/>
      <w:numFmt w:val="lowerRoman"/>
      <w:lvlText w:val="%6."/>
      <w:lvlJc w:val="right"/>
      <w:pPr>
        <w:ind w:left="4320" w:hanging="180"/>
      </w:pPr>
    </w:lvl>
    <w:lvl w:ilvl="6" w:tplc="13101054" w:tentative="1">
      <w:start w:val="1"/>
      <w:numFmt w:val="decimal"/>
      <w:lvlText w:val="%7."/>
      <w:lvlJc w:val="left"/>
      <w:pPr>
        <w:ind w:left="5040" w:hanging="360"/>
      </w:pPr>
    </w:lvl>
    <w:lvl w:ilvl="7" w:tplc="13101054" w:tentative="1">
      <w:start w:val="1"/>
      <w:numFmt w:val="lowerLetter"/>
      <w:lvlText w:val="%8."/>
      <w:lvlJc w:val="left"/>
      <w:pPr>
        <w:ind w:left="5760" w:hanging="360"/>
      </w:pPr>
    </w:lvl>
    <w:lvl w:ilvl="8" w:tplc="13101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8">
    <w:multiLevelType w:val="hybridMultilevel"/>
    <w:lvl w:ilvl="0" w:tplc="25529142">
      <w:start w:val="1"/>
      <w:numFmt w:val="decimal"/>
      <w:lvlText w:val="%1."/>
      <w:lvlJc w:val="left"/>
      <w:pPr>
        <w:ind w:left="720" w:hanging="360"/>
      </w:pPr>
    </w:lvl>
    <w:lvl w:ilvl="1" w:tplc="25529142" w:tentative="1">
      <w:start w:val="1"/>
      <w:numFmt w:val="lowerLetter"/>
      <w:lvlText w:val="%2."/>
      <w:lvlJc w:val="left"/>
      <w:pPr>
        <w:ind w:left="1440" w:hanging="360"/>
      </w:pPr>
    </w:lvl>
    <w:lvl w:ilvl="2" w:tplc="25529142" w:tentative="1">
      <w:start w:val="1"/>
      <w:numFmt w:val="lowerRoman"/>
      <w:lvlText w:val="%3."/>
      <w:lvlJc w:val="right"/>
      <w:pPr>
        <w:ind w:left="2160" w:hanging="180"/>
      </w:pPr>
    </w:lvl>
    <w:lvl w:ilvl="3" w:tplc="25529142" w:tentative="1">
      <w:start w:val="1"/>
      <w:numFmt w:val="decimal"/>
      <w:lvlText w:val="%4."/>
      <w:lvlJc w:val="left"/>
      <w:pPr>
        <w:ind w:left="2880" w:hanging="360"/>
      </w:pPr>
    </w:lvl>
    <w:lvl w:ilvl="4" w:tplc="25529142" w:tentative="1">
      <w:start w:val="1"/>
      <w:numFmt w:val="lowerLetter"/>
      <w:lvlText w:val="%5."/>
      <w:lvlJc w:val="left"/>
      <w:pPr>
        <w:ind w:left="3600" w:hanging="360"/>
      </w:pPr>
    </w:lvl>
    <w:lvl w:ilvl="5" w:tplc="25529142" w:tentative="1">
      <w:start w:val="1"/>
      <w:numFmt w:val="lowerRoman"/>
      <w:lvlText w:val="%6."/>
      <w:lvlJc w:val="right"/>
      <w:pPr>
        <w:ind w:left="4320" w:hanging="180"/>
      </w:pPr>
    </w:lvl>
    <w:lvl w:ilvl="6" w:tplc="25529142" w:tentative="1">
      <w:start w:val="1"/>
      <w:numFmt w:val="decimal"/>
      <w:lvlText w:val="%7."/>
      <w:lvlJc w:val="left"/>
      <w:pPr>
        <w:ind w:left="5040" w:hanging="360"/>
      </w:pPr>
    </w:lvl>
    <w:lvl w:ilvl="7" w:tplc="25529142" w:tentative="1">
      <w:start w:val="1"/>
      <w:numFmt w:val="lowerLetter"/>
      <w:lvlText w:val="%8."/>
      <w:lvlJc w:val="left"/>
      <w:pPr>
        <w:ind w:left="5760" w:hanging="360"/>
      </w:pPr>
    </w:lvl>
    <w:lvl w:ilvl="8" w:tplc="25529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7">
    <w:multiLevelType w:val="hybridMultilevel"/>
    <w:lvl w:ilvl="0" w:tplc="37200640">
      <w:start w:val="1"/>
      <w:numFmt w:val="decimal"/>
      <w:lvlText w:val="%1."/>
      <w:lvlJc w:val="left"/>
      <w:pPr>
        <w:ind w:left="720" w:hanging="360"/>
      </w:pPr>
    </w:lvl>
    <w:lvl w:ilvl="1" w:tplc="37200640" w:tentative="1">
      <w:start w:val="1"/>
      <w:numFmt w:val="lowerLetter"/>
      <w:lvlText w:val="%2."/>
      <w:lvlJc w:val="left"/>
      <w:pPr>
        <w:ind w:left="1440" w:hanging="360"/>
      </w:pPr>
    </w:lvl>
    <w:lvl w:ilvl="2" w:tplc="37200640" w:tentative="1">
      <w:start w:val="1"/>
      <w:numFmt w:val="lowerRoman"/>
      <w:lvlText w:val="%3."/>
      <w:lvlJc w:val="right"/>
      <w:pPr>
        <w:ind w:left="2160" w:hanging="180"/>
      </w:pPr>
    </w:lvl>
    <w:lvl w:ilvl="3" w:tplc="37200640" w:tentative="1">
      <w:start w:val="1"/>
      <w:numFmt w:val="decimal"/>
      <w:lvlText w:val="%4."/>
      <w:lvlJc w:val="left"/>
      <w:pPr>
        <w:ind w:left="2880" w:hanging="360"/>
      </w:pPr>
    </w:lvl>
    <w:lvl w:ilvl="4" w:tplc="37200640" w:tentative="1">
      <w:start w:val="1"/>
      <w:numFmt w:val="lowerLetter"/>
      <w:lvlText w:val="%5."/>
      <w:lvlJc w:val="left"/>
      <w:pPr>
        <w:ind w:left="3600" w:hanging="360"/>
      </w:pPr>
    </w:lvl>
    <w:lvl w:ilvl="5" w:tplc="37200640" w:tentative="1">
      <w:start w:val="1"/>
      <w:numFmt w:val="lowerRoman"/>
      <w:lvlText w:val="%6."/>
      <w:lvlJc w:val="right"/>
      <w:pPr>
        <w:ind w:left="4320" w:hanging="180"/>
      </w:pPr>
    </w:lvl>
    <w:lvl w:ilvl="6" w:tplc="37200640" w:tentative="1">
      <w:start w:val="1"/>
      <w:numFmt w:val="decimal"/>
      <w:lvlText w:val="%7."/>
      <w:lvlJc w:val="left"/>
      <w:pPr>
        <w:ind w:left="5040" w:hanging="360"/>
      </w:pPr>
    </w:lvl>
    <w:lvl w:ilvl="7" w:tplc="37200640" w:tentative="1">
      <w:start w:val="1"/>
      <w:numFmt w:val="lowerLetter"/>
      <w:lvlText w:val="%8."/>
      <w:lvlJc w:val="left"/>
      <w:pPr>
        <w:ind w:left="5760" w:hanging="360"/>
      </w:pPr>
    </w:lvl>
    <w:lvl w:ilvl="8" w:tplc="37200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6">
    <w:multiLevelType w:val="hybridMultilevel"/>
    <w:lvl w:ilvl="0" w:tplc="22155507">
      <w:start w:val="1"/>
      <w:numFmt w:val="decimal"/>
      <w:lvlText w:val="%1."/>
      <w:lvlJc w:val="left"/>
      <w:pPr>
        <w:ind w:left="720" w:hanging="360"/>
      </w:pPr>
    </w:lvl>
    <w:lvl w:ilvl="1" w:tplc="22155507" w:tentative="1">
      <w:start w:val="1"/>
      <w:numFmt w:val="lowerLetter"/>
      <w:lvlText w:val="%2."/>
      <w:lvlJc w:val="left"/>
      <w:pPr>
        <w:ind w:left="1440" w:hanging="360"/>
      </w:pPr>
    </w:lvl>
    <w:lvl w:ilvl="2" w:tplc="22155507" w:tentative="1">
      <w:start w:val="1"/>
      <w:numFmt w:val="lowerRoman"/>
      <w:lvlText w:val="%3."/>
      <w:lvlJc w:val="right"/>
      <w:pPr>
        <w:ind w:left="2160" w:hanging="180"/>
      </w:pPr>
    </w:lvl>
    <w:lvl w:ilvl="3" w:tplc="22155507" w:tentative="1">
      <w:start w:val="1"/>
      <w:numFmt w:val="decimal"/>
      <w:lvlText w:val="%4."/>
      <w:lvlJc w:val="left"/>
      <w:pPr>
        <w:ind w:left="2880" w:hanging="360"/>
      </w:pPr>
    </w:lvl>
    <w:lvl w:ilvl="4" w:tplc="22155507" w:tentative="1">
      <w:start w:val="1"/>
      <w:numFmt w:val="lowerLetter"/>
      <w:lvlText w:val="%5."/>
      <w:lvlJc w:val="left"/>
      <w:pPr>
        <w:ind w:left="3600" w:hanging="360"/>
      </w:pPr>
    </w:lvl>
    <w:lvl w:ilvl="5" w:tplc="22155507" w:tentative="1">
      <w:start w:val="1"/>
      <w:numFmt w:val="lowerRoman"/>
      <w:lvlText w:val="%6."/>
      <w:lvlJc w:val="right"/>
      <w:pPr>
        <w:ind w:left="4320" w:hanging="180"/>
      </w:pPr>
    </w:lvl>
    <w:lvl w:ilvl="6" w:tplc="22155507" w:tentative="1">
      <w:start w:val="1"/>
      <w:numFmt w:val="decimal"/>
      <w:lvlText w:val="%7."/>
      <w:lvlJc w:val="left"/>
      <w:pPr>
        <w:ind w:left="5040" w:hanging="360"/>
      </w:pPr>
    </w:lvl>
    <w:lvl w:ilvl="7" w:tplc="22155507" w:tentative="1">
      <w:start w:val="1"/>
      <w:numFmt w:val="lowerLetter"/>
      <w:lvlText w:val="%8."/>
      <w:lvlJc w:val="left"/>
      <w:pPr>
        <w:ind w:left="5760" w:hanging="360"/>
      </w:pPr>
    </w:lvl>
    <w:lvl w:ilvl="8" w:tplc="22155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5">
    <w:multiLevelType w:val="hybridMultilevel"/>
    <w:lvl w:ilvl="0" w:tplc="20249253">
      <w:start w:val="1"/>
      <w:numFmt w:val="decimal"/>
      <w:lvlText w:val="%1."/>
      <w:lvlJc w:val="left"/>
      <w:pPr>
        <w:ind w:left="720" w:hanging="360"/>
      </w:pPr>
    </w:lvl>
    <w:lvl w:ilvl="1" w:tplc="20249253" w:tentative="1">
      <w:start w:val="1"/>
      <w:numFmt w:val="lowerLetter"/>
      <w:lvlText w:val="%2."/>
      <w:lvlJc w:val="left"/>
      <w:pPr>
        <w:ind w:left="1440" w:hanging="360"/>
      </w:pPr>
    </w:lvl>
    <w:lvl w:ilvl="2" w:tplc="20249253" w:tentative="1">
      <w:start w:val="1"/>
      <w:numFmt w:val="lowerRoman"/>
      <w:lvlText w:val="%3."/>
      <w:lvlJc w:val="right"/>
      <w:pPr>
        <w:ind w:left="2160" w:hanging="180"/>
      </w:pPr>
    </w:lvl>
    <w:lvl w:ilvl="3" w:tplc="20249253" w:tentative="1">
      <w:start w:val="1"/>
      <w:numFmt w:val="decimal"/>
      <w:lvlText w:val="%4."/>
      <w:lvlJc w:val="left"/>
      <w:pPr>
        <w:ind w:left="2880" w:hanging="360"/>
      </w:pPr>
    </w:lvl>
    <w:lvl w:ilvl="4" w:tplc="20249253" w:tentative="1">
      <w:start w:val="1"/>
      <w:numFmt w:val="lowerLetter"/>
      <w:lvlText w:val="%5."/>
      <w:lvlJc w:val="left"/>
      <w:pPr>
        <w:ind w:left="3600" w:hanging="360"/>
      </w:pPr>
    </w:lvl>
    <w:lvl w:ilvl="5" w:tplc="20249253" w:tentative="1">
      <w:start w:val="1"/>
      <w:numFmt w:val="lowerRoman"/>
      <w:lvlText w:val="%6."/>
      <w:lvlJc w:val="right"/>
      <w:pPr>
        <w:ind w:left="4320" w:hanging="180"/>
      </w:pPr>
    </w:lvl>
    <w:lvl w:ilvl="6" w:tplc="20249253" w:tentative="1">
      <w:start w:val="1"/>
      <w:numFmt w:val="decimal"/>
      <w:lvlText w:val="%7."/>
      <w:lvlJc w:val="left"/>
      <w:pPr>
        <w:ind w:left="5040" w:hanging="360"/>
      </w:pPr>
    </w:lvl>
    <w:lvl w:ilvl="7" w:tplc="20249253" w:tentative="1">
      <w:start w:val="1"/>
      <w:numFmt w:val="lowerLetter"/>
      <w:lvlText w:val="%8."/>
      <w:lvlJc w:val="left"/>
      <w:pPr>
        <w:ind w:left="5760" w:hanging="360"/>
      </w:pPr>
    </w:lvl>
    <w:lvl w:ilvl="8" w:tplc="20249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4">
    <w:multiLevelType w:val="hybridMultilevel"/>
    <w:lvl w:ilvl="0" w:tplc="47585056">
      <w:start w:val="1"/>
      <w:numFmt w:val="decimal"/>
      <w:lvlText w:val="%1."/>
      <w:lvlJc w:val="left"/>
      <w:pPr>
        <w:ind w:left="720" w:hanging="360"/>
      </w:pPr>
    </w:lvl>
    <w:lvl w:ilvl="1" w:tplc="47585056" w:tentative="1">
      <w:start w:val="1"/>
      <w:numFmt w:val="lowerLetter"/>
      <w:lvlText w:val="%2."/>
      <w:lvlJc w:val="left"/>
      <w:pPr>
        <w:ind w:left="1440" w:hanging="360"/>
      </w:pPr>
    </w:lvl>
    <w:lvl w:ilvl="2" w:tplc="47585056" w:tentative="1">
      <w:start w:val="1"/>
      <w:numFmt w:val="lowerRoman"/>
      <w:lvlText w:val="%3."/>
      <w:lvlJc w:val="right"/>
      <w:pPr>
        <w:ind w:left="2160" w:hanging="180"/>
      </w:pPr>
    </w:lvl>
    <w:lvl w:ilvl="3" w:tplc="47585056" w:tentative="1">
      <w:start w:val="1"/>
      <w:numFmt w:val="decimal"/>
      <w:lvlText w:val="%4."/>
      <w:lvlJc w:val="left"/>
      <w:pPr>
        <w:ind w:left="2880" w:hanging="360"/>
      </w:pPr>
    </w:lvl>
    <w:lvl w:ilvl="4" w:tplc="47585056" w:tentative="1">
      <w:start w:val="1"/>
      <w:numFmt w:val="lowerLetter"/>
      <w:lvlText w:val="%5."/>
      <w:lvlJc w:val="left"/>
      <w:pPr>
        <w:ind w:left="3600" w:hanging="360"/>
      </w:pPr>
    </w:lvl>
    <w:lvl w:ilvl="5" w:tplc="47585056" w:tentative="1">
      <w:start w:val="1"/>
      <w:numFmt w:val="lowerRoman"/>
      <w:lvlText w:val="%6."/>
      <w:lvlJc w:val="right"/>
      <w:pPr>
        <w:ind w:left="4320" w:hanging="180"/>
      </w:pPr>
    </w:lvl>
    <w:lvl w:ilvl="6" w:tplc="47585056" w:tentative="1">
      <w:start w:val="1"/>
      <w:numFmt w:val="decimal"/>
      <w:lvlText w:val="%7."/>
      <w:lvlJc w:val="left"/>
      <w:pPr>
        <w:ind w:left="5040" w:hanging="360"/>
      </w:pPr>
    </w:lvl>
    <w:lvl w:ilvl="7" w:tplc="47585056" w:tentative="1">
      <w:start w:val="1"/>
      <w:numFmt w:val="lowerLetter"/>
      <w:lvlText w:val="%8."/>
      <w:lvlJc w:val="left"/>
      <w:pPr>
        <w:ind w:left="5760" w:hanging="360"/>
      </w:pPr>
    </w:lvl>
    <w:lvl w:ilvl="8" w:tplc="47585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3">
    <w:multiLevelType w:val="hybridMultilevel"/>
    <w:lvl w:ilvl="0" w:tplc="85968616">
      <w:start w:val="1"/>
      <w:numFmt w:val="decimal"/>
      <w:lvlText w:val="%1."/>
      <w:lvlJc w:val="left"/>
      <w:pPr>
        <w:ind w:left="720" w:hanging="360"/>
      </w:pPr>
    </w:lvl>
    <w:lvl w:ilvl="1" w:tplc="85968616" w:tentative="1">
      <w:start w:val="1"/>
      <w:numFmt w:val="lowerLetter"/>
      <w:lvlText w:val="%2."/>
      <w:lvlJc w:val="left"/>
      <w:pPr>
        <w:ind w:left="1440" w:hanging="360"/>
      </w:pPr>
    </w:lvl>
    <w:lvl w:ilvl="2" w:tplc="85968616" w:tentative="1">
      <w:start w:val="1"/>
      <w:numFmt w:val="lowerRoman"/>
      <w:lvlText w:val="%3."/>
      <w:lvlJc w:val="right"/>
      <w:pPr>
        <w:ind w:left="2160" w:hanging="180"/>
      </w:pPr>
    </w:lvl>
    <w:lvl w:ilvl="3" w:tplc="85968616" w:tentative="1">
      <w:start w:val="1"/>
      <w:numFmt w:val="decimal"/>
      <w:lvlText w:val="%4."/>
      <w:lvlJc w:val="left"/>
      <w:pPr>
        <w:ind w:left="2880" w:hanging="360"/>
      </w:pPr>
    </w:lvl>
    <w:lvl w:ilvl="4" w:tplc="85968616" w:tentative="1">
      <w:start w:val="1"/>
      <w:numFmt w:val="lowerLetter"/>
      <w:lvlText w:val="%5."/>
      <w:lvlJc w:val="left"/>
      <w:pPr>
        <w:ind w:left="3600" w:hanging="360"/>
      </w:pPr>
    </w:lvl>
    <w:lvl w:ilvl="5" w:tplc="85968616" w:tentative="1">
      <w:start w:val="1"/>
      <w:numFmt w:val="lowerRoman"/>
      <w:lvlText w:val="%6."/>
      <w:lvlJc w:val="right"/>
      <w:pPr>
        <w:ind w:left="4320" w:hanging="180"/>
      </w:pPr>
    </w:lvl>
    <w:lvl w:ilvl="6" w:tplc="85968616" w:tentative="1">
      <w:start w:val="1"/>
      <w:numFmt w:val="decimal"/>
      <w:lvlText w:val="%7."/>
      <w:lvlJc w:val="left"/>
      <w:pPr>
        <w:ind w:left="5040" w:hanging="360"/>
      </w:pPr>
    </w:lvl>
    <w:lvl w:ilvl="7" w:tplc="85968616" w:tentative="1">
      <w:start w:val="1"/>
      <w:numFmt w:val="lowerLetter"/>
      <w:lvlText w:val="%8."/>
      <w:lvlJc w:val="left"/>
      <w:pPr>
        <w:ind w:left="5760" w:hanging="360"/>
      </w:pPr>
    </w:lvl>
    <w:lvl w:ilvl="8" w:tplc="85968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2">
    <w:multiLevelType w:val="hybridMultilevel"/>
    <w:lvl w:ilvl="0" w:tplc="82379334">
      <w:start w:val="1"/>
      <w:numFmt w:val="decimal"/>
      <w:lvlText w:val="%1."/>
      <w:lvlJc w:val="left"/>
      <w:pPr>
        <w:ind w:left="720" w:hanging="360"/>
      </w:pPr>
    </w:lvl>
    <w:lvl w:ilvl="1" w:tplc="82379334" w:tentative="1">
      <w:start w:val="1"/>
      <w:numFmt w:val="lowerLetter"/>
      <w:lvlText w:val="%2."/>
      <w:lvlJc w:val="left"/>
      <w:pPr>
        <w:ind w:left="1440" w:hanging="360"/>
      </w:pPr>
    </w:lvl>
    <w:lvl w:ilvl="2" w:tplc="82379334" w:tentative="1">
      <w:start w:val="1"/>
      <w:numFmt w:val="lowerRoman"/>
      <w:lvlText w:val="%3."/>
      <w:lvlJc w:val="right"/>
      <w:pPr>
        <w:ind w:left="2160" w:hanging="180"/>
      </w:pPr>
    </w:lvl>
    <w:lvl w:ilvl="3" w:tplc="82379334" w:tentative="1">
      <w:start w:val="1"/>
      <w:numFmt w:val="decimal"/>
      <w:lvlText w:val="%4."/>
      <w:lvlJc w:val="left"/>
      <w:pPr>
        <w:ind w:left="2880" w:hanging="360"/>
      </w:pPr>
    </w:lvl>
    <w:lvl w:ilvl="4" w:tplc="82379334" w:tentative="1">
      <w:start w:val="1"/>
      <w:numFmt w:val="lowerLetter"/>
      <w:lvlText w:val="%5."/>
      <w:lvlJc w:val="left"/>
      <w:pPr>
        <w:ind w:left="3600" w:hanging="360"/>
      </w:pPr>
    </w:lvl>
    <w:lvl w:ilvl="5" w:tplc="82379334" w:tentative="1">
      <w:start w:val="1"/>
      <w:numFmt w:val="lowerRoman"/>
      <w:lvlText w:val="%6."/>
      <w:lvlJc w:val="right"/>
      <w:pPr>
        <w:ind w:left="4320" w:hanging="180"/>
      </w:pPr>
    </w:lvl>
    <w:lvl w:ilvl="6" w:tplc="82379334" w:tentative="1">
      <w:start w:val="1"/>
      <w:numFmt w:val="decimal"/>
      <w:lvlText w:val="%7."/>
      <w:lvlJc w:val="left"/>
      <w:pPr>
        <w:ind w:left="5040" w:hanging="360"/>
      </w:pPr>
    </w:lvl>
    <w:lvl w:ilvl="7" w:tplc="82379334" w:tentative="1">
      <w:start w:val="1"/>
      <w:numFmt w:val="lowerLetter"/>
      <w:lvlText w:val="%8."/>
      <w:lvlJc w:val="left"/>
      <w:pPr>
        <w:ind w:left="5760" w:hanging="360"/>
      </w:pPr>
    </w:lvl>
    <w:lvl w:ilvl="8" w:tplc="82379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1">
    <w:multiLevelType w:val="hybridMultilevel"/>
    <w:lvl w:ilvl="0" w:tplc="59449093">
      <w:start w:val="1"/>
      <w:numFmt w:val="decimal"/>
      <w:lvlText w:val="%1."/>
      <w:lvlJc w:val="left"/>
      <w:pPr>
        <w:ind w:left="720" w:hanging="360"/>
      </w:pPr>
    </w:lvl>
    <w:lvl w:ilvl="1" w:tplc="59449093" w:tentative="1">
      <w:start w:val="1"/>
      <w:numFmt w:val="lowerLetter"/>
      <w:lvlText w:val="%2."/>
      <w:lvlJc w:val="left"/>
      <w:pPr>
        <w:ind w:left="1440" w:hanging="360"/>
      </w:pPr>
    </w:lvl>
    <w:lvl w:ilvl="2" w:tplc="59449093" w:tentative="1">
      <w:start w:val="1"/>
      <w:numFmt w:val="lowerRoman"/>
      <w:lvlText w:val="%3."/>
      <w:lvlJc w:val="right"/>
      <w:pPr>
        <w:ind w:left="2160" w:hanging="180"/>
      </w:pPr>
    </w:lvl>
    <w:lvl w:ilvl="3" w:tplc="59449093" w:tentative="1">
      <w:start w:val="1"/>
      <w:numFmt w:val="decimal"/>
      <w:lvlText w:val="%4."/>
      <w:lvlJc w:val="left"/>
      <w:pPr>
        <w:ind w:left="2880" w:hanging="360"/>
      </w:pPr>
    </w:lvl>
    <w:lvl w:ilvl="4" w:tplc="59449093" w:tentative="1">
      <w:start w:val="1"/>
      <w:numFmt w:val="lowerLetter"/>
      <w:lvlText w:val="%5."/>
      <w:lvlJc w:val="left"/>
      <w:pPr>
        <w:ind w:left="3600" w:hanging="360"/>
      </w:pPr>
    </w:lvl>
    <w:lvl w:ilvl="5" w:tplc="59449093" w:tentative="1">
      <w:start w:val="1"/>
      <w:numFmt w:val="lowerRoman"/>
      <w:lvlText w:val="%6."/>
      <w:lvlJc w:val="right"/>
      <w:pPr>
        <w:ind w:left="4320" w:hanging="180"/>
      </w:pPr>
    </w:lvl>
    <w:lvl w:ilvl="6" w:tplc="59449093" w:tentative="1">
      <w:start w:val="1"/>
      <w:numFmt w:val="decimal"/>
      <w:lvlText w:val="%7."/>
      <w:lvlJc w:val="left"/>
      <w:pPr>
        <w:ind w:left="5040" w:hanging="360"/>
      </w:pPr>
    </w:lvl>
    <w:lvl w:ilvl="7" w:tplc="59449093" w:tentative="1">
      <w:start w:val="1"/>
      <w:numFmt w:val="lowerLetter"/>
      <w:lvlText w:val="%8."/>
      <w:lvlJc w:val="left"/>
      <w:pPr>
        <w:ind w:left="5760" w:hanging="360"/>
      </w:pPr>
    </w:lvl>
    <w:lvl w:ilvl="8" w:tplc="59449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0">
    <w:multiLevelType w:val="hybridMultilevel"/>
    <w:lvl w:ilvl="0" w:tplc="42811929">
      <w:start w:val="1"/>
      <w:numFmt w:val="decimal"/>
      <w:lvlText w:val="%1."/>
      <w:lvlJc w:val="left"/>
      <w:pPr>
        <w:ind w:left="720" w:hanging="360"/>
      </w:pPr>
    </w:lvl>
    <w:lvl w:ilvl="1" w:tplc="42811929" w:tentative="1">
      <w:start w:val="1"/>
      <w:numFmt w:val="lowerLetter"/>
      <w:lvlText w:val="%2."/>
      <w:lvlJc w:val="left"/>
      <w:pPr>
        <w:ind w:left="1440" w:hanging="360"/>
      </w:pPr>
    </w:lvl>
    <w:lvl w:ilvl="2" w:tplc="42811929" w:tentative="1">
      <w:start w:val="1"/>
      <w:numFmt w:val="lowerRoman"/>
      <w:lvlText w:val="%3."/>
      <w:lvlJc w:val="right"/>
      <w:pPr>
        <w:ind w:left="2160" w:hanging="180"/>
      </w:pPr>
    </w:lvl>
    <w:lvl w:ilvl="3" w:tplc="42811929" w:tentative="1">
      <w:start w:val="1"/>
      <w:numFmt w:val="decimal"/>
      <w:lvlText w:val="%4."/>
      <w:lvlJc w:val="left"/>
      <w:pPr>
        <w:ind w:left="2880" w:hanging="360"/>
      </w:pPr>
    </w:lvl>
    <w:lvl w:ilvl="4" w:tplc="42811929" w:tentative="1">
      <w:start w:val="1"/>
      <w:numFmt w:val="lowerLetter"/>
      <w:lvlText w:val="%5."/>
      <w:lvlJc w:val="left"/>
      <w:pPr>
        <w:ind w:left="3600" w:hanging="360"/>
      </w:pPr>
    </w:lvl>
    <w:lvl w:ilvl="5" w:tplc="42811929" w:tentative="1">
      <w:start w:val="1"/>
      <w:numFmt w:val="lowerRoman"/>
      <w:lvlText w:val="%6."/>
      <w:lvlJc w:val="right"/>
      <w:pPr>
        <w:ind w:left="4320" w:hanging="180"/>
      </w:pPr>
    </w:lvl>
    <w:lvl w:ilvl="6" w:tplc="42811929" w:tentative="1">
      <w:start w:val="1"/>
      <w:numFmt w:val="decimal"/>
      <w:lvlText w:val="%7."/>
      <w:lvlJc w:val="left"/>
      <w:pPr>
        <w:ind w:left="5040" w:hanging="360"/>
      </w:pPr>
    </w:lvl>
    <w:lvl w:ilvl="7" w:tplc="42811929" w:tentative="1">
      <w:start w:val="1"/>
      <w:numFmt w:val="lowerLetter"/>
      <w:lvlText w:val="%8."/>
      <w:lvlJc w:val="left"/>
      <w:pPr>
        <w:ind w:left="5760" w:hanging="360"/>
      </w:pPr>
    </w:lvl>
    <w:lvl w:ilvl="8" w:tplc="42811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9">
    <w:multiLevelType w:val="hybridMultilevel"/>
    <w:lvl w:ilvl="0" w:tplc="11336107">
      <w:start w:val="1"/>
      <w:numFmt w:val="decimal"/>
      <w:lvlText w:val="%1."/>
      <w:lvlJc w:val="left"/>
      <w:pPr>
        <w:ind w:left="720" w:hanging="360"/>
      </w:pPr>
    </w:lvl>
    <w:lvl w:ilvl="1" w:tplc="11336107" w:tentative="1">
      <w:start w:val="1"/>
      <w:numFmt w:val="lowerLetter"/>
      <w:lvlText w:val="%2."/>
      <w:lvlJc w:val="left"/>
      <w:pPr>
        <w:ind w:left="1440" w:hanging="360"/>
      </w:pPr>
    </w:lvl>
    <w:lvl w:ilvl="2" w:tplc="11336107" w:tentative="1">
      <w:start w:val="1"/>
      <w:numFmt w:val="lowerRoman"/>
      <w:lvlText w:val="%3."/>
      <w:lvlJc w:val="right"/>
      <w:pPr>
        <w:ind w:left="2160" w:hanging="180"/>
      </w:pPr>
    </w:lvl>
    <w:lvl w:ilvl="3" w:tplc="11336107" w:tentative="1">
      <w:start w:val="1"/>
      <w:numFmt w:val="decimal"/>
      <w:lvlText w:val="%4."/>
      <w:lvlJc w:val="left"/>
      <w:pPr>
        <w:ind w:left="2880" w:hanging="360"/>
      </w:pPr>
    </w:lvl>
    <w:lvl w:ilvl="4" w:tplc="11336107" w:tentative="1">
      <w:start w:val="1"/>
      <w:numFmt w:val="lowerLetter"/>
      <w:lvlText w:val="%5."/>
      <w:lvlJc w:val="left"/>
      <w:pPr>
        <w:ind w:left="3600" w:hanging="360"/>
      </w:pPr>
    </w:lvl>
    <w:lvl w:ilvl="5" w:tplc="11336107" w:tentative="1">
      <w:start w:val="1"/>
      <w:numFmt w:val="lowerRoman"/>
      <w:lvlText w:val="%6."/>
      <w:lvlJc w:val="right"/>
      <w:pPr>
        <w:ind w:left="4320" w:hanging="180"/>
      </w:pPr>
    </w:lvl>
    <w:lvl w:ilvl="6" w:tplc="11336107" w:tentative="1">
      <w:start w:val="1"/>
      <w:numFmt w:val="decimal"/>
      <w:lvlText w:val="%7."/>
      <w:lvlJc w:val="left"/>
      <w:pPr>
        <w:ind w:left="5040" w:hanging="360"/>
      </w:pPr>
    </w:lvl>
    <w:lvl w:ilvl="7" w:tplc="11336107" w:tentative="1">
      <w:start w:val="1"/>
      <w:numFmt w:val="lowerLetter"/>
      <w:lvlText w:val="%8."/>
      <w:lvlJc w:val="left"/>
      <w:pPr>
        <w:ind w:left="5760" w:hanging="360"/>
      </w:pPr>
    </w:lvl>
    <w:lvl w:ilvl="8" w:tplc="11336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8">
    <w:multiLevelType w:val="hybridMultilevel"/>
    <w:lvl w:ilvl="0" w:tplc="47492609">
      <w:start w:val="1"/>
      <w:numFmt w:val="decimal"/>
      <w:lvlText w:val="%1."/>
      <w:lvlJc w:val="left"/>
      <w:pPr>
        <w:ind w:left="720" w:hanging="360"/>
      </w:pPr>
    </w:lvl>
    <w:lvl w:ilvl="1" w:tplc="47492609" w:tentative="1">
      <w:start w:val="1"/>
      <w:numFmt w:val="lowerLetter"/>
      <w:lvlText w:val="%2."/>
      <w:lvlJc w:val="left"/>
      <w:pPr>
        <w:ind w:left="1440" w:hanging="360"/>
      </w:pPr>
    </w:lvl>
    <w:lvl w:ilvl="2" w:tplc="47492609" w:tentative="1">
      <w:start w:val="1"/>
      <w:numFmt w:val="lowerRoman"/>
      <w:lvlText w:val="%3."/>
      <w:lvlJc w:val="right"/>
      <w:pPr>
        <w:ind w:left="2160" w:hanging="180"/>
      </w:pPr>
    </w:lvl>
    <w:lvl w:ilvl="3" w:tplc="47492609" w:tentative="1">
      <w:start w:val="1"/>
      <w:numFmt w:val="decimal"/>
      <w:lvlText w:val="%4."/>
      <w:lvlJc w:val="left"/>
      <w:pPr>
        <w:ind w:left="2880" w:hanging="360"/>
      </w:pPr>
    </w:lvl>
    <w:lvl w:ilvl="4" w:tplc="47492609" w:tentative="1">
      <w:start w:val="1"/>
      <w:numFmt w:val="lowerLetter"/>
      <w:lvlText w:val="%5."/>
      <w:lvlJc w:val="left"/>
      <w:pPr>
        <w:ind w:left="3600" w:hanging="360"/>
      </w:pPr>
    </w:lvl>
    <w:lvl w:ilvl="5" w:tplc="47492609" w:tentative="1">
      <w:start w:val="1"/>
      <w:numFmt w:val="lowerRoman"/>
      <w:lvlText w:val="%6."/>
      <w:lvlJc w:val="right"/>
      <w:pPr>
        <w:ind w:left="4320" w:hanging="180"/>
      </w:pPr>
    </w:lvl>
    <w:lvl w:ilvl="6" w:tplc="47492609" w:tentative="1">
      <w:start w:val="1"/>
      <w:numFmt w:val="decimal"/>
      <w:lvlText w:val="%7."/>
      <w:lvlJc w:val="left"/>
      <w:pPr>
        <w:ind w:left="5040" w:hanging="360"/>
      </w:pPr>
    </w:lvl>
    <w:lvl w:ilvl="7" w:tplc="47492609" w:tentative="1">
      <w:start w:val="1"/>
      <w:numFmt w:val="lowerLetter"/>
      <w:lvlText w:val="%8."/>
      <w:lvlJc w:val="left"/>
      <w:pPr>
        <w:ind w:left="5760" w:hanging="360"/>
      </w:pPr>
    </w:lvl>
    <w:lvl w:ilvl="8" w:tplc="47492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7">
    <w:multiLevelType w:val="hybridMultilevel"/>
    <w:lvl w:ilvl="0" w:tplc="32686981">
      <w:start w:val="1"/>
      <w:numFmt w:val="decimal"/>
      <w:lvlText w:val="%1."/>
      <w:lvlJc w:val="left"/>
      <w:pPr>
        <w:ind w:left="720" w:hanging="360"/>
      </w:pPr>
    </w:lvl>
    <w:lvl w:ilvl="1" w:tplc="32686981" w:tentative="1">
      <w:start w:val="1"/>
      <w:numFmt w:val="lowerLetter"/>
      <w:lvlText w:val="%2."/>
      <w:lvlJc w:val="left"/>
      <w:pPr>
        <w:ind w:left="1440" w:hanging="360"/>
      </w:pPr>
    </w:lvl>
    <w:lvl w:ilvl="2" w:tplc="32686981" w:tentative="1">
      <w:start w:val="1"/>
      <w:numFmt w:val="lowerRoman"/>
      <w:lvlText w:val="%3."/>
      <w:lvlJc w:val="right"/>
      <w:pPr>
        <w:ind w:left="2160" w:hanging="180"/>
      </w:pPr>
    </w:lvl>
    <w:lvl w:ilvl="3" w:tplc="32686981" w:tentative="1">
      <w:start w:val="1"/>
      <w:numFmt w:val="decimal"/>
      <w:lvlText w:val="%4."/>
      <w:lvlJc w:val="left"/>
      <w:pPr>
        <w:ind w:left="2880" w:hanging="360"/>
      </w:pPr>
    </w:lvl>
    <w:lvl w:ilvl="4" w:tplc="32686981" w:tentative="1">
      <w:start w:val="1"/>
      <w:numFmt w:val="lowerLetter"/>
      <w:lvlText w:val="%5."/>
      <w:lvlJc w:val="left"/>
      <w:pPr>
        <w:ind w:left="3600" w:hanging="360"/>
      </w:pPr>
    </w:lvl>
    <w:lvl w:ilvl="5" w:tplc="32686981" w:tentative="1">
      <w:start w:val="1"/>
      <w:numFmt w:val="lowerRoman"/>
      <w:lvlText w:val="%6."/>
      <w:lvlJc w:val="right"/>
      <w:pPr>
        <w:ind w:left="4320" w:hanging="180"/>
      </w:pPr>
    </w:lvl>
    <w:lvl w:ilvl="6" w:tplc="32686981" w:tentative="1">
      <w:start w:val="1"/>
      <w:numFmt w:val="decimal"/>
      <w:lvlText w:val="%7."/>
      <w:lvlJc w:val="left"/>
      <w:pPr>
        <w:ind w:left="5040" w:hanging="360"/>
      </w:pPr>
    </w:lvl>
    <w:lvl w:ilvl="7" w:tplc="32686981" w:tentative="1">
      <w:start w:val="1"/>
      <w:numFmt w:val="lowerLetter"/>
      <w:lvlText w:val="%8."/>
      <w:lvlJc w:val="left"/>
      <w:pPr>
        <w:ind w:left="5760" w:hanging="360"/>
      </w:pPr>
    </w:lvl>
    <w:lvl w:ilvl="8" w:tplc="32686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6">
    <w:multiLevelType w:val="hybridMultilevel"/>
    <w:lvl w:ilvl="0" w:tplc="29204018">
      <w:start w:val="1"/>
      <w:numFmt w:val="decimal"/>
      <w:lvlText w:val="%1."/>
      <w:lvlJc w:val="left"/>
      <w:pPr>
        <w:ind w:left="720" w:hanging="360"/>
      </w:pPr>
    </w:lvl>
    <w:lvl w:ilvl="1" w:tplc="29204018" w:tentative="1">
      <w:start w:val="1"/>
      <w:numFmt w:val="lowerLetter"/>
      <w:lvlText w:val="%2."/>
      <w:lvlJc w:val="left"/>
      <w:pPr>
        <w:ind w:left="1440" w:hanging="360"/>
      </w:pPr>
    </w:lvl>
    <w:lvl w:ilvl="2" w:tplc="29204018" w:tentative="1">
      <w:start w:val="1"/>
      <w:numFmt w:val="lowerRoman"/>
      <w:lvlText w:val="%3."/>
      <w:lvlJc w:val="right"/>
      <w:pPr>
        <w:ind w:left="2160" w:hanging="180"/>
      </w:pPr>
    </w:lvl>
    <w:lvl w:ilvl="3" w:tplc="29204018" w:tentative="1">
      <w:start w:val="1"/>
      <w:numFmt w:val="decimal"/>
      <w:lvlText w:val="%4."/>
      <w:lvlJc w:val="left"/>
      <w:pPr>
        <w:ind w:left="2880" w:hanging="360"/>
      </w:pPr>
    </w:lvl>
    <w:lvl w:ilvl="4" w:tplc="29204018" w:tentative="1">
      <w:start w:val="1"/>
      <w:numFmt w:val="lowerLetter"/>
      <w:lvlText w:val="%5."/>
      <w:lvlJc w:val="left"/>
      <w:pPr>
        <w:ind w:left="3600" w:hanging="360"/>
      </w:pPr>
    </w:lvl>
    <w:lvl w:ilvl="5" w:tplc="29204018" w:tentative="1">
      <w:start w:val="1"/>
      <w:numFmt w:val="lowerRoman"/>
      <w:lvlText w:val="%6."/>
      <w:lvlJc w:val="right"/>
      <w:pPr>
        <w:ind w:left="4320" w:hanging="180"/>
      </w:pPr>
    </w:lvl>
    <w:lvl w:ilvl="6" w:tplc="29204018" w:tentative="1">
      <w:start w:val="1"/>
      <w:numFmt w:val="decimal"/>
      <w:lvlText w:val="%7."/>
      <w:lvlJc w:val="left"/>
      <w:pPr>
        <w:ind w:left="5040" w:hanging="360"/>
      </w:pPr>
    </w:lvl>
    <w:lvl w:ilvl="7" w:tplc="29204018" w:tentative="1">
      <w:start w:val="1"/>
      <w:numFmt w:val="lowerLetter"/>
      <w:lvlText w:val="%8."/>
      <w:lvlJc w:val="left"/>
      <w:pPr>
        <w:ind w:left="5760" w:hanging="360"/>
      </w:pPr>
    </w:lvl>
    <w:lvl w:ilvl="8" w:tplc="29204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5">
    <w:multiLevelType w:val="hybridMultilevel"/>
    <w:lvl w:ilvl="0" w:tplc="45478856">
      <w:start w:val="1"/>
      <w:numFmt w:val="decimal"/>
      <w:lvlText w:val="%1."/>
      <w:lvlJc w:val="left"/>
      <w:pPr>
        <w:ind w:left="720" w:hanging="360"/>
      </w:pPr>
    </w:lvl>
    <w:lvl w:ilvl="1" w:tplc="45478856" w:tentative="1">
      <w:start w:val="1"/>
      <w:numFmt w:val="lowerLetter"/>
      <w:lvlText w:val="%2."/>
      <w:lvlJc w:val="left"/>
      <w:pPr>
        <w:ind w:left="1440" w:hanging="360"/>
      </w:pPr>
    </w:lvl>
    <w:lvl w:ilvl="2" w:tplc="45478856" w:tentative="1">
      <w:start w:val="1"/>
      <w:numFmt w:val="lowerRoman"/>
      <w:lvlText w:val="%3."/>
      <w:lvlJc w:val="right"/>
      <w:pPr>
        <w:ind w:left="2160" w:hanging="180"/>
      </w:pPr>
    </w:lvl>
    <w:lvl w:ilvl="3" w:tplc="45478856" w:tentative="1">
      <w:start w:val="1"/>
      <w:numFmt w:val="decimal"/>
      <w:lvlText w:val="%4."/>
      <w:lvlJc w:val="left"/>
      <w:pPr>
        <w:ind w:left="2880" w:hanging="360"/>
      </w:pPr>
    </w:lvl>
    <w:lvl w:ilvl="4" w:tplc="45478856" w:tentative="1">
      <w:start w:val="1"/>
      <w:numFmt w:val="lowerLetter"/>
      <w:lvlText w:val="%5."/>
      <w:lvlJc w:val="left"/>
      <w:pPr>
        <w:ind w:left="3600" w:hanging="360"/>
      </w:pPr>
    </w:lvl>
    <w:lvl w:ilvl="5" w:tplc="45478856" w:tentative="1">
      <w:start w:val="1"/>
      <w:numFmt w:val="lowerRoman"/>
      <w:lvlText w:val="%6."/>
      <w:lvlJc w:val="right"/>
      <w:pPr>
        <w:ind w:left="4320" w:hanging="180"/>
      </w:pPr>
    </w:lvl>
    <w:lvl w:ilvl="6" w:tplc="45478856" w:tentative="1">
      <w:start w:val="1"/>
      <w:numFmt w:val="decimal"/>
      <w:lvlText w:val="%7."/>
      <w:lvlJc w:val="left"/>
      <w:pPr>
        <w:ind w:left="5040" w:hanging="360"/>
      </w:pPr>
    </w:lvl>
    <w:lvl w:ilvl="7" w:tplc="45478856" w:tentative="1">
      <w:start w:val="1"/>
      <w:numFmt w:val="lowerLetter"/>
      <w:lvlText w:val="%8."/>
      <w:lvlJc w:val="left"/>
      <w:pPr>
        <w:ind w:left="5760" w:hanging="360"/>
      </w:pPr>
    </w:lvl>
    <w:lvl w:ilvl="8" w:tplc="45478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4">
    <w:multiLevelType w:val="hybridMultilevel"/>
    <w:lvl w:ilvl="0" w:tplc="50835719">
      <w:start w:val="1"/>
      <w:numFmt w:val="decimal"/>
      <w:lvlText w:val="%1."/>
      <w:lvlJc w:val="left"/>
      <w:pPr>
        <w:ind w:left="720" w:hanging="360"/>
      </w:pPr>
    </w:lvl>
    <w:lvl w:ilvl="1" w:tplc="50835719" w:tentative="1">
      <w:start w:val="1"/>
      <w:numFmt w:val="lowerLetter"/>
      <w:lvlText w:val="%2."/>
      <w:lvlJc w:val="left"/>
      <w:pPr>
        <w:ind w:left="1440" w:hanging="360"/>
      </w:pPr>
    </w:lvl>
    <w:lvl w:ilvl="2" w:tplc="50835719" w:tentative="1">
      <w:start w:val="1"/>
      <w:numFmt w:val="lowerRoman"/>
      <w:lvlText w:val="%3."/>
      <w:lvlJc w:val="right"/>
      <w:pPr>
        <w:ind w:left="2160" w:hanging="180"/>
      </w:pPr>
    </w:lvl>
    <w:lvl w:ilvl="3" w:tplc="50835719" w:tentative="1">
      <w:start w:val="1"/>
      <w:numFmt w:val="decimal"/>
      <w:lvlText w:val="%4."/>
      <w:lvlJc w:val="left"/>
      <w:pPr>
        <w:ind w:left="2880" w:hanging="360"/>
      </w:pPr>
    </w:lvl>
    <w:lvl w:ilvl="4" w:tplc="50835719" w:tentative="1">
      <w:start w:val="1"/>
      <w:numFmt w:val="lowerLetter"/>
      <w:lvlText w:val="%5."/>
      <w:lvlJc w:val="left"/>
      <w:pPr>
        <w:ind w:left="3600" w:hanging="360"/>
      </w:pPr>
    </w:lvl>
    <w:lvl w:ilvl="5" w:tplc="50835719" w:tentative="1">
      <w:start w:val="1"/>
      <w:numFmt w:val="lowerRoman"/>
      <w:lvlText w:val="%6."/>
      <w:lvlJc w:val="right"/>
      <w:pPr>
        <w:ind w:left="4320" w:hanging="180"/>
      </w:pPr>
    </w:lvl>
    <w:lvl w:ilvl="6" w:tplc="50835719" w:tentative="1">
      <w:start w:val="1"/>
      <w:numFmt w:val="decimal"/>
      <w:lvlText w:val="%7."/>
      <w:lvlJc w:val="left"/>
      <w:pPr>
        <w:ind w:left="5040" w:hanging="360"/>
      </w:pPr>
    </w:lvl>
    <w:lvl w:ilvl="7" w:tplc="50835719" w:tentative="1">
      <w:start w:val="1"/>
      <w:numFmt w:val="lowerLetter"/>
      <w:lvlText w:val="%8."/>
      <w:lvlJc w:val="left"/>
      <w:pPr>
        <w:ind w:left="5760" w:hanging="360"/>
      </w:pPr>
    </w:lvl>
    <w:lvl w:ilvl="8" w:tplc="50835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3">
    <w:multiLevelType w:val="hybridMultilevel"/>
    <w:lvl w:ilvl="0" w:tplc="91691363">
      <w:start w:val="1"/>
      <w:numFmt w:val="decimal"/>
      <w:lvlText w:val="%1."/>
      <w:lvlJc w:val="left"/>
      <w:pPr>
        <w:ind w:left="720" w:hanging="360"/>
      </w:pPr>
    </w:lvl>
    <w:lvl w:ilvl="1" w:tplc="91691363" w:tentative="1">
      <w:start w:val="1"/>
      <w:numFmt w:val="lowerLetter"/>
      <w:lvlText w:val="%2."/>
      <w:lvlJc w:val="left"/>
      <w:pPr>
        <w:ind w:left="1440" w:hanging="360"/>
      </w:pPr>
    </w:lvl>
    <w:lvl w:ilvl="2" w:tplc="91691363" w:tentative="1">
      <w:start w:val="1"/>
      <w:numFmt w:val="lowerRoman"/>
      <w:lvlText w:val="%3."/>
      <w:lvlJc w:val="right"/>
      <w:pPr>
        <w:ind w:left="2160" w:hanging="180"/>
      </w:pPr>
    </w:lvl>
    <w:lvl w:ilvl="3" w:tplc="91691363" w:tentative="1">
      <w:start w:val="1"/>
      <w:numFmt w:val="decimal"/>
      <w:lvlText w:val="%4."/>
      <w:lvlJc w:val="left"/>
      <w:pPr>
        <w:ind w:left="2880" w:hanging="360"/>
      </w:pPr>
    </w:lvl>
    <w:lvl w:ilvl="4" w:tplc="91691363" w:tentative="1">
      <w:start w:val="1"/>
      <w:numFmt w:val="lowerLetter"/>
      <w:lvlText w:val="%5."/>
      <w:lvlJc w:val="left"/>
      <w:pPr>
        <w:ind w:left="3600" w:hanging="360"/>
      </w:pPr>
    </w:lvl>
    <w:lvl w:ilvl="5" w:tplc="91691363" w:tentative="1">
      <w:start w:val="1"/>
      <w:numFmt w:val="lowerRoman"/>
      <w:lvlText w:val="%6."/>
      <w:lvlJc w:val="right"/>
      <w:pPr>
        <w:ind w:left="4320" w:hanging="180"/>
      </w:pPr>
    </w:lvl>
    <w:lvl w:ilvl="6" w:tplc="91691363" w:tentative="1">
      <w:start w:val="1"/>
      <w:numFmt w:val="decimal"/>
      <w:lvlText w:val="%7."/>
      <w:lvlJc w:val="left"/>
      <w:pPr>
        <w:ind w:left="5040" w:hanging="360"/>
      </w:pPr>
    </w:lvl>
    <w:lvl w:ilvl="7" w:tplc="91691363" w:tentative="1">
      <w:start w:val="1"/>
      <w:numFmt w:val="lowerLetter"/>
      <w:lvlText w:val="%8."/>
      <w:lvlJc w:val="left"/>
      <w:pPr>
        <w:ind w:left="5760" w:hanging="360"/>
      </w:pPr>
    </w:lvl>
    <w:lvl w:ilvl="8" w:tplc="91691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2">
    <w:multiLevelType w:val="hybridMultilevel"/>
    <w:lvl w:ilvl="0" w:tplc="82732797">
      <w:start w:val="1"/>
      <w:numFmt w:val="decimal"/>
      <w:lvlText w:val="%1."/>
      <w:lvlJc w:val="left"/>
      <w:pPr>
        <w:ind w:left="720" w:hanging="360"/>
      </w:pPr>
    </w:lvl>
    <w:lvl w:ilvl="1" w:tplc="82732797" w:tentative="1">
      <w:start w:val="1"/>
      <w:numFmt w:val="lowerLetter"/>
      <w:lvlText w:val="%2."/>
      <w:lvlJc w:val="left"/>
      <w:pPr>
        <w:ind w:left="1440" w:hanging="360"/>
      </w:pPr>
    </w:lvl>
    <w:lvl w:ilvl="2" w:tplc="82732797" w:tentative="1">
      <w:start w:val="1"/>
      <w:numFmt w:val="lowerRoman"/>
      <w:lvlText w:val="%3."/>
      <w:lvlJc w:val="right"/>
      <w:pPr>
        <w:ind w:left="2160" w:hanging="180"/>
      </w:pPr>
    </w:lvl>
    <w:lvl w:ilvl="3" w:tplc="82732797" w:tentative="1">
      <w:start w:val="1"/>
      <w:numFmt w:val="decimal"/>
      <w:lvlText w:val="%4."/>
      <w:lvlJc w:val="left"/>
      <w:pPr>
        <w:ind w:left="2880" w:hanging="360"/>
      </w:pPr>
    </w:lvl>
    <w:lvl w:ilvl="4" w:tplc="82732797" w:tentative="1">
      <w:start w:val="1"/>
      <w:numFmt w:val="lowerLetter"/>
      <w:lvlText w:val="%5."/>
      <w:lvlJc w:val="left"/>
      <w:pPr>
        <w:ind w:left="3600" w:hanging="360"/>
      </w:pPr>
    </w:lvl>
    <w:lvl w:ilvl="5" w:tplc="82732797" w:tentative="1">
      <w:start w:val="1"/>
      <w:numFmt w:val="lowerRoman"/>
      <w:lvlText w:val="%6."/>
      <w:lvlJc w:val="right"/>
      <w:pPr>
        <w:ind w:left="4320" w:hanging="180"/>
      </w:pPr>
    </w:lvl>
    <w:lvl w:ilvl="6" w:tplc="82732797" w:tentative="1">
      <w:start w:val="1"/>
      <w:numFmt w:val="decimal"/>
      <w:lvlText w:val="%7."/>
      <w:lvlJc w:val="left"/>
      <w:pPr>
        <w:ind w:left="5040" w:hanging="360"/>
      </w:pPr>
    </w:lvl>
    <w:lvl w:ilvl="7" w:tplc="82732797" w:tentative="1">
      <w:start w:val="1"/>
      <w:numFmt w:val="lowerLetter"/>
      <w:lvlText w:val="%8."/>
      <w:lvlJc w:val="left"/>
      <w:pPr>
        <w:ind w:left="5760" w:hanging="360"/>
      </w:pPr>
    </w:lvl>
    <w:lvl w:ilvl="8" w:tplc="82732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1">
    <w:multiLevelType w:val="hybridMultilevel"/>
    <w:lvl w:ilvl="0" w:tplc="85310617">
      <w:start w:val="1"/>
      <w:numFmt w:val="decimal"/>
      <w:lvlText w:val="%1."/>
      <w:lvlJc w:val="left"/>
      <w:pPr>
        <w:ind w:left="720" w:hanging="360"/>
      </w:pPr>
    </w:lvl>
    <w:lvl w:ilvl="1" w:tplc="85310617" w:tentative="1">
      <w:start w:val="1"/>
      <w:numFmt w:val="lowerLetter"/>
      <w:lvlText w:val="%2."/>
      <w:lvlJc w:val="left"/>
      <w:pPr>
        <w:ind w:left="1440" w:hanging="360"/>
      </w:pPr>
    </w:lvl>
    <w:lvl w:ilvl="2" w:tplc="85310617" w:tentative="1">
      <w:start w:val="1"/>
      <w:numFmt w:val="lowerRoman"/>
      <w:lvlText w:val="%3."/>
      <w:lvlJc w:val="right"/>
      <w:pPr>
        <w:ind w:left="2160" w:hanging="180"/>
      </w:pPr>
    </w:lvl>
    <w:lvl w:ilvl="3" w:tplc="85310617" w:tentative="1">
      <w:start w:val="1"/>
      <w:numFmt w:val="decimal"/>
      <w:lvlText w:val="%4."/>
      <w:lvlJc w:val="left"/>
      <w:pPr>
        <w:ind w:left="2880" w:hanging="360"/>
      </w:pPr>
    </w:lvl>
    <w:lvl w:ilvl="4" w:tplc="85310617" w:tentative="1">
      <w:start w:val="1"/>
      <w:numFmt w:val="lowerLetter"/>
      <w:lvlText w:val="%5."/>
      <w:lvlJc w:val="left"/>
      <w:pPr>
        <w:ind w:left="3600" w:hanging="360"/>
      </w:pPr>
    </w:lvl>
    <w:lvl w:ilvl="5" w:tplc="85310617" w:tentative="1">
      <w:start w:val="1"/>
      <w:numFmt w:val="lowerRoman"/>
      <w:lvlText w:val="%6."/>
      <w:lvlJc w:val="right"/>
      <w:pPr>
        <w:ind w:left="4320" w:hanging="180"/>
      </w:pPr>
    </w:lvl>
    <w:lvl w:ilvl="6" w:tplc="85310617" w:tentative="1">
      <w:start w:val="1"/>
      <w:numFmt w:val="decimal"/>
      <w:lvlText w:val="%7."/>
      <w:lvlJc w:val="left"/>
      <w:pPr>
        <w:ind w:left="5040" w:hanging="360"/>
      </w:pPr>
    </w:lvl>
    <w:lvl w:ilvl="7" w:tplc="85310617" w:tentative="1">
      <w:start w:val="1"/>
      <w:numFmt w:val="lowerLetter"/>
      <w:lvlText w:val="%8."/>
      <w:lvlJc w:val="left"/>
      <w:pPr>
        <w:ind w:left="5760" w:hanging="360"/>
      </w:pPr>
    </w:lvl>
    <w:lvl w:ilvl="8" w:tplc="85310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0">
    <w:multiLevelType w:val="hybridMultilevel"/>
    <w:lvl w:ilvl="0" w:tplc="35984001">
      <w:start w:val="1"/>
      <w:numFmt w:val="decimal"/>
      <w:lvlText w:val="%1."/>
      <w:lvlJc w:val="left"/>
      <w:pPr>
        <w:ind w:left="720" w:hanging="360"/>
      </w:pPr>
    </w:lvl>
    <w:lvl w:ilvl="1" w:tplc="35984001" w:tentative="1">
      <w:start w:val="1"/>
      <w:numFmt w:val="lowerLetter"/>
      <w:lvlText w:val="%2."/>
      <w:lvlJc w:val="left"/>
      <w:pPr>
        <w:ind w:left="1440" w:hanging="360"/>
      </w:pPr>
    </w:lvl>
    <w:lvl w:ilvl="2" w:tplc="35984001" w:tentative="1">
      <w:start w:val="1"/>
      <w:numFmt w:val="lowerRoman"/>
      <w:lvlText w:val="%3."/>
      <w:lvlJc w:val="right"/>
      <w:pPr>
        <w:ind w:left="2160" w:hanging="180"/>
      </w:pPr>
    </w:lvl>
    <w:lvl w:ilvl="3" w:tplc="35984001" w:tentative="1">
      <w:start w:val="1"/>
      <w:numFmt w:val="decimal"/>
      <w:lvlText w:val="%4."/>
      <w:lvlJc w:val="left"/>
      <w:pPr>
        <w:ind w:left="2880" w:hanging="360"/>
      </w:pPr>
    </w:lvl>
    <w:lvl w:ilvl="4" w:tplc="35984001" w:tentative="1">
      <w:start w:val="1"/>
      <w:numFmt w:val="lowerLetter"/>
      <w:lvlText w:val="%5."/>
      <w:lvlJc w:val="left"/>
      <w:pPr>
        <w:ind w:left="3600" w:hanging="360"/>
      </w:pPr>
    </w:lvl>
    <w:lvl w:ilvl="5" w:tplc="35984001" w:tentative="1">
      <w:start w:val="1"/>
      <w:numFmt w:val="lowerRoman"/>
      <w:lvlText w:val="%6."/>
      <w:lvlJc w:val="right"/>
      <w:pPr>
        <w:ind w:left="4320" w:hanging="180"/>
      </w:pPr>
    </w:lvl>
    <w:lvl w:ilvl="6" w:tplc="35984001" w:tentative="1">
      <w:start w:val="1"/>
      <w:numFmt w:val="decimal"/>
      <w:lvlText w:val="%7."/>
      <w:lvlJc w:val="left"/>
      <w:pPr>
        <w:ind w:left="5040" w:hanging="360"/>
      </w:pPr>
    </w:lvl>
    <w:lvl w:ilvl="7" w:tplc="35984001" w:tentative="1">
      <w:start w:val="1"/>
      <w:numFmt w:val="lowerLetter"/>
      <w:lvlText w:val="%8."/>
      <w:lvlJc w:val="left"/>
      <w:pPr>
        <w:ind w:left="5760" w:hanging="360"/>
      </w:pPr>
    </w:lvl>
    <w:lvl w:ilvl="8" w:tplc="35984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9">
    <w:multiLevelType w:val="hybridMultilevel"/>
    <w:lvl w:ilvl="0" w:tplc="87994738">
      <w:start w:val="1"/>
      <w:numFmt w:val="decimal"/>
      <w:lvlText w:val="%1."/>
      <w:lvlJc w:val="left"/>
      <w:pPr>
        <w:ind w:left="720" w:hanging="360"/>
      </w:pPr>
    </w:lvl>
    <w:lvl w:ilvl="1" w:tplc="87994738" w:tentative="1">
      <w:start w:val="1"/>
      <w:numFmt w:val="lowerLetter"/>
      <w:lvlText w:val="%2."/>
      <w:lvlJc w:val="left"/>
      <w:pPr>
        <w:ind w:left="1440" w:hanging="360"/>
      </w:pPr>
    </w:lvl>
    <w:lvl w:ilvl="2" w:tplc="87994738" w:tentative="1">
      <w:start w:val="1"/>
      <w:numFmt w:val="lowerRoman"/>
      <w:lvlText w:val="%3."/>
      <w:lvlJc w:val="right"/>
      <w:pPr>
        <w:ind w:left="2160" w:hanging="180"/>
      </w:pPr>
    </w:lvl>
    <w:lvl w:ilvl="3" w:tplc="87994738" w:tentative="1">
      <w:start w:val="1"/>
      <w:numFmt w:val="decimal"/>
      <w:lvlText w:val="%4."/>
      <w:lvlJc w:val="left"/>
      <w:pPr>
        <w:ind w:left="2880" w:hanging="360"/>
      </w:pPr>
    </w:lvl>
    <w:lvl w:ilvl="4" w:tplc="87994738" w:tentative="1">
      <w:start w:val="1"/>
      <w:numFmt w:val="lowerLetter"/>
      <w:lvlText w:val="%5."/>
      <w:lvlJc w:val="left"/>
      <w:pPr>
        <w:ind w:left="3600" w:hanging="360"/>
      </w:pPr>
    </w:lvl>
    <w:lvl w:ilvl="5" w:tplc="87994738" w:tentative="1">
      <w:start w:val="1"/>
      <w:numFmt w:val="lowerRoman"/>
      <w:lvlText w:val="%6."/>
      <w:lvlJc w:val="right"/>
      <w:pPr>
        <w:ind w:left="4320" w:hanging="180"/>
      </w:pPr>
    </w:lvl>
    <w:lvl w:ilvl="6" w:tplc="87994738" w:tentative="1">
      <w:start w:val="1"/>
      <w:numFmt w:val="decimal"/>
      <w:lvlText w:val="%7."/>
      <w:lvlJc w:val="left"/>
      <w:pPr>
        <w:ind w:left="5040" w:hanging="360"/>
      </w:pPr>
    </w:lvl>
    <w:lvl w:ilvl="7" w:tplc="87994738" w:tentative="1">
      <w:start w:val="1"/>
      <w:numFmt w:val="lowerLetter"/>
      <w:lvlText w:val="%8."/>
      <w:lvlJc w:val="left"/>
      <w:pPr>
        <w:ind w:left="5760" w:hanging="360"/>
      </w:pPr>
    </w:lvl>
    <w:lvl w:ilvl="8" w:tplc="87994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8">
    <w:multiLevelType w:val="hybridMultilevel"/>
    <w:lvl w:ilvl="0" w:tplc="13878465">
      <w:start w:val="1"/>
      <w:numFmt w:val="decimal"/>
      <w:lvlText w:val="%1."/>
      <w:lvlJc w:val="left"/>
      <w:pPr>
        <w:ind w:left="720" w:hanging="360"/>
      </w:pPr>
    </w:lvl>
    <w:lvl w:ilvl="1" w:tplc="13878465" w:tentative="1">
      <w:start w:val="1"/>
      <w:numFmt w:val="lowerLetter"/>
      <w:lvlText w:val="%2."/>
      <w:lvlJc w:val="left"/>
      <w:pPr>
        <w:ind w:left="1440" w:hanging="360"/>
      </w:pPr>
    </w:lvl>
    <w:lvl w:ilvl="2" w:tplc="13878465" w:tentative="1">
      <w:start w:val="1"/>
      <w:numFmt w:val="lowerRoman"/>
      <w:lvlText w:val="%3."/>
      <w:lvlJc w:val="right"/>
      <w:pPr>
        <w:ind w:left="2160" w:hanging="180"/>
      </w:pPr>
    </w:lvl>
    <w:lvl w:ilvl="3" w:tplc="13878465" w:tentative="1">
      <w:start w:val="1"/>
      <w:numFmt w:val="decimal"/>
      <w:lvlText w:val="%4."/>
      <w:lvlJc w:val="left"/>
      <w:pPr>
        <w:ind w:left="2880" w:hanging="360"/>
      </w:pPr>
    </w:lvl>
    <w:lvl w:ilvl="4" w:tplc="13878465" w:tentative="1">
      <w:start w:val="1"/>
      <w:numFmt w:val="lowerLetter"/>
      <w:lvlText w:val="%5."/>
      <w:lvlJc w:val="left"/>
      <w:pPr>
        <w:ind w:left="3600" w:hanging="360"/>
      </w:pPr>
    </w:lvl>
    <w:lvl w:ilvl="5" w:tplc="13878465" w:tentative="1">
      <w:start w:val="1"/>
      <w:numFmt w:val="lowerRoman"/>
      <w:lvlText w:val="%6."/>
      <w:lvlJc w:val="right"/>
      <w:pPr>
        <w:ind w:left="4320" w:hanging="180"/>
      </w:pPr>
    </w:lvl>
    <w:lvl w:ilvl="6" w:tplc="13878465" w:tentative="1">
      <w:start w:val="1"/>
      <w:numFmt w:val="decimal"/>
      <w:lvlText w:val="%7."/>
      <w:lvlJc w:val="left"/>
      <w:pPr>
        <w:ind w:left="5040" w:hanging="360"/>
      </w:pPr>
    </w:lvl>
    <w:lvl w:ilvl="7" w:tplc="13878465" w:tentative="1">
      <w:start w:val="1"/>
      <w:numFmt w:val="lowerLetter"/>
      <w:lvlText w:val="%8."/>
      <w:lvlJc w:val="left"/>
      <w:pPr>
        <w:ind w:left="5760" w:hanging="360"/>
      </w:pPr>
    </w:lvl>
    <w:lvl w:ilvl="8" w:tplc="13878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7">
    <w:multiLevelType w:val="hybridMultilevel"/>
    <w:lvl w:ilvl="0" w:tplc="76019905">
      <w:start w:val="1"/>
      <w:numFmt w:val="decimal"/>
      <w:lvlText w:val="%1."/>
      <w:lvlJc w:val="left"/>
      <w:pPr>
        <w:ind w:left="720" w:hanging="360"/>
      </w:pPr>
    </w:lvl>
    <w:lvl w:ilvl="1" w:tplc="76019905" w:tentative="1">
      <w:start w:val="1"/>
      <w:numFmt w:val="lowerLetter"/>
      <w:lvlText w:val="%2."/>
      <w:lvlJc w:val="left"/>
      <w:pPr>
        <w:ind w:left="1440" w:hanging="360"/>
      </w:pPr>
    </w:lvl>
    <w:lvl w:ilvl="2" w:tplc="76019905" w:tentative="1">
      <w:start w:val="1"/>
      <w:numFmt w:val="lowerRoman"/>
      <w:lvlText w:val="%3."/>
      <w:lvlJc w:val="right"/>
      <w:pPr>
        <w:ind w:left="2160" w:hanging="180"/>
      </w:pPr>
    </w:lvl>
    <w:lvl w:ilvl="3" w:tplc="76019905" w:tentative="1">
      <w:start w:val="1"/>
      <w:numFmt w:val="decimal"/>
      <w:lvlText w:val="%4."/>
      <w:lvlJc w:val="left"/>
      <w:pPr>
        <w:ind w:left="2880" w:hanging="360"/>
      </w:pPr>
    </w:lvl>
    <w:lvl w:ilvl="4" w:tplc="76019905" w:tentative="1">
      <w:start w:val="1"/>
      <w:numFmt w:val="lowerLetter"/>
      <w:lvlText w:val="%5."/>
      <w:lvlJc w:val="left"/>
      <w:pPr>
        <w:ind w:left="3600" w:hanging="360"/>
      </w:pPr>
    </w:lvl>
    <w:lvl w:ilvl="5" w:tplc="76019905" w:tentative="1">
      <w:start w:val="1"/>
      <w:numFmt w:val="lowerRoman"/>
      <w:lvlText w:val="%6."/>
      <w:lvlJc w:val="right"/>
      <w:pPr>
        <w:ind w:left="4320" w:hanging="180"/>
      </w:pPr>
    </w:lvl>
    <w:lvl w:ilvl="6" w:tplc="76019905" w:tentative="1">
      <w:start w:val="1"/>
      <w:numFmt w:val="decimal"/>
      <w:lvlText w:val="%7."/>
      <w:lvlJc w:val="left"/>
      <w:pPr>
        <w:ind w:left="5040" w:hanging="360"/>
      </w:pPr>
    </w:lvl>
    <w:lvl w:ilvl="7" w:tplc="76019905" w:tentative="1">
      <w:start w:val="1"/>
      <w:numFmt w:val="lowerLetter"/>
      <w:lvlText w:val="%8."/>
      <w:lvlJc w:val="left"/>
      <w:pPr>
        <w:ind w:left="5760" w:hanging="360"/>
      </w:pPr>
    </w:lvl>
    <w:lvl w:ilvl="8" w:tplc="76019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6">
    <w:multiLevelType w:val="hybridMultilevel"/>
    <w:lvl w:ilvl="0" w:tplc="26702833">
      <w:start w:val="1"/>
      <w:numFmt w:val="decimal"/>
      <w:lvlText w:val="%1."/>
      <w:lvlJc w:val="left"/>
      <w:pPr>
        <w:ind w:left="720" w:hanging="360"/>
      </w:pPr>
    </w:lvl>
    <w:lvl w:ilvl="1" w:tplc="26702833" w:tentative="1">
      <w:start w:val="1"/>
      <w:numFmt w:val="lowerLetter"/>
      <w:lvlText w:val="%2."/>
      <w:lvlJc w:val="left"/>
      <w:pPr>
        <w:ind w:left="1440" w:hanging="360"/>
      </w:pPr>
    </w:lvl>
    <w:lvl w:ilvl="2" w:tplc="26702833" w:tentative="1">
      <w:start w:val="1"/>
      <w:numFmt w:val="lowerRoman"/>
      <w:lvlText w:val="%3."/>
      <w:lvlJc w:val="right"/>
      <w:pPr>
        <w:ind w:left="2160" w:hanging="180"/>
      </w:pPr>
    </w:lvl>
    <w:lvl w:ilvl="3" w:tplc="26702833" w:tentative="1">
      <w:start w:val="1"/>
      <w:numFmt w:val="decimal"/>
      <w:lvlText w:val="%4."/>
      <w:lvlJc w:val="left"/>
      <w:pPr>
        <w:ind w:left="2880" w:hanging="360"/>
      </w:pPr>
    </w:lvl>
    <w:lvl w:ilvl="4" w:tplc="26702833" w:tentative="1">
      <w:start w:val="1"/>
      <w:numFmt w:val="lowerLetter"/>
      <w:lvlText w:val="%5."/>
      <w:lvlJc w:val="left"/>
      <w:pPr>
        <w:ind w:left="3600" w:hanging="360"/>
      </w:pPr>
    </w:lvl>
    <w:lvl w:ilvl="5" w:tplc="26702833" w:tentative="1">
      <w:start w:val="1"/>
      <w:numFmt w:val="lowerRoman"/>
      <w:lvlText w:val="%6."/>
      <w:lvlJc w:val="right"/>
      <w:pPr>
        <w:ind w:left="4320" w:hanging="180"/>
      </w:pPr>
    </w:lvl>
    <w:lvl w:ilvl="6" w:tplc="26702833" w:tentative="1">
      <w:start w:val="1"/>
      <w:numFmt w:val="decimal"/>
      <w:lvlText w:val="%7."/>
      <w:lvlJc w:val="left"/>
      <w:pPr>
        <w:ind w:left="5040" w:hanging="360"/>
      </w:pPr>
    </w:lvl>
    <w:lvl w:ilvl="7" w:tplc="26702833" w:tentative="1">
      <w:start w:val="1"/>
      <w:numFmt w:val="lowerLetter"/>
      <w:lvlText w:val="%8."/>
      <w:lvlJc w:val="left"/>
      <w:pPr>
        <w:ind w:left="5760" w:hanging="360"/>
      </w:pPr>
    </w:lvl>
    <w:lvl w:ilvl="8" w:tplc="26702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5">
    <w:multiLevelType w:val="hybridMultilevel"/>
    <w:lvl w:ilvl="0" w:tplc="20398188">
      <w:start w:val="1"/>
      <w:numFmt w:val="decimal"/>
      <w:lvlText w:val="%1."/>
      <w:lvlJc w:val="left"/>
      <w:pPr>
        <w:ind w:left="720" w:hanging="360"/>
      </w:pPr>
    </w:lvl>
    <w:lvl w:ilvl="1" w:tplc="20398188" w:tentative="1">
      <w:start w:val="1"/>
      <w:numFmt w:val="lowerLetter"/>
      <w:lvlText w:val="%2."/>
      <w:lvlJc w:val="left"/>
      <w:pPr>
        <w:ind w:left="1440" w:hanging="360"/>
      </w:pPr>
    </w:lvl>
    <w:lvl w:ilvl="2" w:tplc="20398188" w:tentative="1">
      <w:start w:val="1"/>
      <w:numFmt w:val="lowerRoman"/>
      <w:lvlText w:val="%3."/>
      <w:lvlJc w:val="right"/>
      <w:pPr>
        <w:ind w:left="2160" w:hanging="180"/>
      </w:pPr>
    </w:lvl>
    <w:lvl w:ilvl="3" w:tplc="20398188" w:tentative="1">
      <w:start w:val="1"/>
      <w:numFmt w:val="decimal"/>
      <w:lvlText w:val="%4."/>
      <w:lvlJc w:val="left"/>
      <w:pPr>
        <w:ind w:left="2880" w:hanging="360"/>
      </w:pPr>
    </w:lvl>
    <w:lvl w:ilvl="4" w:tplc="20398188" w:tentative="1">
      <w:start w:val="1"/>
      <w:numFmt w:val="lowerLetter"/>
      <w:lvlText w:val="%5."/>
      <w:lvlJc w:val="left"/>
      <w:pPr>
        <w:ind w:left="3600" w:hanging="360"/>
      </w:pPr>
    </w:lvl>
    <w:lvl w:ilvl="5" w:tplc="20398188" w:tentative="1">
      <w:start w:val="1"/>
      <w:numFmt w:val="lowerRoman"/>
      <w:lvlText w:val="%6."/>
      <w:lvlJc w:val="right"/>
      <w:pPr>
        <w:ind w:left="4320" w:hanging="180"/>
      </w:pPr>
    </w:lvl>
    <w:lvl w:ilvl="6" w:tplc="20398188" w:tentative="1">
      <w:start w:val="1"/>
      <w:numFmt w:val="decimal"/>
      <w:lvlText w:val="%7."/>
      <w:lvlJc w:val="left"/>
      <w:pPr>
        <w:ind w:left="5040" w:hanging="360"/>
      </w:pPr>
    </w:lvl>
    <w:lvl w:ilvl="7" w:tplc="20398188" w:tentative="1">
      <w:start w:val="1"/>
      <w:numFmt w:val="lowerLetter"/>
      <w:lvlText w:val="%8."/>
      <w:lvlJc w:val="left"/>
      <w:pPr>
        <w:ind w:left="5760" w:hanging="360"/>
      </w:pPr>
    </w:lvl>
    <w:lvl w:ilvl="8" w:tplc="20398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4">
    <w:multiLevelType w:val="hybridMultilevel"/>
    <w:lvl w:ilvl="0" w:tplc="36015205">
      <w:start w:val="1"/>
      <w:numFmt w:val="decimal"/>
      <w:lvlText w:val="%1."/>
      <w:lvlJc w:val="left"/>
      <w:pPr>
        <w:ind w:left="720" w:hanging="360"/>
      </w:pPr>
    </w:lvl>
    <w:lvl w:ilvl="1" w:tplc="36015205" w:tentative="1">
      <w:start w:val="1"/>
      <w:numFmt w:val="lowerLetter"/>
      <w:lvlText w:val="%2."/>
      <w:lvlJc w:val="left"/>
      <w:pPr>
        <w:ind w:left="1440" w:hanging="360"/>
      </w:pPr>
    </w:lvl>
    <w:lvl w:ilvl="2" w:tplc="36015205" w:tentative="1">
      <w:start w:val="1"/>
      <w:numFmt w:val="lowerRoman"/>
      <w:lvlText w:val="%3."/>
      <w:lvlJc w:val="right"/>
      <w:pPr>
        <w:ind w:left="2160" w:hanging="180"/>
      </w:pPr>
    </w:lvl>
    <w:lvl w:ilvl="3" w:tplc="36015205" w:tentative="1">
      <w:start w:val="1"/>
      <w:numFmt w:val="decimal"/>
      <w:lvlText w:val="%4."/>
      <w:lvlJc w:val="left"/>
      <w:pPr>
        <w:ind w:left="2880" w:hanging="360"/>
      </w:pPr>
    </w:lvl>
    <w:lvl w:ilvl="4" w:tplc="36015205" w:tentative="1">
      <w:start w:val="1"/>
      <w:numFmt w:val="lowerLetter"/>
      <w:lvlText w:val="%5."/>
      <w:lvlJc w:val="left"/>
      <w:pPr>
        <w:ind w:left="3600" w:hanging="360"/>
      </w:pPr>
    </w:lvl>
    <w:lvl w:ilvl="5" w:tplc="36015205" w:tentative="1">
      <w:start w:val="1"/>
      <w:numFmt w:val="lowerRoman"/>
      <w:lvlText w:val="%6."/>
      <w:lvlJc w:val="right"/>
      <w:pPr>
        <w:ind w:left="4320" w:hanging="180"/>
      </w:pPr>
    </w:lvl>
    <w:lvl w:ilvl="6" w:tplc="36015205" w:tentative="1">
      <w:start w:val="1"/>
      <w:numFmt w:val="decimal"/>
      <w:lvlText w:val="%7."/>
      <w:lvlJc w:val="left"/>
      <w:pPr>
        <w:ind w:left="5040" w:hanging="360"/>
      </w:pPr>
    </w:lvl>
    <w:lvl w:ilvl="7" w:tplc="36015205" w:tentative="1">
      <w:start w:val="1"/>
      <w:numFmt w:val="lowerLetter"/>
      <w:lvlText w:val="%8."/>
      <w:lvlJc w:val="left"/>
      <w:pPr>
        <w:ind w:left="5760" w:hanging="360"/>
      </w:pPr>
    </w:lvl>
    <w:lvl w:ilvl="8" w:tplc="36015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3">
    <w:multiLevelType w:val="hybridMultilevel"/>
    <w:lvl w:ilvl="0" w:tplc="97272945">
      <w:start w:val="1"/>
      <w:numFmt w:val="decimal"/>
      <w:lvlText w:val="%1."/>
      <w:lvlJc w:val="left"/>
      <w:pPr>
        <w:ind w:left="720" w:hanging="360"/>
      </w:pPr>
    </w:lvl>
    <w:lvl w:ilvl="1" w:tplc="97272945" w:tentative="1">
      <w:start w:val="1"/>
      <w:numFmt w:val="lowerLetter"/>
      <w:lvlText w:val="%2."/>
      <w:lvlJc w:val="left"/>
      <w:pPr>
        <w:ind w:left="1440" w:hanging="360"/>
      </w:pPr>
    </w:lvl>
    <w:lvl w:ilvl="2" w:tplc="97272945" w:tentative="1">
      <w:start w:val="1"/>
      <w:numFmt w:val="lowerRoman"/>
      <w:lvlText w:val="%3."/>
      <w:lvlJc w:val="right"/>
      <w:pPr>
        <w:ind w:left="2160" w:hanging="180"/>
      </w:pPr>
    </w:lvl>
    <w:lvl w:ilvl="3" w:tplc="97272945" w:tentative="1">
      <w:start w:val="1"/>
      <w:numFmt w:val="decimal"/>
      <w:lvlText w:val="%4."/>
      <w:lvlJc w:val="left"/>
      <w:pPr>
        <w:ind w:left="2880" w:hanging="360"/>
      </w:pPr>
    </w:lvl>
    <w:lvl w:ilvl="4" w:tplc="97272945" w:tentative="1">
      <w:start w:val="1"/>
      <w:numFmt w:val="lowerLetter"/>
      <w:lvlText w:val="%5."/>
      <w:lvlJc w:val="left"/>
      <w:pPr>
        <w:ind w:left="3600" w:hanging="360"/>
      </w:pPr>
    </w:lvl>
    <w:lvl w:ilvl="5" w:tplc="97272945" w:tentative="1">
      <w:start w:val="1"/>
      <w:numFmt w:val="lowerRoman"/>
      <w:lvlText w:val="%6."/>
      <w:lvlJc w:val="right"/>
      <w:pPr>
        <w:ind w:left="4320" w:hanging="180"/>
      </w:pPr>
    </w:lvl>
    <w:lvl w:ilvl="6" w:tplc="97272945" w:tentative="1">
      <w:start w:val="1"/>
      <w:numFmt w:val="decimal"/>
      <w:lvlText w:val="%7."/>
      <w:lvlJc w:val="left"/>
      <w:pPr>
        <w:ind w:left="5040" w:hanging="360"/>
      </w:pPr>
    </w:lvl>
    <w:lvl w:ilvl="7" w:tplc="97272945" w:tentative="1">
      <w:start w:val="1"/>
      <w:numFmt w:val="lowerLetter"/>
      <w:lvlText w:val="%8."/>
      <w:lvlJc w:val="left"/>
      <w:pPr>
        <w:ind w:left="5760" w:hanging="360"/>
      </w:pPr>
    </w:lvl>
    <w:lvl w:ilvl="8" w:tplc="97272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2">
    <w:multiLevelType w:val="hybridMultilevel"/>
    <w:lvl w:ilvl="0" w:tplc="71557734">
      <w:start w:val="1"/>
      <w:numFmt w:val="decimal"/>
      <w:lvlText w:val="%1."/>
      <w:lvlJc w:val="left"/>
      <w:pPr>
        <w:ind w:left="720" w:hanging="360"/>
      </w:pPr>
    </w:lvl>
    <w:lvl w:ilvl="1" w:tplc="71557734" w:tentative="1">
      <w:start w:val="1"/>
      <w:numFmt w:val="lowerLetter"/>
      <w:lvlText w:val="%2."/>
      <w:lvlJc w:val="left"/>
      <w:pPr>
        <w:ind w:left="1440" w:hanging="360"/>
      </w:pPr>
    </w:lvl>
    <w:lvl w:ilvl="2" w:tplc="71557734" w:tentative="1">
      <w:start w:val="1"/>
      <w:numFmt w:val="lowerRoman"/>
      <w:lvlText w:val="%3."/>
      <w:lvlJc w:val="right"/>
      <w:pPr>
        <w:ind w:left="2160" w:hanging="180"/>
      </w:pPr>
    </w:lvl>
    <w:lvl w:ilvl="3" w:tplc="71557734" w:tentative="1">
      <w:start w:val="1"/>
      <w:numFmt w:val="decimal"/>
      <w:lvlText w:val="%4."/>
      <w:lvlJc w:val="left"/>
      <w:pPr>
        <w:ind w:left="2880" w:hanging="360"/>
      </w:pPr>
    </w:lvl>
    <w:lvl w:ilvl="4" w:tplc="71557734" w:tentative="1">
      <w:start w:val="1"/>
      <w:numFmt w:val="lowerLetter"/>
      <w:lvlText w:val="%5."/>
      <w:lvlJc w:val="left"/>
      <w:pPr>
        <w:ind w:left="3600" w:hanging="360"/>
      </w:pPr>
    </w:lvl>
    <w:lvl w:ilvl="5" w:tplc="71557734" w:tentative="1">
      <w:start w:val="1"/>
      <w:numFmt w:val="lowerRoman"/>
      <w:lvlText w:val="%6."/>
      <w:lvlJc w:val="right"/>
      <w:pPr>
        <w:ind w:left="4320" w:hanging="180"/>
      </w:pPr>
    </w:lvl>
    <w:lvl w:ilvl="6" w:tplc="71557734" w:tentative="1">
      <w:start w:val="1"/>
      <w:numFmt w:val="decimal"/>
      <w:lvlText w:val="%7."/>
      <w:lvlJc w:val="left"/>
      <w:pPr>
        <w:ind w:left="5040" w:hanging="360"/>
      </w:pPr>
    </w:lvl>
    <w:lvl w:ilvl="7" w:tplc="71557734" w:tentative="1">
      <w:start w:val="1"/>
      <w:numFmt w:val="lowerLetter"/>
      <w:lvlText w:val="%8."/>
      <w:lvlJc w:val="left"/>
      <w:pPr>
        <w:ind w:left="5760" w:hanging="360"/>
      </w:pPr>
    </w:lvl>
    <w:lvl w:ilvl="8" w:tplc="71557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1">
    <w:multiLevelType w:val="hybridMultilevel"/>
    <w:lvl w:ilvl="0" w:tplc="30147978">
      <w:start w:val="1"/>
      <w:numFmt w:val="decimal"/>
      <w:lvlText w:val="%1."/>
      <w:lvlJc w:val="left"/>
      <w:pPr>
        <w:ind w:left="720" w:hanging="360"/>
      </w:pPr>
    </w:lvl>
    <w:lvl w:ilvl="1" w:tplc="30147978" w:tentative="1">
      <w:start w:val="1"/>
      <w:numFmt w:val="lowerLetter"/>
      <w:lvlText w:val="%2."/>
      <w:lvlJc w:val="left"/>
      <w:pPr>
        <w:ind w:left="1440" w:hanging="360"/>
      </w:pPr>
    </w:lvl>
    <w:lvl w:ilvl="2" w:tplc="30147978" w:tentative="1">
      <w:start w:val="1"/>
      <w:numFmt w:val="lowerRoman"/>
      <w:lvlText w:val="%3."/>
      <w:lvlJc w:val="right"/>
      <w:pPr>
        <w:ind w:left="2160" w:hanging="180"/>
      </w:pPr>
    </w:lvl>
    <w:lvl w:ilvl="3" w:tplc="30147978" w:tentative="1">
      <w:start w:val="1"/>
      <w:numFmt w:val="decimal"/>
      <w:lvlText w:val="%4."/>
      <w:lvlJc w:val="left"/>
      <w:pPr>
        <w:ind w:left="2880" w:hanging="360"/>
      </w:pPr>
    </w:lvl>
    <w:lvl w:ilvl="4" w:tplc="30147978" w:tentative="1">
      <w:start w:val="1"/>
      <w:numFmt w:val="lowerLetter"/>
      <w:lvlText w:val="%5."/>
      <w:lvlJc w:val="left"/>
      <w:pPr>
        <w:ind w:left="3600" w:hanging="360"/>
      </w:pPr>
    </w:lvl>
    <w:lvl w:ilvl="5" w:tplc="30147978" w:tentative="1">
      <w:start w:val="1"/>
      <w:numFmt w:val="lowerRoman"/>
      <w:lvlText w:val="%6."/>
      <w:lvlJc w:val="right"/>
      <w:pPr>
        <w:ind w:left="4320" w:hanging="180"/>
      </w:pPr>
    </w:lvl>
    <w:lvl w:ilvl="6" w:tplc="30147978" w:tentative="1">
      <w:start w:val="1"/>
      <w:numFmt w:val="decimal"/>
      <w:lvlText w:val="%7."/>
      <w:lvlJc w:val="left"/>
      <w:pPr>
        <w:ind w:left="5040" w:hanging="360"/>
      </w:pPr>
    </w:lvl>
    <w:lvl w:ilvl="7" w:tplc="30147978" w:tentative="1">
      <w:start w:val="1"/>
      <w:numFmt w:val="lowerLetter"/>
      <w:lvlText w:val="%8."/>
      <w:lvlJc w:val="left"/>
      <w:pPr>
        <w:ind w:left="5760" w:hanging="360"/>
      </w:pPr>
    </w:lvl>
    <w:lvl w:ilvl="8" w:tplc="30147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0">
    <w:multiLevelType w:val="hybridMultilevel"/>
    <w:lvl w:ilvl="0" w:tplc="34198785">
      <w:start w:val="1"/>
      <w:numFmt w:val="decimal"/>
      <w:lvlText w:val="%1."/>
      <w:lvlJc w:val="left"/>
      <w:pPr>
        <w:ind w:left="720" w:hanging="360"/>
      </w:pPr>
    </w:lvl>
    <w:lvl w:ilvl="1" w:tplc="34198785" w:tentative="1">
      <w:start w:val="1"/>
      <w:numFmt w:val="lowerLetter"/>
      <w:lvlText w:val="%2."/>
      <w:lvlJc w:val="left"/>
      <w:pPr>
        <w:ind w:left="1440" w:hanging="360"/>
      </w:pPr>
    </w:lvl>
    <w:lvl w:ilvl="2" w:tplc="34198785" w:tentative="1">
      <w:start w:val="1"/>
      <w:numFmt w:val="lowerRoman"/>
      <w:lvlText w:val="%3."/>
      <w:lvlJc w:val="right"/>
      <w:pPr>
        <w:ind w:left="2160" w:hanging="180"/>
      </w:pPr>
    </w:lvl>
    <w:lvl w:ilvl="3" w:tplc="34198785" w:tentative="1">
      <w:start w:val="1"/>
      <w:numFmt w:val="decimal"/>
      <w:lvlText w:val="%4."/>
      <w:lvlJc w:val="left"/>
      <w:pPr>
        <w:ind w:left="2880" w:hanging="360"/>
      </w:pPr>
    </w:lvl>
    <w:lvl w:ilvl="4" w:tplc="34198785" w:tentative="1">
      <w:start w:val="1"/>
      <w:numFmt w:val="lowerLetter"/>
      <w:lvlText w:val="%5."/>
      <w:lvlJc w:val="left"/>
      <w:pPr>
        <w:ind w:left="3600" w:hanging="360"/>
      </w:pPr>
    </w:lvl>
    <w:lvl w:ilvl="5" w:tplc="34198785" w:tentative="1">
      <w:start w:val="1"/>
      <w:numFmt w:val="lowerRoman"/>
      <w:lvlText w:val="%6."/>
      <w:lvlJc w:val="right"/>
      <w:pPr>
        <w:ind w:left="4320" w:hanging="180"/>
      </w:pPr>
    </w:lvl>
    <w:lvl w:ilvl="6" w:tplc="34198785" w:tentative="1">
      <w:start w:val="1"/>
      <w:numFmt w:val="decimal"/>
      <w:lvlText w:val="%7."/>
      <w:lvlJc w:val="left"/>
      <w:pPr>
        <w:ind w:left="5040" w:hanging="360"/>
      </w:pPr>
    </w:lvl>
    <w:lvl w:ilvl="7" w:tplc="34198785" w:tentative="1">
      <w:start w:val="1"/>
      <w:numFmt w:val="lowerLetter"/>
      <w:lvlText w:val="%8."/>
      <w:lvlJc w:val="left"/>
      <w:pPr>
        <w:ind w:left="5760" w:hanging="360"/>
      </w:pPr>
    </w:lvl>
    <w:lvl w:ilvl="8" w:tplc="34198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9">
    <w:multiLevelType w:val="hybridMultilevel"/>
    <w:lvl w:ilvl="0" w:tplc="66510252">
      <w:start w:val="1"/>
      <w:numFmt w:val="decimal"/>
      <w:lvlText w:val="%1."/>
      <w:lvlJc w:val="left"/>
      <w:pPr>
        <w:ind w:left="720" w:hanging="360"/>
      </w:pPr>
    </w:lvl>
    <w:lvl w:ilvl="1" w:tplc="66510252" w:tentative="1">
      <w:start w:val="1"/>
      <w:numFmt w:val="lowerLetter"/>
      <w:lvlText w:val="%2."/>
      <w:lvlJc w:val="left"/>
      <w:pPr>
        <w:ind w:left="1440" w:hanging="360"/>
      </w:pPr>
    </w:lvl>
    <w:lvl w:ilvl="2" w:tplc="66510252" w:tentative="1">
      <w:start w:val="1"/>
      <w:numFmt w:val="lowerRoman"/>
      <w:lvlText w:val="%3."/>
      <w:lvlJc w:val="right"/>
      <w:pPr>
        <w:ind w:left="2160" w:hanging="180"/>
      </w:pPr>
    </w:lvl>
    <w:lvl w:ilvl="3" w:tplc="66510252" w:tentative="1">
      <w:start w:val="1"/>
      <w:numFmt w:val="decimal"/>
      <w:lvlText w:val="%4."/>
      <w:lvlJc w:val="left"/>
      <w:pPr>
        <w:ind w:left="2880" w:hanging="360"/>
      </w:pPr>
    </w:lvl>
    <w:lvl w:ilvl="4" w:tplc="66510252" w:tentative="1">
      <w:start w:val="1"/>
      <w:numFmt w:val="lowerLetter"/>
      <w:lvlText w:val="%5."/>
      <w:lvlJc w:val="left"/>
      <w:pPr>
        <w:ind w:left="3600" w:hanging="360"/>
      </w:pPr>
    </w:lvl>
    <w:lvl w:ilvl="5" w:tplc="66510252" w:tentative="1">
      <w:start w:val="1"/>
      <w:numFmt w:val="lowerRoman"/>
      <w:lvlText w:val="%6."/>
      <w:lvlJc w:val="right"/>
      <w:pPr>
        <w:ind w:left="4320" w:hanging="180"/>
      </w:pPr>
    </w:lvl>
    <w:lvl w:ilvl="6" w:tplc="66510252" w:tentative="1">
      <w:start w:val="1"/>
      <w:numFmt w:val="decimal"/>
      <w:lvlText w:val="%7."/>
      <w:lvlJc w:val="left"/>
      <w:pPr>
        <w:ind w:left="5040" w:hanging="360"/>
      </w:pPr>
    </w:lvl>
    <w:lvl w:ilvl="7" w:tplc="66510252" w:tentative="1">
      <w:start w:val="1"/>
      <w:numFmt w:val="lowerLetter"/>
      <w:lvlText w:val="%8."/>
      <w:lvlJc w:val="left"/>
      <w:pPr>
        <w:ind w:left="5760" w:hanging="360"/>
      </w:pPr>
    </w:lvl>
    <w:lvl w:ilvl="8" w:tplc="66510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8">
    <w:multiLevelType w:val="hybridMultilevel"/>
    <w:lvl w:ilvl="0" w:tplc="43536797">
      <w:start w:val="1"/>
      <w:numFmt w:val="decimal"/>
      <w:lvlText w:val="%1."/>
      <w:lvlJc w:val="left"/>
      <w:pPr>
        <w:ind w:left="720" w:hanging="360"/>
      </w:pPr>
    </w:lvl>
    <w:lvl w:ilvl="1" w:tplc="43536797" w:tentative="1">
      <w:start w:val="1"/>
      <w:numFmt w:val="lowerLetter"/>
      <w:lvlText w:val="%2."/>
      <w:lvlJc w:val="left"/>
      <w:pPr>
        <w:ind w:left="1440" w:hanging="360"/>
      </w:pPr>
    </w:lvl>
    <w:lvl w:ilvl="2" w:tplc="43536797" w:tentative="1">
      <w:start w:val="1"/>
      <w:numFmt w:val="lowerRoman"/>
      <w:lvlText w:val="%3."/>
      <w:lvlJc w:val="right"/>
      <w:pPr>
        <w:ind w:left="2160" w:hanging="180"/>
      </w:pPr>
    </w:lvl>
    <w:lvl w:ilvl="3" w:tplc="43536797" w:tentative="1">
      <w:start w:val="1"/>
      <w:numFmt w:val="decimal"/>
      <w:lvlText w:val="%4."/>
      <w:lvlJc w:val="left"/>
      <w:pPr>
        <w:ind w:left="2880" w:hanging="360"/>
      </w:pPr>
    </w:lvl>
    <w:lvl w:ilvl="4" w:tplc="43536797" w:tentative="1">
      <w:start w:val="1"/>
      <w:numFmt w:val="lowerLetter"/>
      <w:lvlText w:val="%5."/>
      <w:lvlJc w:val="left"/>
      <w:pPr>
        <w:ind w:left="3600" w:hanging="360"/>
      </w:pPr>
    </w:lvl>
    <w:lvl w:ilvl="5" w:tplc="43536797" w:tentative="1">
      <w:start w:val="1"/>
      <w:numFmt w:val="lowerRoman"/>
      <w:lvlText w:val="%6."/>
      <w:lvlJc w:val="right"/>
      <w:pPr>
        <w:ind w:left="4320" w:hanging="180"/>
      </w:pPr>
    </w:lvl>
    <w:lvl w:ilvl="6" w:tplc="43536797" w:tentative="1">
      <w:start w:val="1"/>
      <w:numFmt w:val="decimal"/>
      <w:lvlText w:val="%7."/>
      <w:lvlJc w:val="left"/>
      <w:pPr>
        <w:ind w:left="5040" w:hanging="360"/>
      </w:pPr>
    </w:lvl>
    <w:lvl w:ilvl="7" w:tplc="43536797" w:tentative="1">
      <w:start w:val="1"/>
      <w:numFmt w:val="lowerLetter"/>
      <w:lvlText w:val="%8."/>
      <w:lvlJc w:val="left"/>
      <w:pPr>
        <w:ind w:left="5760" w:hanging="360"/>
      </w:pPr>
    </w:lvl>
    <w:lvl w:ilvl="8" w:tplc="43536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7">
    <w:multiLevelType w:val="hybridMultilevel"/>
    <w:lvl w:ilvl="0" w:tplc="61817240">
      <w:start w:val="1"/>
      <w:numFmt w:val="decimal"/>
      <w:lvlText w:val="%1."/>
      <w:lvlJc w:val="left"/>
      <w:pPr>
        <w:ind w:left="720" w:hanging="360"/>
      </w:pPr>
    </w:lvl>
    <w:lvl w:ilvl="1" w:tplc="61817240" w:tentative="1">
      <w:start w:val="1"/>
      <w:numFmt w:val="lowerLetter"/>
      <w:lvlText w:val="%2."/>
      <w:lvlJc w:val="left"/>
      <w:pPr>
        <w:ind w:left="1440" w:hanging="360"/>
      </w:pPr>
    </w:lvl>
    <w:lvl w:ilvl="2" w:tplc="61817240" w:tentative="1">
      <w:start w:val="1"/>
      <w:numFmt w:val="lowerRoman"/>
      <w:lvlText w:val="%3."/>
      <w:lvlJc w:val="right"/>
      <w:pPr>
        <w:ind w:left="2160" w:hanging="180"/>
      </w:pPr>
    </w:lvl>
    <w:lvl w:ilvl="3" w:tplc="61817240" w:tentative="1">
      <w:start w:val="1"/>
      <w:numFmt w:val="decimal"/>
      <w:lvlText w:val="%4."/>
      <w:lvlJc w:val="left"/>
      <w:pPr>
        <w:ind w:left="2880" w:hanging="360"/>
      </w:pPr>
    </w:lvl>
    <w:lvl w:ilvl="4" w:tplc="61817240" w:tentative="1">
      <w:start w:val="1"/>
      <w:numFmt w:val="lowerLetter"/>
      <w:lvlText w:val="%5."/>
      <w:lvlJc w:val="left"/>
      <w:pPr>
        <w:ind w:left="3600" w:hanging="360"/>
      </w:pPr>
    </w:lvl>
    <w:lvl w:ilvl="5" w:tplc="61817240" w:tentative="1">
      <w:start w:val="1"/>
      <w:numFmt w:val="lowerRoman"/>
      <w:lvlText w:val="%6."/>
      <w:lvlJc w:val="right"/>
      <w:pPr>
        <w:ind w:left="4320" w:hanging="180"/>
      </w:pPr>
    </w:lvl>
    <w:lvl w:ilvl="6" w:tplc="61817240" w:tentative="1">
      <w:start w:val="1"/>
      <w:numFmt w:val="decimal"/>
      <w:lvlText w:val="%7."/>
      <w:lvlJc w:val="left"/>
      <w:pPr>
        <w:ind w:left="5040" w:hanging="360"/>
      </w:pPr>
    </w:lvl>
    <w:lvl w:ilvl="7" w:tplc="61817240" w:tentative="1">
      <w:start w:val="1"/>
      <w:numFmt w:val="lowerLetter"/>
      <w:lvlText w:val="%8."/>
      <w:lvlJc w:val="left"/>
      <w:pPr>
        <w:ind w:left="5760" w:hanging="360"/>
      </w:pPr>
    </w:lvl>
    <w:lvl w:ilvl="8" w:tplc="61817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6">
    <w:multiLevelType w:val="hybridMultilevel"/>
    <w:lvl w:ilvl="0" w:tplc="91370258">
      <w:start w:val="1"/>
      <w:numFmt w:val="decimal"/>
      <w:lvlText w:val="%1."/>
      <w:lvlJc w:val="left"/>
      <w:pPr>
        <w:ind w:left="720" w:hanging="360"/>
      </w:pPr>
    </w:lvl>
    <w:lvl w:ilvl="1" w:tplc="91370258" w:tentative="1">
      <w:start w:val="1"/>
      <w:numFmt w:val="lowerLetter"/>
      <w:lvlText w:val="%2."/>
      <w:lvlJc w:val="left"/>
      <w:pPr>
        <w:ind w:left="1440" w:hanging="360"/>
      </w:pPr>
    </w:lvl>
    <w:lvl w:ilvl="2" w:tplc="91370258" w:tentative="1">
      <w:start w:val="1"/>
      <w:numFmt w:val="lowerRoman"/>
      <w:lvlText w:val="%3."/>
      <w:lvlJc w:val="right"/>
      <w:pPr>
        <w:ind w:left="2160" w:hanging="180"/>
      </w:pPr>
    </w:lvl>
    <w:lvl w:ilvl="3" w:tplc="91370258" w:tentative="1">
      <w:start w:val="1"/>
      <w:numFmt w:val="decimal"/>
      <w:lvlText w:val="%4."/>
      <w:lvlJc w:val="left"/>
      <w:pPr>
        <w:ind w:left="2880" w:hanging="360"/>
      </w:pPr>
    </w:lvl>
    <w:lvl w:ilvl="4" w:tplc="91370258" w:tentative="1">
      <w:start w:val="1"/>
      <w:numFmt w:val="lowerLetter"/>
      <w:lvlText w:val="%5."/>
      <w:lvlJc w:val="left"/>
      <w:pPr>
        <w:ind w:left="3600" w:hanging="360"/>
      </w:pPr>
    </w:lvl>
    <w:lvl w:ilvl="5" w:tplc="91370258" w:tentative="1">
      <w:start w:val="1"/>
      <w:numFmt w:val="lowerRoman"/>
      <w:lvlText w:val="%6."/>
      <w:lvlJc w:val="right"/>
      <w:pPr>
        <w:ind w:left="4320" w:hanging="180"/>
      </w:pPr>
    </w:lvl>
    <w:lvl w:ilvl="6" w:tplc="91370258" w:tentative="1">
      <w:start w:val="1"/>
      <w:numFmt w:val="decimal"/>
      <w:lvlText w:val="%7."/>
      <w:lvlJc w:val="left"/>
      <w:pPr>
        <w:ind w:left="5040" w:hanging="360"/>
      </w:pPr>
    </w:lvl>
    <w:lvl w:ilvl="7" w:tplc="91370258" w:tentative="1">
      <w:start w:val="1"/>
      <w:numFmt w:val="lowerLetter"/>
      <w:lvlText w:val="%8."/>
      <w:lvlJc w:val="left"/>
      <w:pPr>
        <w:ind w:left="5760" w:hanging="360"/>
      </w:pPr>
    </w:lvl>
    <w:lvl w:ilvl="8" w:tplc="91370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5">
    <w:multiLevelType w:val="hybridMultilevel"/>
    <w:lvl w:ilvl="0" w:tplc="65962411">
      <w:start w:val="1"/>
      <w:numFmt w:val="decimal"/>
      <w:lvlText w:val="%1."/>
      <w:lvlJc w:val="left"/>
      <w:pPr>
        <w:ind w:left="720" w:hanging="360"/>
      </w:pPr>
    </w:lvl>
    <w:lvl w:ilvl="1" w:tplc="65962411" w:tentative="1">
      <w:start w:val="1"/>
      <w:numFmt w:val="lowerLetter"/>
      <w:lvlText w:val="%2."/>
      <w:lvlJc w:val="left"/>
      <w:pPr>
        <w:ind w:left="1440" w:hanging="360"/>
      </w:pPr>
    </w:lvl>
    <w:lvl w:ilvl="2" w:tplc="65962411" w:tentative="1">
      <w:start w:val="1"/>
      <w:numFmt w:val="lowerRoman"/>
      <w:lvlText w:val="%3."/>
      <w:lvlJc w:val="right"/>
      <w:pPr>
        <w:ind w:left="2160" w:hanging="180"/>
      </w:pPr>
    </w:lvl>
    <w:lvl w:ilvl="3" w:tplc="65962411" w:tentative="1">
      <w:start w:val="1"/>
      <w:numFmt w:val="decimal"/>
      <w:lvlText w:val="%4."/>
      <w:lvlJc w:val="left"/>
      <w:pPr>
        <w:ind w:left="2880" w:hanging="360"/>
      </w:pPr>
    </w:lvl>
    <w:lvl w:ilvl="4" w:tplc="65962411" w:tentative="1">
      <w:start w:val="1"/>
      <w:numFmt w:val="lowerLetter"/>
      <w:lvlText w:val="%5."/>
      <w:lvlJc w:val="left"/>
      <w:pPr>
        <w:ind w:left="3600" w:hanging="360"/>
      </w:pPr>
    </w:lvl>
    <w:lvl w:ilvl="5" w:tplc="65962411" w:tentative="1">
      <w:start w:val="1"/>
      <w:numFmt w:val="lowerRoman"/>
      <w:lvlText w:val="%6."/>
      <w:lvlJc w:val="right"/>
      <w:pPr>
        <w:ind w:left="4320" w:hanging="180"/>
      </w:pPr>
    </w:lvl>
    <w:lvl w:ilvl="6" w:tplc="65962411" w:tentative="1">
      <w:start w:val="1"/>
      <w:numFmt w:val="decimal"/>
      <w:lvlText w:val="%7."/>
      <w:lvlJc w:val="left"/>
      <w:pPr>
        <w:ind w:left="5040" w:hanging="360"/>
      </w:pPr>
    </w:lvl>
    <w:lvl w:ilvl="7" w:tplc="65962411" w:tentative="1">
      <w:start w:val="1"/>
      <w:numFmt w:val="lowerLetter"/>
      <w:lvlText w:val="%8."/>
      <w:lvlJc w:val="left"/>
      <w:pPr>
        <w:ind w:left="5760" w:hanging="360"/>
      </w:pPr>
    </w:lvl>
    <w:lvl w:ilvl="8" w:tplc="65962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4">
    <w:multiLevelType w:val="hybridMultilevel"/>
    <w:lvl w:ilvl="0" w:tplc="18141833">
      <w:start w:val="1"/>
      <w:numFmt w:val="decimal"/>
      <w:lvlText w:val="%1."/>
      <w:lvlJc w:val="left"/>
      <w:pPr>
        <w:ind w:left="720" w:hanging="360"/>
      </w:pPr>
    </w:lvl>
    <w:lvl w:ilvl="1" w:tplc="18141833" w:tentative="1">
      <w:start w:val="1"/>
      <w:numFmt w:val="lowerLetter"/>
      <w:lvlText w:val="%2."/>
      <w:lvlJc w:val="left"/>
      <w:pPr>
        <w:ind w:left="1440" w:hanging="360"/>
      </w:pPr>
    </w:lvl>
    <w:lvl w:ilvl="2" w:tplc="18141833" w:tentative="1">
      <w:start w:val="1"/>
      <w:numFmt w:val="lowerRoman"/>
      <w:lvlText w:val="%3."/>
      <w:lvlJc w:val="right"/>
      <w:pPr>
        <w:ind w:left="2160" w:hanging="180"/>
      </w:pPr>
    </w:lvl>
    <w:lvl w:ilvl="3" w:tplc="18141833" w:tentative="1">
      <w:start w:val="1"/>
      <w:numFmt w:val="decimal"/>
      <w:lvlText w:val="%4."/>
      <w:lvlJc w:val="left"/>
      <w:pPr>
        <w:ind w:left="2880" w:hanging="360"/>
      </w:pPr>
    </w:lvl>
    <w:lvl w:ilvl="4" w:tplc="18141833" w:tentative="1">
      <w:start w:val="1"/>
      <w:numFmt w:val="lowerLetter"/>
      <w:lvlText w:val="%5."/>
      <w:lvlJc w:val="left"/>
      <w:pPr>
        <w:ind w:left="3600" w:hanging="360"/>
      </w:pPr>
    </w:lvl>
    <w:lvl w:ilvl="5" w:tplc="18141833" w:tentative="1">
      <w:start w:val="1"/>
      <w:numFmt w:val="lowerRoman"/>
      <w:lvlText w:val="%6."/>
      <w:lvlJc w:val="right"/>
      <w:pPr>
        <w:ind w:left="4320" w:hanging="180"/>
      </w:pPr>
    </w:lvl>
    <w:lvl w:ilvl="6" w:tplc="18141833" w:tentative="1">
      <w:start w:val="1"/>
      <w:numFmt w:val="decimal"/>
      <w:lvlText w:val="%7."/>
      <w:lvlJc w:val="left"/>
      <w:pPr>
        <w:ind w:left="5040" w:hanging="360"/>
      </w:pPr>
    </w:lvl>
    <w:lvl w:ilvl="7" w:tplc="18141833" w:tentative="1">
      <w:start w:val="1"/>
      <w:numFmt w:val="lowerLetter"/>
      <w:lvlText w:val="%8."/>
      <w:lvlJc w:val="left"/>
      <w:pPr>
        <w:ind w:left="5760" w:hanging="360"/>
      </w:pPr>
    </w:lvl>
    <w:lvl w:ilvl="8" w:tplc="18141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3">
    <w:multiLevelType w:val="hybridMultilevel"/>
    <w:lvl w:ilvl="0" w:tplc="85745203">
      <w:start w:val="1"/>
      <w:numFmt w:val="decimal"/>
      <w:lvlText w:val="%1."/>
      <w:lvlJc w:val="left"/>
      <w:pPr>
        <w:ind w:left="720" w:hanging="360"/>
      </w:pPr>
    </w:lvl>
    <w:lvl w:ilvl="1" w:tplc="85745203" w:tentative="1">
      <w:start w:val="1"/>
      <w:numFmt w:val="lowerLetter"/>
      <w:lvlText w:val="%2."/>
      <w:lvlJc w:val="left"/>
      <w:pPr>
        <w:ind w:left="1440" w:hanging="360"/>
      </w:pPr>
    </w:lvl>
    <w:lvl w:ilvl="2" w:tplc="85745203" w:tentative="1">
      <w:start w:val="1"/>
      <w:numFmt w:val="lowerRoman"/>
      <w:lvlText w:val="%3."/>
      <w:lvlJc w:val="right"/>
      <w:pPr>
        <w:ind w:left="2160" w:hanging="180"/>
      </w:pPr>
    </w:lvl>
    <w:lvl w:ilvl="3" w:tplc="85745203" w:tentative="1">
      <w:start w:val="1"/>
      <w:numFmt w:val="decimal"/>
      <w:lvlText w:val="%4."/>
      <w:lvlJc w:val="left"/>
      <w:pPr>
        <w:ind w:left="2880" w:hanging="360"/>
      </w:pPr>
    </w:lvl>
    <w:lvl w:ilvl="4" w:tplc="85745203" w:tentative="1">
      <w:start w:val="1"/>
      <w:numFmt w:val="lowerLetter"/>
      <w:lvlText w:val="%5."/>
      <w:lvlJc w:val="left"/>
      <w:pPr>
        <w:ind w:left="3600" w:hanging="360"/>
      </w:pPr>
    </w:lvl>
    <w:lvl w:ilvl="5" w:tplc="85745203" w:tentative="1">
      <w:start w:val="1"/>
      <w:numFmt w:val="lowerRoman"/>
      <w:lvlText w:val="%6."/>
      <w:lvlJc w:val="right"/>
      <w:pPr>
        <w:ind w:left="4320" w:hanging="180"/>
      </w:pPr>
    </w:lvl>
    <w:lvl w:ilvl="6" w:tplc="85745203" w:tentative="1">
      <w:start w:val="1"/>
      <w:numFmt w:val="decimal"/>
      <w:lvlText w:val="%7."/>
      <w:lvlJc w:val="left"/>
      <w:pPr>
        <w:ind w:left="5040" w:hanging="360"/>
      </w:pPr>
    </w:lvl>
    <w:lvl w:ilvl="7" w:tplc="85745203" w:tentative="1">
      <w:start w:val="1"/>
      <w:numFmt w:val="lowerLetter"/>
      <w:lvlText w:val="%8."/>
      <w:lvlJc w:val="left"/>
      <w:pPr>
        <w:ind w:left="5760" w:hanging="360"/>
      </w:pPr>
    </w:lvl>
    <w:lvl w:ilvl="8" w:tplc="85745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2">
    <w:multiLevelType w:val="hybridMultilevel"/>
    <w:lvl w:ilvl="0" w:tplc="41809644">
      <w:start w:val="1"/>
      <w:numFmt w:val="decimal"/>
      <w:lvlText w:val="%1."/>
      <w:lvlJc w:val="left"/>
      <w:pPr>
        <w:ind w:left="720" w:hanging="360"/>
      </w:pPr>
    </w:lvl>
    <w:lvl w:ilvl="1" w:tplc="41809644" w:tentative="1">
      <w:start w:val="1"/>
      <w:numFmt w:val="lowerLetter"/>
      <w:lvlText w:val="%2."/>
      <w:lvlJc w:val="left"/>
      <w:pPr>
        <w:ind w:left="1440" w:hanging="360"/>
      </w:pPr>
    </w:lvl>
    <w:lvl w:ilvl="2" w:tplc="41809644" w:tentative="1">
      <w:start w:val="1"/>
      <w:numFmt w:val="lowerRoman"/>
      <w:lvlText w:val="%3."/>
      <w:lvlJc w:val="right"/>
      <w:pPr>
        <w:ind w:left="2160" w:hanging="180"/>
      </w:pPr>
    </w:lvl>
    <w:lvl w:ilvl="3" w:tplc="41809644" w:tentative="1">
      <w:start w:val="1"/>
      <w:numFmt w:val="decimal"/>
      <w:lvlText w:val="%4."/>
      <w:lvlJc w:val="left"/>
      <w:pPr>
        <w:ind w:left="2880" w:hanging="360"/>
      </w:pPr>
    </w:lvl>
    <w:lvl w:ilvl="4" w:tplc="41809644" w:tentative="1">
      <w:start w:val="1"/>
      <w:numFmt w:val="lowerLetter"/>
      <w:lvlText w:val="%5."/>
      <w:lvlJc w:val="left"/>
      <w:pPr>
        <w:ind w:left="3600" w:hanging="360"/>
      </w:pPr>
    </w:lvl>
    <w:lvl w:ilvl="5" w:tplc="41809644" w:tentative="1">
      <w:start w:val="1"/>
      <w:numFmt w:val="lowerRoman"/>
      <w:lvlText w:val="%6."/>
      <w:lvlJc w:val="right"/>
      <w:pPr>
        <w:ind w:left="4320" w:hanging="180"/>
      </w:pPr>
    </w:lvl>
    <w:lvl w:ilvl="6" w:tplc="41809644" w:tentative="1">
      <w:start w:val="1"/>
      <w:numFmt w:val="decimal"/>
      <w:lvlText w:val="%7."/>
      <w:lvlJc w:val="left"/>
      <w:pPr>
        <w:ind w:left="5040" w:hanging="360"/>
      </w:pPr>
    </w:lvl>
    <w:lvl w:ilvl="7" w:tplc="41809644" w:tentative="1">
      <w:start w:val="1"/>
      <w:numFmt w:val="lowerLetter"/>
      <w:lvlText w:val="%8."/>
      <w:lvlJc w:val="left"/>
      <w:pPr>
        <w:ind w:left="5760" w:hanging="360"/>
      </w:pPr>
    </w:lvl>
    <w:lvl w:ilvl="8" w:tplc="41809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1">
    <w:multiLevelType w:val="hybridMultilevel"/>
    <w:lvl w:ilvl="0" w:tplc="50749847">
      <w:start w:val="1"/>
      <w:numFmt w:val="decimal"/>
      <w:lvlText w:val="%1."/>
      <w:lvlJc w:val="left"/>
      <w:pPr>
        <w:ind w:left="720" w:hanging="360"/>
      </w:pPr>
    </w:lvl>
    <w:lvl w:ilvl="1" w:tplc="50749847" w:tentative="1">
      <w:start w:val="1"/>
      <w:numFmt w:val="lowerLetter"/>
      <w:lvlText w:val="%2."/>
      <w:lvlJc w:val="left"/>
      <w:pPr>
        <w:ind w:left="1440" w:hanging="360"/>
      </w:pPr>
    </w:lvl>
    <w:lvl w:ilvl="2" w:tplc="50749847" w:tentative="1">
      <w:start w:val="1"/>
      <w:numFmt w:val="lowerRoman"/>
      <w:lvlText w:val="%3."/>
      <w:lvlJc w:val="right"/>
      <w:pPr>
        <w:ind w:left="2160" w:hanging="180"/>
      </w:pPr>
    </w:lvl>
    <w:lvl w:ilvl="3" w:tplc="50749847" w:tentative="1">
      <w:start w:val="1"/>
      <w:numFmt w:val="decimal"/>
      <w:lvlText w:val="%4."/>
      <w:lvlJc w:val="left"/>
      <w:pPr>
        <w:ind w:left="2880" w:hanging="360"/>
      </w:pPr>
    </w:lvl>
    <w:lvl w:ilvl="4" w:tplc="50749847" w:tentative="1">
      <w:start w:val="1"/>
      <w:numFmt w:val="lowerLetter"/>
      <w:lvlText w:val="%5."/>
      <w:lvlJc w:val="left"/>
      <w:pPr>
        <w:ind w:left="3600" w:hanging="360"/>
      </w:pPr>
    </w:lvl>
    <w:lvl w:ilvl="5" w:tplc="50749847" w:tentative="1">
      <w:start w:val="1"/>
      <w:numFmt w:val="lowerRoman"/>
      <w:lvlText w:val="%6."/>
      <w:lvlJc w:val="right"/>
      <w:pPr>
        <w:ind w:left="4320" w:hanging="180"/>
      </w:pPr>
    </w:lvl>
    <w:lvl w:ilvl="6" w:tplc="50749847" w:tentative="1">
      <w:start w:val="1"/>
      <w:numFmt w:val="decimal"/>
      <w:lvlText w:val="%7."/>
      <w:lvlJc w:val="left"/>
      <w:pPr>
        <w:ind w:left="5040" w:hanging="360"/>
      </w:pPr>
    </w:lvl>
    <w:lvl w:ilvl="7" w:tplc="50749847" w:tentative="1">
      <w:start w:val="1"/>
      <w:numFmt w:val="lowerLetter"/>
      <w:lvlText w:val="%8."/>
      <w:lvlJc w:val="left"/>
      <w:pPr>
        <w:ind w:left="5760" w:hanging="360"/>
      </w:pPr>
    </w:lvl>
    <w:lvl w:ilvl="8" w:tplc="50749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0">
    <w:multiLevelType w:val="hybridMultilevel"/>
    <w:lvl w:ilvl="0" w:tplc="34886400">
      <w:start w:val="1"/>
      <w:numFmt w:val="decimal"/>
      <w:lvlText w:val="%1."/>
      <w:lvlJc w:val="left"/>
      <w:pPr>
        <w:ind w:left="720" w:hanging="360"/>
      </w:pPr>
    </w:lvl>
    <w:lvl w:ilvl="1" w:tplc="34886400" w:tentative="1">
      <w:start w:val="1"/>
      <w:numFmt w:val="lowerLetter"/>
      <w:lvlText w:val="%2."/>
      <w:lvlJc w:val="left"/>
      <w:pPr>
        <w:ind w:left="1440" w:hanging="360"/>
      </w:pPr>
    </w:lvl>
    <w:lvl w:ilvl="2" w:tplc="34886400" w:tentative="1">
      <w:start w:val="1"/>
      <w:numFmt w:val="lowerRoman"/>
      <w:lvlText w:val="%3."/>
      <w:lvlJc w:val="right"/>
      <w:pPr>
        <w:ind w:left="2160" w:hanging="180"/>
      </w:pPr>
    </w:lvl>
    <w:lvl w:ilvl="3" w:tplc="34886400" w:tentative="1">
      <w:start w:val="1"/>
      <w:numFmt w:val="decimal"/>
      <w:lvlText w:val="%4."/>
      <w:lvlJc w:val="left"/>
      <w:pPr>
        <w:ind w:left="2880" w:hanging="360"/>
      </w:pPr>
    </w:lvl>
    <w:lvl w:ilvl="4" w:tplc="34886400" w:tentative="1">
      <w:start w:val="1"/>
      <w:numFmt w:val="lowerLetter"/>
      <w:lvlText w:val="%5."/>
      <w:lvlJc w:val="left"/>
      <w:pPr>
        <w:ind w:left="3600" w:hanging="360"/>
      </w:pPr>
    </w:lvl>
    <w:lvl w:ilvl="5" w:tplc="34886400" w:tentative="1">
      <w:start w:val="1"/>
      <w:numFmt w:val="lowerRoman"/>
      <w:lvlText w:val="%6."/>
      <w:lvlJc w:val="right"/>
      <w:pPr>
        <w:ind w:left="4320" w:hanging="180"/>
      </w:pPr>
    </w:lvl>
    <w:lvl w:ilvl="6" w:tplc="34886400" w:tentative="1">
      <w:start w:val="1"/>
      <w:numFmt w:val="decimal"/>
      <w:lvlText w:val="%7."/>
      <w:lvlJc w:val="left"/>
      <w:pPr>
        <w:ind w:left="5040" w:hanging="360"/>
      </w:pPr>
    </w:lvl>
    <w:lvl w:ilvl="7" w:tplc="34886400" w:tentative="1">
      <w:start w:val="1"/>
      <w:numFmt w:val="lowerLetter"/>
      <w:lvlText w:val="%8."/>
      <w:lvlJc w:val="left"/>
      <w:pPr>
        <w:ind w:left="5760" w:hanging="360"/>
      </w:pPr>
    </w:lvl>
    <w:lvl w:ilvl="8" w:tplc="34886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9">
    <w:multiLevelType w:val="hybridMultilevel"/>
    <w:lvl w:ilvl="0" w:tplc="32381456">
      <w:start w:val="1"/>
      <w:numFmt w:val="decimal"/>
      <w:lvlText w:val="%1."/>
      <w:lvlJc w:val="left"/>
      <w:pPr>
        <w:ind w:left="720" w:hanging="360"/>
      </w:pPr>
    </w:lvl>
    <w:lvl w:ilvl="1" w:tplc="32381456" w:tentative="1">
      <w:start w:val="1"/>
      <w:numFmt w:val="lowerLetter"/>
      <w:lvlText w:val="%2."/>
      <w:lvlJc w:val="left"/>
      <w:pPr>
        <w:ind w:left="1440" w:hanging="360"/>
      </w:pPr>
    </w:lvl>
    <w:lvl w:ilvl="2" w:tplc="32381456" w:tentative="1">
      <w:start w:val="1"/>
      <w:numFmt w:val="lowerRoman"/>
      <w:lvlText w:val="%3."/>
      <w:lvlJc w:val="right"/>
      <w:pPr>
        <w:ind w:left="2160" w:hanging="180"/>
      </w:pPr>
    </w:lvl>
    <w:lvl w:ilvl="3" w:tplc="32381456" w:tentative="1">
      <w:start w:val="1"/>
      <w:numFmt w:val="decimal"/>
      <w:lvlText w:val="%4."/>
      <w:lvlJc w:val="left"/>
      <w:pPr>
        <w:ind w:left="2880" w:hanging="360"/>
      </w:pPr>
    </w:lvl>
    <w:lvl w:ilvl="4" w:tplc="32381456" w:tentative="1">
      <w:start w:val="1"/>
      <w:numFmt w:val="lowerLetter"/>
      <w:lvlText w:val="%5."/>
      <w:lvlJc w:val="left"/>
      <w:pPr>
        <w:ind w:left="3600" w:hanging="360"/>
      </w:pPr>
    </w:lvl>
    <w:lvl w:ilvl="5" w:tplc="32381456" w:tentative="1">
      <w:start w:val="1"/>
      <w:numFmt w:val="lowerRoman"/>
      <w:lvlText w:val="%6."/>
      <w:lvlJc w:val="right"/>
      <w:pPr>
        <w:ind w:left="4320" w:hanging="180"/>
      </w:pPr>
    </w:lvl>
    <w:lvl w:ilvl="6" w:tplc="32381456" w:tentative="1">
      <w:start w:val="1"/>
      <w:numFmt w:val="decimal"/>
      <w:lvlText w:val="%7."/>
      <w:lvlJc w:val="left"/>
      <w:pPr>
        <w:ind w:left="5040" w:hanging="360"/>
      </w:pPr>
    </w:lvl>
    <w:lvl w:ilvl="7" w:tplc="32381456" w:tentative="1">
      <w:start w:val="1"/>
      <w:numFmt w:val="lowerLetter"/>
      <w:lvlText w:val="%8."/>
      <w:lvlJc w:val="left"/>
      <w:pPr>
        <w:ind w:left="5760" w:hanging="360"/>
      </w:pPr>
    </w:lvl>
    <w:lvl w:ilvl="8" w:tplc="32381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8">
    <w:multiLevelType w:val="hybridMultilevel"/>
    <w:lvl w:ilvl="0" w:tplc="14386827">
      <w:start w:val="1"/>
      <w:numFmt w:val="decimal"/>
      <w:lvlText w:val="%1."/>
      <w:lvlJc w:val="left"/>
      <w:pPr>
        <w:ind w:left="720" w:hanging="360"/>
      </w:pPr>
    </w:lvl>
    <w:lvl w:ilvl="1" w:tplc="14386827" w:tentative="1">
      <w:start w:val="1"/>
      <w:numFmt w:val="lowerLetter"/>
      <w:lvlText w:val="%2."/>
      <w:lvlJc w:val="left"/>
      <w:pPr>
        <w:ind w:left="1440" w:hanging="360"/>
      </w:pPr>
    </w:lvl>
    <w:lvl w:ilvl="2" w:tplc="14386827" w:tentative="1">
      <w:start w:val="1"/>
      <w:numFmt w:val="lowerRoman"/>
      <w:lvlText w:val="%3."/>
      <w:lvlJc w:val="right"/>
      <w:pPr>
        <w:ind w:left="2160" w:hanging="180"/>
      </w:pPr>
    </w:lvl>
    <w:lvl w:ilvl="3" w:tplc="14386827" w:tentative="1">
      <w:start w:val="1"/>
      <w:numFmt w:val="decimal"/>
      <w:lvlText w:val="%4."/>
      <w:lvlJc w:val="left"/>
      <w:pPr>
        <w:ind w:left="2880" w:hanging="360"/>
      </w:pPr>
    </w:lvl>
    <w:lvl w:ilvl="4" w:tplc="14386827" w:tentative="1">
      <w:start w:val="1"/>
      <w:numFmt w:val="lowerLetter"/>
      <w:lvlText w:val="%5."/>
      <w:lvlJc w:val="left"/>
      <w:pPr>
        <w:ind w:left="3600" w:hanging="360"/>
      </w:pPr>
    </w:lvl>
    <w:lvl w:ilvl="5" w:tplc="14386827" w:tentative="1">
      <w:start w:val="1"/>
      <w:numFmt w:val="lowerRoman"/>
      <w:lvlText w:val="%6."/>
      <w:lvlJc w:val="right"/>
      <w:pPr>
        <w:ind w:left="4320" w:hanging="180"/>
      </w:pPr>
    </w:lvl>
    <w:lvl w:ilvl="6" w:tplc="14386827" w:tentative="1">
      <w:start w:val="1"/>
      <w:numFmt w:val="decimal"/>
      <w:lvlText w:val="%7."/>
      <w:lvlJc w:val="left"/>
      <w:pPr>
        <w:ind w:left="5040" w:hanging="360"/>
      </w:pPr>
    </w:lvl>
    <w:lvl w:ilvl="7" w:tplc="14386827" w:tentative="1">
      <w:start w:val="1"/>
      <w:numFmt w:val="lowerLetter"/>
      <w:lvlText w:val="%8."/>
      <w:lvlJc w:val="left"/>
      <w:pPr>
        <w:ind w:left="5760" w:hanging="360"/>
      </w:pPr>
    </w:lvl>
    <w:lvl w:ilvl="8" w:tplc="14386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7">
    <w:multiLevelType w:val="hybridMultilevel"/>
    <w:lvl w:ilvl="0" w:tplc="67519734">
      <w:start w:val="1"/>
      <w:numFmt w:val="decimal"/>
      <w:lvlText w:val="%1."/>
      <w:lvlJc w:val="left"/>
      <w:pPr>
        <w:ind w:left="720" w:hanging="360"/>
      </w:pPr>
    </w:lvl>
    <w:lvl w:ilvl="1" w:tplc="67519734" w:tentative="1">
      <w:start w:val="1"/>
      <w:numFmt w:val="lowerLetter"/>
      <w:lvlText w:val="%2."/>
      <w:lvlJc w:val="left"/>
      <w:pPr>
        <w:ind w:left="1440" w:hanging="360"/>
      </w:pPr>
    </w:lvl>
    <w:lvl w:ilvl="2" w:tplc="67519734" w:tentative="1">
      <w:start w:val="1"/>
      <w:numFmt w:val="lowerRoman"/>
      <w:lvlText w:val="%3."/>
      <w:lvlJc w:val="right"/>
      <w:pPr>
        <w:ind w:left="2160" w:hanging="180"/>
      </w:pPr>
    </w:lvl>
    <w:lvl w:ilvl="3" w:tplc="67519734" w:tentative="1">
      <w:start w:val="1"/>
      <w:numFmt w:val="decimal"/>
      <w:lvlText w:val="%4."/>
      <w:lvlJc w:val="left"/>
      <w:pPr>
        <w:ind w:left="2880" w:hanging="360"/>
      </w:pPr>
    </w:lvl>
    <w:lvl w:ilvl="4" w:tplc="67519734" w:tentative="1">
      <w:start w:val="1"/>
      <w:numFmt w:val="lowerLetter"/>
      <w:lvlText w:val="%5."/>
      <w:lvlJc w:val="left"/>
      <w:pPr>
        <w:ind w:left="3600" w:hanging="360"/>
      </w:pPr>
    </w:lvl>
    <w:lvl w:ilvl="5" w:tplc="67519734" w:tentative="1">
      <w:start w:val="1"/>
      <w:numFmt w:val="lowerRoman"/>
      <w:lvlText w:val="%6."/>
      <w:lvlJc w:val="right"/>
      <w:pPr>
        <w:ind w:left="4320" w:hanging="180"/>
      </w:pPr>
    </w:lvl>
    <w:lvl w:ilvl="6" w:tplc="67519734" w:tentative="1">
      <w:start w:val="1"/>
      <w:numFmt w:val="decimal"/>
      <w:lvlText w:val="%7."/>
      <w:lvlJc w:val="left"/>
      <w:pPr>
        <w:ind w:left="5040" w:hanging="360"/>
      </w:pPr>
    </w:lvl>
    <w:lvl w:ilvl="7" w:tplc="67519734" w:tentative="1">
      <w:start w:val="1"/>
      <w:numFmt w:val="lowerLetter"/>
      <w:lvlText w:val="%8."/>
      <w:lvlJc w:val="left"/>
      <w:pPr>
        <w:ind w:left="5760" w:hanging="360"/>
      </w:pPr>
    </w:lvl>
    <w:lvl w:ilvl="8" w:tplc="67519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6">
    <w:multiLevelType w:val="hybridMultilevel"/>
    <w:lvl w:ilvl="0" w:tplc="10116093">
      <w:start w:val="1"/>
      <w:numFmt w:val="decimal"/>
      <w:lvlText w:val="%1."/>
      <w:lvlJc w:val="left"/>
      <w:pPr>
        <w:ind w:left="720" w:hanging="360"/>
      </w:pPr>
    </w:lvl>
    <w:lvl w:ilvl="1" w:tplc="10116093" w:tentative="1">
      <w:start w:val="1"/>
      <w:numFmt w:val="lowerLetter"/>
      <w:lvlText w:val="%2."/>
      <w:lvlJc w:val="left"/>
      <w:pPr>
        <w:ind w:left="1440" w:hanging="360"/>
      </w:pPr>
    </w:lvl>
    <w:lvl w:ilvl="2" w:tplc="10116093" w:tentative="1">
      <w:start w:val="1"/>
      <w:numFmt w:val="lowerRoman"/>
      <w:lvlText w:val="%3."/>
      <w:lvlJc w:val="right"/>
      <w:pPr>
        <w:ind w:left="2160" w:hanging="180"/>
      </w:pPr>
    </w:lvl>
    <w:lvl w:ilvl="3" w:tplc="10116093" w:tentative="1">
      <w:start w:val="1"/>
      <w:numFmt w:val="decimal"/>
      <w:lvlText w:val="%4."/>
      <w:lvlJc w:val="left"/>
      <w:pPr>
        <w:ind w:left="2880" w:hanging="360"/>
      </w:pPr>
    </w:lvl>
    <w:lvl w:ilvl="4" w:tplc="10116093" w:tentative="1">
      <w:start w:val="1"/>
      <w:numFmt w:val="lowerLetter"/>
      <w:lvlText w:val="%5."/>
      <w:lvlJc w:val="left"/>
      <w:pPr>
        <w:ind w:left="3600" w:hanging="360"/>
      </w:pPr>
    </w:lvl>
    <w:lvl w:ilvl="5" w:tplc="10116093" w:tentative="1">
      <w:start w:val="1"/>
      <w:numFmt w:val="lowerRoman"/>
      <w:lvlText w:val="%6."/>
      <w:lvlJc w:val="right"/>
      <w:pPr>
        <w:ind w:left="4320" w:hanging="180"/>
      </w:pPr>
    </w:lvl>
    <w:lvl w:ilvl="6" w:tplc="10116093" w:tentative="1">
      <w:start w:val="1"/>
      <w:numFmt w:val="decimal"/>
      <w:lvlText w:val="%7."/>
      <w:lvlJc w:val="left"/>
      <w:pPr>
        <w:ind w:left="5040" w:hanging="360"/>
      </w:pPr>
    </w:lvl>
    <w:lvl w:ilvl="7" w:tplc="10116093" w:tentative="1">
      <w:start w:val="1"/>
      <w:numFmt w:val="lowerLetter"/>
      <w:lvlText w:val="%8."/>
      <w:lvlJc w:val="left"/>
      <w:pPr>
        <w:ind w:left="5760" w:hanging="360"/>
      </w:pPr>
    </w:lvl>
    <w:lvl w:ilvl="8" w:tplc="10116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5">
    <w:multiLevelType w:val="hybridMultilevel"/>
    <w:lvl w:ilvl="0" w:tplc="51187719">
      <w:start w:val="1"/>
      <w:numFmt w:val="decimal"/>
      <w:lvlText w:val="%1."/>
      <w:lvlJc w:val="left"/>
      <w:pPr>
        <w:ind w:left="720" w:hanging="360"/>
      </w:pPr>
    </w:lvl>
    <w:lvl w:ilvl="1" w:tplc="51187719" w:tentative="1">
      <w:start w:val="1"/>
      <w:numFmt w:val="lowerLetter"/>
      <w:lvlText w:val="%2."/>
      <w:lvlJc w:val="left"/>
      <w:pPr>
        <w:ind w:left="1440" w:hanging="360"/>
      </w:pPr>
    </w:lvl>
    <w:lvl w:ilvl="2" w:tplc="51187719" w:tentative="1">
      <w:start w:val="1"/>
      <w:numFmt w:val="lowerRoman"/>
      <w:lvlText w:val="%3."/>
      <w:lvlJc w:val="right"/>
      <w:pPr>
        <w:ind w:left="2160" w:hanging="180"/>
      </w:pPr>
    </w:lvl>
    <w:lvl w:ilvl="3" w:tplc="51187719" w:tentative="1">
      <w:start w:val="1"/>
      <w:numFmt w:val="decimal"/>
      <w:lvlText w:val="%4."/>
      <w:lvlJc w:val="left"/>
      <w:pPr>
        <w:ind w:left="2880" w:hanging="360"/>
      </w:pPr>
    </w:lvl>
    <w:lvl w:ilvl="4" w:tplc="51187719" w:tentative="1">
      <w:start w:val="1"/>
      <w:numFmt w:val="lowerLetter"/>
      <w:lvlText w:val="%5."/>
      <w:lvlJc w:val="left"/>
      <w:pPr>
        <w:ind w:left="3600" w:hanging="360"/>
      </w:pPr>
    </w:lvl>
    <w:lvl w:ilvl="5" w:tplc="51187719" w:tentative="1">
      <w:start w:val="1"/>
      <w:numFmt w:val="lowerRoman"/>
      <w:lvlText w:val="%6."/>
      <w:lvlJc w:val="right"/>
      <w:pPr>
        <w:ind w:left="4320" w:hanging="180"/>
      </w:pPr>
    </w:lvl>
    <w:lvl w:ilvl="6" w:tplc="51187719" w:tentative="1">
      <w:start w:val="1"/>
      <w:numFmt w:val="decimal"/>
      <w:lvlText w:val="%7."/>
      <w:lvlJc w:val="left"/>
      <w:pPr>
        <w:ind w:left="5040" w:hanging="360"/>
      </w:pPr>
    </w:lvl>
    <w:lvl w:ilvl="7" w:tplc="51187719" w:tentative="1">
      <w:start w:val="1"/>
      <w:numFmt w:val="lowerLetter"/>
      <w:lvlText w:val="%8."/>
      <w:lvlJc w:val="left"/>
      <w:pPr>
        <w:ind w:left="5760" w:hanging="360"/>
      </w:pPr>
    </w:lvl>
    <w:lvl w:ilvl="8" w:tplc="51187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4">
    <w:multiLevelType w:val="hybridMultilevel"/>
    <w:lvl w:ilvl="0" w:tplc="39426242">
      <w:start w:val="1"/>
      <w:numFmt w:val="decimal"/>
      <w:lvlText w:val="%1."/>
      <w:lvlJc w:val="left"/>
      <w:pPr>
        <w:ind w:left="720" w:hanging="360"/>
      </w:pPr>
    </w:lvl>
    <w:lvl w:ilvl="1" w:tplc="39426242" w:tentative="1">
      <w:start w:val="1"/>
      <w:numFmt w:val="lowerLetter"/>
      <w:lvlText w:val="%2."/>
      <w:lvlJc w:val="left"/>
      <w:pPr>
        <w:ind w:left="1440" w:hanging="360"/>
      </w:pPr>
    </w:lvl>
    <w:lvl w:ilvl="2" w:tplc="39426242" w:tentative="1">
      <w:start w:val="1"/>
      <w:numFmt w:val="lowerRoman"/>
      <w:lvlText w:val="%3."/>
      <w:lvlJc w:val="right"/>
      <w:pPr>
        <w:ind w:left="2160" w:hanging="180"/>
      </w:pPr>
    </w:lvl>
    <w:lvl w:ilvl="3" w:tplc="39426242" w:tentative="1">
      <w:start w:val="1"/>
      <w:numFmt w:val="decimal"/>
      <w:lvlText w:val="%4."/>
      <w:lvlJc w:val="left"/>
      <w:pPr>
        <w:ind w:left="2880" w:hanging="360"/>
      </w:pPr>
    </w:lvl>
    <w:lvl w:ilvl="4" w:tplc="39426242" w:tentative="1">
      <w:start w:val="1"/>
      <w:numFmt w:val="lowerLetter"/>
      <w:lvlText w:val="%5."/>
      <w:lvlJc w:val="left"/>
      <w:pPr>
        <w:ind w:left="3600" w:hanging="360"/>
      </w:pPr>
    </w:lvl>
    <w:lvl w:ilvl="5" w:tplc="39426242" w:tentative="1">
      <w:start w:val="1"/>
      <w:numFmt w:val="lowerRoman"/>
      <w:lvlText w:val="%6."/>
      <w:lvlJc w:val="right"/>
      <w:pPr>
        <w:ind w:left="4320" w:hanging="180"/>
      </w:pPr>
    </w:lvl>
    <w:lvl w:ilvl="6" w:tplc="39426242" w:tentative="1">
      <w:start w:val="1"/>
      <w:numFmt w:val="decimal"/>
      <w:lvlText w:val="%7."/>
      <w:lvlJc w:val="left"/>
      <w:pPr>
        <w:ind w:left="5040" w:hanging="360"/>
      </w:pPr>
    </w:lvl>
    <w:lvl w:ilvl="7" w:tplc="39426242" w:tentative="1">
      <w:start w:val="1"/>
      <w:numFmt w:val="lowerLetter"/>
      <w:lvlText w:val="%8."/>
      <w:lvlJc w:val="left"/>
      <w:pPr>
        <w:ind w:left="5760" w:hanging="360"/>
      </w:pPr>
    </w:lvl>
    <w:lvl w:ilvl="8" w:tplc="39426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3">
    <w:multiLevelType w:val="hybridMultilevel"/>
    <w:lvl w:ilvl="0" w:tplc="33988550">
      <w:start w:val="1"/>
      <w:numFmt w:val="decimal"/>
      <w:lvlText w:val="%1."/>
      <w:lvlJc w:val="left"/>
      <w:pPr>
        <w:ind w:left="720" w:hanging="360"/>
      </w:pPr>
    </w:lvl>
    <w:lvl w:ilvl="1" w:tplc="33988550" w:tentative="1">
      <w:start w:val="1"/>
      <w:numFmt w:val="lowerLetter"/>
      <w:lvlText w:val="%2."/>
      <w:lvlJc w:val="left"/>
      <w:pPr>
        <w:ind w:left="1440" w:hanging="360"/>
      </w:pPr>
    </w:lvl>
    <w:lvl w:ilvl="2" w:tplc="33988550" w:tentative="1">
      <w:start w:val="1"/>
      <w:numFmt w:val="lowerRoman"/>
      <w:lvlText w:val="%3."/>
      <w:lvlJc w:val="right"/>
      <w:pPr>
        <w:ind w:left="2160" w:hanging="180"/>
      </w:pPr>
    </w:lvl>
    <w:lvl w:ilvl="3" w:tplc="33988550" w:tentative="1">
      <w:start w:val="1"/>
      <w:numFmt w:val="decimal"/>
      <w:lvlText w:val="%4."/>
      <w:lvlJc w:val="left"/>
      <w:pPr>
        <w:ind w:left="2880" w:hanging="360"/>
      </w:pPr>
    </w:lvl>
    <w:lvl w:ilvl="4" w:tplc="33988550" w:tentative="1">
      <w:start w:val="1"/>
      <w:numFmt w:val="lowerLetter"/>
      <w:lvlText w:val="%5."/>
      <w:lvlJc w:val="left"/>
      <w:pPr>
        <w:ind w:left="3600" w:hanging="360"/>
      </w:pPr>
    </w:lvl>
    <w:lvl w:ilvl="5" w:tplc="33988550" w:tentative="1">
      <w:start w:val="1"/>
      <w:numFmt w:val="lowerRoman"/>
      <w:lvlText w:val="%6."/>
      <w:lvlJc w:val="right"/>
      <w:pPr>
        <w:ind w:left="4320" w:hanging="180"/>
      </w:pPr>
    </w:lvl>
    <w:lvl w:ilvl="6" w:tplc="33988550" w:tentative="1">
      <w:start w:val="1"/>
      <w:numFmt w:val="decimal"/>
      <w:lvlText w:val="%7."/>
      <w:lvlJc w:val="left"/>
      <w:pPr>
        <w:ind w:left="5040" w:hanging="360"/>
      </w:pPr>
    </w:lvl>
    <w:lvl w:ilvl="7" w:tplc="33988550" w:tentative="1">
      <w:start w:val="1"/>
      <w:numFmt w:val="lowerLetter"/>
      <w:lvlText w:val="%8."/>
      <w:lvlJc w:val="left"/>
      <w:pPr>
        <w:ind w:left="5760" w:hanging="360"/>
      </w:pPr>
    </w:lvl>
    <w:lvl w:ilvl="8" w:tplc="33988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2">
    <w:multiLevelType w:val="hybridMultilevel"/>
    <w:lvl w:ilvl="0" w:tplc="29119096">
      <w:start w:val="1"/>
      <w:numFmt w:val="decimal"/>
      <w:lvlText w:val="%1."/>
      <w:lvlJc w:val="left"/>
      <w:pPr>
        <w:ind w:left="720" w:hanging="360"/>
      </w:pPr>
    </w:lvl>
    <w:lvl w:ilvl="1" w:tplc="29119096" w:tentative="1">
      <w:start w:val="1"/>
      <w:numFmt w:val="lowerLetter"/>
      <w:lvlText w:val="%2."/>
      <w:lvlJc w:val="left"/>
      <w:pPr>
        <w:ind w:left="1440" w:hanging="360"/>
      </w:pPr>
    </w:lvl>
    <w:lvl w:ilvl="2" w:tplc="29119096" w:tentative="1">
      <w:start w:val="1"/>
      <w:numFmt w:val="lowerRoman"/>
      <w:lvlText w:val="%3."/>
      <w:lvlJc w:val="right"/>
      <w:pPr>
        <w:ind w:left="2160" w:hanging="180"/>
      </w:pPr>
    </w:lvl>
    <w:lvl w:ilvl="3" w:tplc="29119096" w:tentative="1">
      <w:start w:val="1"/>
      <w:numFmt w:val="decimal"/>
      <w:lvlText w:val="%4."/>
      <w:lvlJc w:val="left"/>
      <w:pPr>
        <w:ind w:left="2880" w:hanging="360"/>
      </w:pPr>
    </w:lvl>
    <w:lvl w:ilvl="4" w:tplc="29119096" w:tentative="1">
      <w:start w:val="1"/>
      <w:numFmt w:val="lowerLetter"/>
      <w:lvlText w:val="%5."/>
      <w:lvlJc w:val="left"/>
      <w:pPr>
        <w:ind w:left="3600" w:hanging="360"/>
      </w:pPr>
    </w:lvl>
    <w:lvl w:ilvl="5" w:tplc="29119096" w:tentative="1">
      <w:start w:val="1"/>
      <w:numFmt w:val="lowerRoman"/>
      <w:lvlText w:val="%6."/>
      <w:lvlJc w:val="right"/>
      <w:pPr>
        <w:ind w:left="4320" w:hanging="180"/>
      </w:pPr>
    </w:lvl>
    <w:lvl w:ilvl="6" w:tplc="29119096" w:tentative="1">
      <w:start w:val="1"/>
      <w:numFmt w:val="decimal"/>
      <w:lvlText w:val="%7."/>
      <w:lvlJc w:val="left"/>
      <w:pPr>
        <w:ind w:left="5040" w:hanging="360"/>
      </w:pPr>
    </w:lvl>
    <w:lvl w:ilvl="7" w:tplc="29119096" w:tentative="1">
      <w:start w:val="1"/>
      <w:numFmt w:val="lowerLetter"/>
      <w:lvlText w:val="%8."/>
      <w:lvlJc w:val="left"/>
      <w:pPr>
        <w:ind w:left="5760" w:hanging="360"/>
      </w:pPr>
    </w:lvl>
    <w:lvl w:ilvl="8" w:tplc="29119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1">
    <w:multiLevelType w:val="hybridMultilevel"/>
    <w:lvl w:ilvl="0" w:tplc="93416994">
      <w:start w:val="1"/>
      <w:numFmt w:val="decimal"/>
      <w:lvlText w:val="%1."/>
      <w:lvlJc w:val="left"/>
      <w:pPr>
        <w:ind w:left="720" w:hanging="360"/>
      </w:pPr>
    </w:lvl>
    <w:lvl w:ilvl="1" w:tplc="93416994" w:tentative="1">
      <w:start w:val="1"/>
      <w:numFmt w:val="lowerLetter"/>
      <w:lvlText w:val="%2."/>
      <w:lvlJc w:val="left"/>
      <w:pPr>
        <w:ind w:left="1440" w:hanging="360"/>
      </w:pPr>
    </w:lvl>
    <w:lvl w:ilvl="2" w:tplc="93416994" w:tentative="1">
      <w:start w:val="1"/>
      <w:numFmt w:val="lowerRoman"/>
      <w:lvlText w:val="%3."/>
      <w:lvlJc w:val="right"/>
      <w:pPr>
        <w:ind w:left="2160" w:hanging="180"/>
      </w:pPr>
    </w:lvl>
    <w:lvl w:ilvl="3" w:tplc="93416994" w:tentative="1">
      <w:start w:val="1"/>
      <w:numFmt w:val="decimal"/>
      <w:lvlText w:val="%4."/>
      <w:lvlJc w:val="left"/>
      <w:pPr>
        <w:ind w:left="2880" w:hanging="360"/>
      </w:pPr>
    </w:lvl>
    <w:lvl w:ilvl="4" w:tplc="93416994" w:tentative="1">
      <w:start w:val="1"/>
      <w:numFmt w:val="lowerLetter"/>
      <w:lvlText w:val="%5."/>
      <w:lvlJc w:val="left"/>
      <w:pPr>
        <w:ind w:left="3600" w:hanging="360"/>
      </w:pPr>
    </w:lvl>
    <w:lvl w:ilvl="5" w:tplc="93416994" w:tentative="1">
      <w:start w:val="1"/>
      <w:numFmt w:val="lowerRoman"/>
      <w:lvlText w:val="%6."/>
      <w:lvlJc w:val="right"/>
      <w:pPr>
        <w:ind w:left="4320" w:hanging="180"/>
      </w:pPr>
    </w:lvl>
    <w:lvl w:ilvl="6" w:tplc="93416994" w:tentative="1">
      <w:start w:val="1"/>
      <w:numFmt w:val="decimal"/>
      <w:lvlText w:val="%7."/>
      <w:lvlJc w:val="left"/>
      <w:pPr>
        <w:ind w:left="5040" w:hanging="360"/>
      </w:pPr>
    </w:lvl>
    <w:lvl w:ilvl="7" w:tplc="93416994" w:tentative="1">
      <w:start w:val="1"/>
      <w:numFmt w:val="lowerLetter"/>
      <w:lvlText w:val="%8."/>
      <w:lvlJc w:val="left"/>
      <w:pPr>
        <w:ind w:left="5760" w:hanging="360"/>
      </w:pPr>
    </w:lvl>
    <w:lvl w:ilvl="8" w:tplc="93416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0">
    <w:multiLevelType w:val="hybridMultilevel"/>
    <w:lvl w:ilvl="0" w:tplc="22197599">
      <w:start w:val="1"/>
      <w:numFmt w:val="decimal"/>
      <w:lvlText w:val="%1."/>
      <w:lvlJc w:val="left"/>
      <w:pPr>
        <w:ind w:left="720" w:hanging="360"/>
      </w:pPr>
    </w:lvl>
    <w:lvl w:ilvl="1" w:tplc="22197599" w:tentative="1">
      <w:start w:val="1"/>
      <w:numFmt w:val="lowerLetter"/>
      <w:lvlText w:val="%2."/>
      <w:lvlJc w:val="left"/>
      <w:pPr>
        <w:ind w:left="1440" w:hanging="360"/>
      </w:pPr>
    </w:lvl>
    <w:lvl w:ilvl="2" w:tplc="22197599" w:tentative="1">
      <w:start w:val="1"/>
      <w:numFmt w:val="lowerRoman"/>
      <w:lvlText w:val="%3."/>
      <w:lvlJc w:val="right"/>
      <w:pPr>
        <w:ind w:left="2160" w:hanging="180"/>
      </w:pPr>
    </w:lvl>
    <w:lvl w:ilvl="3" w:tplc="22197599" w:tentative="1">
      <w:start w:val="1"/>
      <w:numFmt w:val="decimal"/>
      <w:lvlText w:val="%4."/>
      <w:lvlJc w:val="left"/>
      <w:pPr>
        <w:ind w:left="2880" w:hanging="360"/>
      </w:pPr>
    </w:lvl>
    <w:lvl w:ilvl="4" w:tplc="22197599" w:tentative="1">
      <w:start w:val="1"/>
      <w:numFmt w:val="lowerLetter"/>
      <w:lvlText w:val="%5."/>
      <w:lvlJc w:val="left"/>
      <w:pPr>
        <w:ind w:left="3600" w:hanging="360"/>
      </w:pPr>
    </w:lvl>
    <w:lvl w:ilvl="5" w:tplc="22197599" w:tentative="1">
      <w:start w:val="1"/>
      <w:numFmt w:val="lowerRoman"/>
      <w:lvlText w:val="%6."/>
      <w:lvlJc w:val="right"/>
      <w:pPr>
        <w:ind w:left="4320" w:hanging="180"/>
      </w:pPr>
    </w:lvl>
    <w:lvl w:ilvl="6" w:tplc="22197599" w:tentative="1">
      <w:start w:val="1"/>
      <w:numFmt w:val="decimal"/>
      <w:lvlText w:val="%7."/>
      <w:lvlJc w:val="left"/>
      <w:pPr>
        <w:ind w:left="5040" w:hanging="360"/>
      </w:pPr>
    </w:lvl>
    <w:lvl w:ilvl="7" w:tplc="22197599" w:tentative="1">
      <w:start w:val="1"/>
      <w:numFmt w:val="lowerLetter"/>
      <w:lvlText w:val="%8."/>
      <w:lvlJc w:val="left"/>
      <w:pPr>
        <w:ind w:left="5760" w:hanging="360"/>
      </w:pPr>
    </w:lvl>
    <w:lvl w:ilvl="8" w:tplc="22197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9">
    <w:multiLevelType w:val="hybridMultilevel"/>
    <w:lvl w:ilvl="0" w:tplc="68716178">
      <w:start w:val="1"/>
      <w:numFmt w:val="decimal"/>
      <w:lvlText w:val="%1."/>
      <w:lvlJc w:val="left"/>
      <w:pPr>
        <w:ind w:left="720" w:hanging="360"/>
      </w:pPr>
    </w:lvl>
    <w:lvl w:ilvl="1" w:tplc="68716178" w:tentative="1">
      <w:start w:val="1"/>
      <w:numFmt w:val="lowerLetter"/>
      <w:lvlText w:val="%2."/>
      <w:lvlJc w:val="left"/>
      <w:pPr>
        <w:ind w:left="1440" w:hanging="360"/>
      </w:pPr>
    </w:lvl>
    <w:lvl w:ilvl="2" w:tplc="68716178" w:tentative="1">
      <w:start w:val="1"/>
      <w:numFmt w:val="lowerRoman"/>
      <w:lvlText w:val="%3."/>
      <w:lvlJc w:val="right"/>
      <w:pPr>
        <w:ind w:left="2160" w:hanging="180"/>
      </w:pPr>
    </w:lvl>
    <w:lvl w:ilvl="3" w:tplc="68716178" w:tentative="1">
      <w:start w:val="1"/>
      <w:numFmt w:val="decimal"/>
      <w:lvlText w:val="%4."/>
      <w:lvlJc w:val="left"/>
      <w:pPr>
        <w:ind w:left="2880" w:hanging="360"/>
      </w:pPr>
    </w:lvl>
    <w:lvl w:ilvl="4" w:tplc="68716178" w:tentative="1">
      <w:start w:val="1"/>
      <w:numFmt w:val="lowerLetter"/>
      <w:lvlText w:val="%5."/>
      <w:lvlJc w:val="left"/>
      <w:pPr>
        <w:ind w:left="3600" w:hanging="360"/>
      </w:pPr>
    </w:lvl>
    <w:lvl w:ilvl="5" w:tplc="68716178" w:tentative="1">
      <w:start w:val="1"/>
      <w:numFmt w:val="lowerRoman"/>
      <w:lvlText w:val="%6."/>
      <w:lvlJc w:val="right"/>
      <w:pPr>
        <w:ind w:left="4320" w:hanging="180"/>
      </w:pPr>
    </w:lvl>
    <w:lvl w:ilvl="6" w:tplc="68716178" w:tentative="1">
      <w:start w:val="1"/>
      <w:numFmt w:val="decimal"/>
      <w:lvlText w:val="%7."/>
      <w:lvlJc w:val="left"/>
      <w:pPr>
        <w:ind w:left="5040" w:hanging="360"/>
      </w:pPr>
    </w:lvl>
    <w:lvl w:ilvl="7" w:tplc="68716178" w:tentative="1">
      <w:start w:val="1"/>
      <w:numFmt w:val="lowerLetter"/>
      <w:lvlText w:val="%8."/>
      <w:lvlJc w:val="left"/>
      <w:pPr>
        <w:ind w:left="5760" w:hanging="360"/>
      </w:pPr>
    </w:lvl>
    <w:lvl w:ilvl="8" w:tplc="68716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8">
    <w:multiLevelType w:val="hybridMultilevel"/>
    <w:lvl w:ilvl="0" w:tplc="62820011">
      <w:start w:val="1"/>
      <w:numFmt w:val="decimal"/>
      <w:lvlText w:val="%1."/>
      <w:lvlJc w:val="left"/>
      <w:pPr>
        <w:ind w:left="720" w:hanging="360"/>
      </w:pPr>
    </w:lvl>
    <w:lvl w:ilvl="1" w:tplc="62820011" w:tentative="1">
      <w:start w:val="1"/>
      <w:numFmt w:val="lowerLetter"/>
      <w:lvlText w:val="%2."/>
      <w:lvlJc w:val="left"/>
      <w:pPr>
        <w:ind w:left="1440" w:hanging="360"/>
      </w:pPr>
    </w:lvl>
    <w:lvl w:ilvl="2" w:tplc="62820011" w:tentative="1">
      <w:start w:val="1"/>
      <w:numFmt w:val="lowerRoman"/>
      <w:lvlText w:val="%3."/>
      <w:lvlJc w:val="right"/>
      <w:pPr>
        <w:ind w:left="2160" w:hanging="180"/>
      </w:pPr>
    </w:lvl>
    <w:lvl w:ilvl="3" w:tplc="62820011" w:tentative="1">
      <w:start w:val="1"/>
      <w:numFmt w:val="decimal"/>
      <w:lvlText w:val="%4."/>
      <w:lvlJc w:val="left"/>
      <w:pPr>
        <w:ind w:left="2880" w:hanging="360"/>
      </w:pPr>
    </w:lvl>
    <w:lvl w:ilvl="4" w:tplc="62820011" w:tentative="1">
      <w:start w:val="1"/>
      <w:numFmt w:val="lowerLetter"/>
      <w:lvlText w:val="%5."/>
      <w:lvlJc w:val="left"/>
      <w:pPr>
        <w:ind w:left="3600" w:hanging="360"/>
      </w:pPr>
    </w:lvl>
    <w:lvl w:ilvl="5" w:tplc="62820011" w:tentative="1">
      <w:start w:val="1"/>
      <w:numFmt w:val="lowerRoman"/>
      <w:lvlText w:val="%6."/>
      <w:lvlJc w:val="right"/>
      <w:pPr>
        <w:ind w:left="4320" w:hanging="180"/>
      </w:pPr>
    </w:lvl>
    <w:lvl w:ilvl="6" w:tplc="62820011" w:tentative="1">
      <w:start w:val="1"/>
      <w:numFmt w:val="decimal"/>
      <w:lvlText w:val="%7."/>
      <w:lvlJc w:val="left"/>
      <w:pPr>
        <w:ind w:left="5040" w:hanging="360"/>
      </w:pPr>
    </w:lvl>
    <w:lvl w:ilvl="7" w:tplc="62820011" w:tentative="1">
      <w:start w:val="1"/>
      <w:numFmt w:val="lowerLetter"/>
      <w:lvlText w:val="%8."/>
      <w:lvlJc w:val="left"/>
      <w:pPr>
        <w:ind w:left="5760" w:hanging="360"/>
      </w:pPr>
    </w:lvl>
    <w:lvl w:ilvl="8" w:tplc="62820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7">
    <w:multiLevelType w:val="hybridMultilevel"/>
    <w:lvl w:ilvl="0" w:tplc="92106495">
      <w:start w:val="1"/>
      <w:numFmt w:val="decimal"/>
      <w:lvlText w:val="%1."/>
      <w:lvlJc w:val="left"/>
      <w:pPr>
        <w:ind w:left="720" w:hanging="360"/>
      </w:pPr>
    </w:lvl>
    <w:lvl w:ilvl="1" w:tplc="92106495" w:tentative="1">
      <w:start w:val="1"/>
      <w:numFmt w:val="lowerLetter"/>
      <w:lvlText w:val="%2."/>
      <w:lvlJc w:val="left"/>
      <w:pPr>
        <w:ind w:left="1440" w:hanging="360"/>
      </w:pPr>
    </w:lvl>
    <w:lvl w:ilvl="2" w:tplc="92106495" w:tentative="1">
      <w:start w:val="1"/>
      <w:numFmt w:val="lowerRoman"/>
      <w:lvlText w:val="%3."/>
      <w:lvlJc w:val="right"/>
      <w:pPr>
        <w:ind w:left="2160" w:hanging="180"/>
      </w:pPr>
    </w:lvl>
    <w:lvl w:ilvl="3" w:tplc="92106495" w:tentative="1">
      <w:start w:val="1"/>
      <w:numFmt w:val="decimal"/>
      <w:lvlText w:val="%4."/>
      <w:lvlJc w:val="left"/>
      <w:pPr>
        <w:ind w:left="2880" w:hanging="360"/>
      </w:pPr>
    </w:lvl>
    <w:lvl w:ilvl="4" w:tplc="92106495" w:tentative="1">
      <w:start w:val="1"/>
      <w:numFmt w:val="lowerLetter"/>
      <w:lvlText w:val="%5."/>
      <w:lvlJc w:val="left"/>
      <w:pPr>
        <w:ind w:left="3600" w:hanging="360"/>
      </w:pPr>
    </w:lvl>
    <w:lvl w:ilvl="5" w:tplc="92106495" w:tentative="1">
      <w:start w:val="1"/>
      <w:numFmt w:val="lowerRoman"/>
      <w:lvlText w:val="%6."/>
      <w:lvlJc w:val="right"/>
      <w:pPr>
        <w:ind w:left="4320" w:hanging="180"/>
      </w:pPr>
    </w:lvl>
    <w:lvl w:ilvl="6" w:tplc="92106495" w:tentative="1">
      <w:start w:val="1"/>
      <w:numFmt w:val="decimal"/>
      <w:lvlText w:val="%7."/>
      <w:lvlJc w:val="left"/>
      <w:pPr>
        <w:ind w:left="5040" w:hanging="360"/>
      </w:pPr>
    </w:lvl>
    <w:lvl w:ilvl="7" w:tplc="92106495" w:tentative="1">
      <w:start w:val="1"/>
      <w:numFmt w:val="lowerLetter"/>
      <w:lvlText w:val="%8."/>
      <w:lvlJc w:val="left"/>
      <w:pPr>
        <w:ind w:left="5760" w:hanging="360"/>
      </w:pPr>
    </w:lvl>
    <w:lvl w:ilvl="8" w:tplc="92106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6">
    <w:multiLevelType w:val="hybridMultilevel"/>
    <w:lvl w:ilvl="0" w:tplc="62469010">
      <w:start w:val="1"/>
      <w:numFmt w:val="decimal"/>
      <w:lvlText w:val="%1."/>
      <w:lvlJc w:val="left"/>
      <w:pPr>
        <w:ind w:left="720" w:hanging="360"/>
      </w:pPr>
    </w:lvl>
    <w:lvl w:ilvl="1" w:tplc="62469010" w:tentative="1">
      <w:start w:val="1"/>
      <w:numFmt w:val="lowerLetter"/>
      <w:lvlText w:val="%2."/>
      <w:lvlJc w:val="left"/>
      <w:pPr>
        <w:ind w:left="1440" w:hanging="360"/>
      </w:pPr>
    </w:lvl>
    <w:lvl w:ilvl="2" w:tplc="62469010" w:tentative="1">
      <w:start w:val="1"/>
      <w:numFmt w:val="lowerRoman"/>
      <w:lvlText w:val="%3."/>
      <w:lvlJc w:val="right"/>
      <w:pPr>
        <w:ind w:left="2160" w:hanging="180"/>
      </w:pPr>
    </w:lvl>
    <w:lvl w:ilvl="3" w:tplc="62469010" w:tentative="1">
      <w:start w:val="1"/>
      <w:numFmt w:val="decimal"/>
      <w:lvlText w:val="%4."/>
      <w:lvlJc w:val="left"/>
      <w:pPr>
        <w:ind w:left="2880" w:hanging="360"/>
      </w:pPr>
    </w:lvl>
    <w:lvl w:ilvl="4" w:tplc="62469010" w:tentative="1">
      <w:start w:val="1"/>
      <w:numFmt w:val="lowerLetter"/>
      <w:lvlText w:val="%5."/>
      <w:lvlJc w:val="left"/>
      <w:pPr>
        <w:ind w:left="3600" w:hanging="360"/>
      </w:pPr>
    </w:lvl>
    <w:lvl w:ilvl="5" w:tplc="62469010" w:tentative="1">
      <w:start w:val="1"/>
      <w:numFmt w:val="lowerRoman"/>
      <w:lvlText w:val="%6."/>
      <w:lvlJc w:val="right"/>
      <w:pPr>
        <w:ind w:left="4320" w:hanging="180"/>
      </w:pPr>
    </w:lvl>
    <w:lvl w:ilvl="6" w:tplc="62469010" w:tentative="1">
      <w:start w:val="1"/>
      <w:numFmt w:val="decimal"/>
      <w:lvlText w:val="%7."/>
      <w:lvlJc w:val="left"/>
      <w:pPr>
        <w:ind w:left="5040" w:hanging="360"/>
      </w:pPr>
    </w:lvl>
    <w:lvl w:ilvl="7" w:tplc="62469010" w:tentative="1">
      <w:start w:val="1"/>
      <w:numFmt w:val="lowerLetter"/>
      <w:lvlText w:val="%8."/>
      <w:lvlJc w:val="left"/>
      <w:pPr>
        <w:ind w:left="5760" w:hanging="360"/>
      </w:pPr>
    </w:lvl>
    <w:lvl w:ilvl="8" w:tplc="62469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5">
    <w:multiLevelType w:val="hybridMultilevel"/>
    <w:lvl w:ilvl="0" w:tplc="98746970">
      <w:start w:val="1"/>
      <w:numFmt w:val="decimal"/>
      <w:lvlText w:val="%1."/>
      <w:lvlJc w:val="left"/>
      <w:pPr>
        <w:ind w:left="720" w:hanging="360"/>
      </w:pPr>
    </w:lvl>
    <w:lvl w:ilvl="1" w:tplc="98746970" w:tentative="1">
      <w:start w:val="1"/>
      <w:numFmt w:val="lowerLetter"/>
      <w:lvlText w:val="%2."/>
      <w:lvlJc w:val="left"/>
      <w:pPr>
        <w:ind w:left="1440" w:hanging="360"/>
      </w:pPr>
    </w:lvl>
    <w:lvl w:ilvl="2" w:tplc="98746970" w:tentative="1">
      <w:start w:val="1"/>
      <w:numFmt w:val="lowerRoman"/>
      <w:lvlText w:val="%3."/>
      <w:lvlJc w:val="right"/>
      <w:pPr>
        <w:ind w:left="2160" w:hanging="180"/>
      </w:pPr>
    </w:lvl>
    <w:lvl w:ilvl="3" w:tplc="98746970" w:tentative="1">
      <w:start w:val="1"/>
      <w:numFmt w:val="decimal"/>
      <w:lvlText w:val="%4."/>
      <w:lvlJc w:val="left"/>
      <w:pPr>
        <w:ind w:left="2880" w:hanging="360"/>
      </w:pPr>
    </w:lvl>
    <w:lvl w:ilvl="4" w:tplc="98746970" w:tentative="1">
      <w:start w:val="1"/>
      <w:numFmt w:val="lowerLetter"/>
      <w:lvlText w:val="%5."/>
      <w:lvlJc w:val="left"/>
      <w:pPr>
        <w:ind w:left="3600" w:hanging="360"/>
      </w:pPr>
    </w:lvl>
    <w:lvl w:ilvl="5" w:tplc="98746970" w:tentative="1">
      <w:start w:val="1"/>
      <w:numFmt w:val="lowerRoman"/>
      <w:lvlText w:val="%6."/>
      <w:lvlJc w:val="right"/>
      <w:pPr>
        <w:ind w:left="4320" w:hanging="180"/>
      </w:pPr>
    </w:lvl>
    <w:lvl w:ilvl="6" w:tplc="98746970" w:tentative="1">
      <w:start w:val="1"/>
      <w:numFmt w:val="decimal"/>
      <w:lvlText w:val="%7."/>
      <w:lvlJc w:val="left"/>
      <w:pPr>
        <w:ind w:left="5040" w:hanging="360"/>
      </w:pPr>
    </w:lvl>
    <w:lvl w:ilvl="7" w:tplc="98746970" w:tentative="1">
      <w:start w:val="1"/>
      <w:numFmt w:val="lowerLetter"/>
      <w:lvlText w:val="%8."/>
      <w:lvlJc w:val="left"/>
      <w:pPr>
        <w:ind w:left="5760" w:hanging="360"/>
      </w:pPr>
    </w:lvl>
    <w:lvl w:ilvl="8" w:tplc="98746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4">
    <w:multiLevelType w:val="hybridMultilevel"/>
    <w:lvl w:ilvl="0" w:tplc="15201006">
      <w:start w:val="1"/>
      <w:numFmt w:val="decimal"/>
      <w:lvlText w:val="%1."/>
      <w:lvlJc w:val="left"/>
      <w:pPr>
        <w:ind w:left="720" w:hanging="360"/>
      </w:pPr>
    </w:lvl>
    <w:lvl w:ilvl="1" w:tplc="15201006" w:tentative="1">
      <w:start w:val="1"/>
      <w:numFmt w:val="lowerLetter"/>
      <w:lvlText w:val="%2."/>
      <w:lvlJc w:val="left"/>
      <w:pPr>
        <w:ind w:left="1440" w:hanging="360"/>
      </w:pPr>
    </w:lvl>
    <w:lvl w:ilvl="2" w:tplc="15201006" w:tentative="1">
      <w:start w:val="1"/>
      <w:numFmt w:val="lowerRoman"/>
      <w:lvlText w:val="%3."/>
      <w:lvlJc w:val="right"/>
      <w:pPr>
        <w:ind w:left="2160" w:hanging="180"/>
      </w:pPr>
    </w:lvl>
    <w:lvl w:ilvl="3" w:tplc="15201006" w:tentative="1">
      <w:start w:val="1"/>
      <w:numFmt w:val="decimal"/>
      <w:lvlText w:val="%4."/>
      <w:lvlJc w:val="left"/>
      <w:pPr>
        <w:ind w:left="2880" w:hanging="360"/>
      </w:pPr>
    </w:lvl>
    <w:lvl w:ilvl="4" w:tplc="15201006" w:tentative="1">
      <w:start w:val="1"/>
      <w:numFmt w:val="lowerLetter"/>
      <w:lvlText w:val="%5."/>
      <w:lvlJc w:val="left"/>
      <w:pPr>
        <w:ind w:left="3600" w:hanging="360"/>
      </w:pPr>
    </w:lvl>
    <w:lvl w:ilvl="5" w:tplc="15201006" w:tentative="1">
      <w:start w:val="1"/>
      <w:numFmt w:val="lowerRoman"/>
      <w:lvlText w:val="%6."/>
      <w:lvlJc w:val="right"/>
      <w:pPr>
        <w:ind w:left="4320" w:hanging="180"/>
      </w:pPr>
    </w:lvl>
    <w:lvl w:ilvl="6" w:tplc="15201006" w:tentative="1">
      <w:start w:val="1"/>
      <w:numFmt w:val="decimal"/>
      <w:lvlText w:val="%7."/>
      <w:lvlJc w:val="left"/>
      <w:pPr>
        <w:ind w:left="5040" w:hanging="360"/>
      </w:pPr>
    </w:lvl>
    <w:lvl w:ilvl="7" w:tplc="15201006" w:tentative="1">
      <w:start w:val="1"/>
      <w:numFmt w:val="lowerLetter"/>
      <w:lvlText w:val="%8."/>
      <w:lvlJc w:val="left"/>
      <w:pPr>
        <w:ind w:left="5760" w:hanging="360"/>
      </w:pPr>
    </w:lvl>
    <w:lvl w:ilvl="8" w:tplc="15201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3">
    <w:multiLevelType w:val="hybridMultilevel"/>
    <w:lvl w:ilvl="0" w:tplc="71378902">
      <w:start w:val="1"/>
      <w:numFmt w:val="decimal"/>
      <w:lvlText w:val="%1."/>
      <w:lvlJc w:val="left"/>
      <w:pPr>
        <w:ind w:left="720" w:hanging="360"/>
      </w:pPr>
    </w:lvl>
    <w:lvl w:ilvl="1" w:tplc="71378902" w:tentative="1">
      <w:start w:val="1"/>
      <w:numFmt w:val="lowerLetter"/>
      <w:lvlText w:val="%2."/>
      <w:lvlJc w:val="left"/>
      <w:pPr>
        <w:ind w:left="1440" w:hanging="360"/>
      </w:pPr>
    </w:lvl>
    <w:lvl w:ilvl="2" w:tplc="71378902" w:tentative="1">
      <w:start w:val="1"/>
      <w:numFmt w:val="lowerRoman"/>
      <w:lvlText w:val="%3."/>
      <w:lvlJc w:val="right"/>
      <w:pPr>
        <w:ind w:left="2160" w:hanging="180"/>
      </w:pPr>
    </w:lvl>
    <w:lvl w:ilvl="3" w:tplc="71378902" w:tentative="1">
      <w:start w:val="1"/>
      <w:numFmt w:val="decimal"/>
      <w:lvlText w:val="%4."/>
      <w:lvlJc w:val="left"/>
      <w:pPr>
        <w:ind w:left="2880" w:hanging="360"/>
      </w:pPr>
    </w:lvl>
    <w:lvl w:ilvl="4" w:tplc="71378902" w:tentative="1">
      <w:start w:val="1"/>
      <w:numFmt w:val="lowerLetter"/>
      <w:lvlText w:val="%5."/>
      <w:lvlJc w:val="left"/>
      <w:pPr>
        <w:ind w:left="3600" w:hanging="360"/>
      </w:pPr>
    </w:lvl>
    <w:lvl w:ilvl="5" w:tplc="71378902" w:tentative="1">
      <w:start w:val="1"/>
      <w:numFmt w:val="lowerRoman"/>
      <w:lvlText w:val="%6."/>
      <w:lvlJc w:val="right"/>
      <w:pPr>
        <w:ind w:left="4320" w:hanging="180"/>
      </w:pPr>
    </w:lvl>
    <w:lvl w:ilvl="6" w:tplc="71378902" w:tentative="1">
      <w:start w:val="1"/>
      <w:numFmt w:val="decimal"/>
      <w:lvlText w:val="%7."/>
      <w:lvlJc w:val="left"/>
      <w:pPr>
        <w:ind w:left="5040" w:hanging="360"/>
      </w:pPr>
    </w:lvl>
    <w:lvl w:ilvl="7" w:tplc="71378902" w:tentative="1">
      <w:start w:val="1"/>
      <w:numFmt w:val="lowerLetter"/>
      <w:lvlText w:val="%8."/>
      <w:lvlJc w:val="left"/>
      <w:pPr>
        <w:ind w:left="5760" w:hanging="360"/>
      </w:pPr>
    </w:lvl>
    <w:lvl w:ilvl="8" w:tplc="71378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2">
    <w:multiLevelType w:val="hybridMultilevel"/>
    <w:lvl w:ilvl="0" w:tplc="39375112">
      <w:start w:val="1"/>
      <w:numFmt w:val="decimal"/>
      <w:lvlText w:val="%1."/>
      <w:lvlJc w:val="left"/>
      <w:pPr>
        <w:ind w:left="720" w:hanging="360"/>
      </w:pPr>
    </w:lvl>
    <w:lvl w:ilvl="1" w:tplc="39375112" w:tentative="1">
      <w:start w:val="1"/>
      <w:numFmt w:val="lowerLetter"/>
      <w:lvlText w:val="%2."/>
      <w:lvlJc w:val="left"/>
      <w:pPr>
        <w:ind w:left="1440" w:hanging="360"/>
      </w:pPr>
    </w:lvl>
    <w:lvl w:ilvl="2" w:tplc="39375112" w:tentative="1">
      <w:start w:val="1"/>
      <w:numFmt w:val="lowerRoman"/>
      <w:lvlText w:val="%3."/>
      <w:lvlJc w:val="right"/>
      <w:pPr>
        <w:ind w:left="2160" w:hanging="180"/>
      </w:pPr>
    </w:lvl>
    <w:lvl w:ilvl="3" w:tplc="39375112" w:tentative="1">
      <w:start w:val="1"/>
      <w:numFmt w:val="decimal"/>
      <w:lvlText w:val="%4."/>
      <w:lvlJc w:val="left"/>
      <w:pPr>
        <w:ind w:left="2880" w:hanging="360"/>
      </w:pPr>
    </w:lvl>
    <w:lvl w:ilvl="4" w:tplc="39375112" w:tentative="1">
      <w:start w:val="1"/>
      <w:numFmt w:val="lowerLetter"/>
      <w:lvlText w:val="%5."/>
      <w:lvlJc w:val="left"/>
      <w:pPr>
        <w:ind w:left="3600" w:hanging="360"/>
      </w:pPr>
    </w:lvl>
    <w:lvl w:ilvl="5" w:tplc="39375112" w:tentative="1">
      <w:start w:val="1"/>
      <w:numFmt w:val="lowerRoman"/>
      <w:lvlText w:val="%6."/>
      <w:lvlJc w:val="right"/>
      <w:pPr>
        <w:ind w:left="4320" w:hanging="180"/>
      </w:pPr>
    </w:lvl>
    <w:lvl w:ilvl="6" w:tplc="39375112" w:tentative="1">
      <w:start w:val="1"/>
      <w:numFmt w:val="decimal"/>
      <w:lvlText w:val="%7."/>
      <w:lvlJc w:val="left"/>
      <w:pPr>
        <w:ind w:left="5040" w:hanging="360"/>
      </w:pPr>
    </w:lvl>
    <w:lvl w:ilvl="7" w:tplc="39375112" w:tentative="1">
      <w:start w:val="1"/>
      <w:numFmt w:val="lowerLetter"/>
      <w:lvlText w:val="%8."/>
      <w:lvlJc w:val="left"/>
      <w:pPr>
        <w:ind w:left="5760" w:hanging="360"/>
      </w:pPr>
    </w:lvl>
    <w:lvl w:ilvl="8" w:tplc="39375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1">
    <w:multiLevelType w:val="hybridMultilevel"/>
    <w:lvl w:ilvl="0" w:tplc="88983998">
      <w:start w:val="1"/>
      <w:numFmt w:val="decimal"/>
      <w:lvlText w:val="%1."/>
      <w:lvlJc w:val="left"/>
      <w:pPr>
        <w:ind w:left="720" w:hanging="360"/>
      </w:pPr>
    </w:lvl>
    <w:lvl w:ilvl="1" w:tplc="88983998" w:tentative="1">
      <w:start w:val="1"/>
      <w:numFmt w:val="lowerLetter"/>
      <w:lvlText w:val="%2."/>
      <w:lvlJc w:val="left"/>
      <w:pPr>
        <w:ind w:left="1440" w:hanging="360"/>
      </w:pPr>
    </w:lvl>
    <w:lvl w:ilvl="2" w:tplc="88983998" w:tentative="1">
      <w:start w:val="1"/>
      <w:numFmt w:val="lowerRoman"/>
      <w:lvlText w:val="%3."/>
      <w:lvlJc w:val="right"/>
      <w:pPr>
        <w:ind w:left="2160" w:hanging="180"/>
      </w:pPr>
    </w:lvl>
    <w:lvl w:ilvl="3" w:tplc="88983998" w:tentative="1">
      <w:start w:val="1"/>
      <w:numFmt w:val="decimal"/>
      <w:lvlText w:val="%4."/>
      <w:lvlJc w:val="left"/>
      <w:pPr>
        <w:ind w:left="2880" w:hanging="360"/>
      </w:pPr>
    </w:lvl>
    <w:lvl w:ilvl="4" w:tplc="88983998" w:tentative="1">
      <w:start w:val="1"/>
      <w:numFmt w:val="lowerLetter"/>
      <w:lvlText w:val="%5."/>
      <w:lvlJc w:val="left"/>
      <w:pPr>
        <w:ind w:left="3600" w:hanging="360"/>
      </w:pPr>
    </w:lvl>
    <w:lvl w:ilvl="5" w:tplc="88983998" w:tentative="1">
      <w:start w:val="1"/>
      <w:numFmt w:val="lowerRoman"/>
      <w:lvlText w:val="%6."/>
      <w:lvlJc w:val="right"/>
      <w:pPr>
        <w:ind w:left="4320" w:hanging="180"/>
      </w:pPr>
    </w:lvl>
    <w:lvl w:ilvl="6" w:tplc="88983998" w:tentative="1">
      <w:start w:val="1"/>
      <w:numFmt w:val="decimal"/>
      <w:lvlText w:val="%7."/>
      <w:lvlJc w:val="left"/>
      <w:pPr>
        <w:ind w:left="5040" w:hanging="360"/>
      </w:pPr>
    </w:lvl>
    <w:lvl w:ilvl="7" w:tplc="88983998" w:tentative="1">
      <w:start w:val="1"/>
      <w:numFmt w:val="lowerLetter"/>
      <w:lvlText w:val="%8."/>
      <w:lvlJc w:val="left"/>
      <w:pPr>
        <w:ind w:left="5760" w:hanging="360"/>
      </w:pPr>
    </w:lvl>
    <w:lvl w:ilvl="8" w:tplc="88983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0">
    <w:multiLevelType w:val="hybridMultilevel"/>
    <w:lvl w:ilvl="0" w:tplc="21943825">
      <w:start w:val="1"/>
      <w:numFmt w:val="decimal"/>
      <w:lvlText w:val="%1."/>
      <w:lvlJc w:val="left"/>
      <w:pPr>
        <w:ind w:left="720" w:hanging="360"/>
      </w:pPr>
    </w:lvl>
    <w:lvl w:ilvl="1" w:tplc="21943825" w:tentative="1">
      <w:start w:val="1"/>
      <w:numFmt w:val="lowerLetter"/>
      <w:lvlText w:val="%2."/>
      <w:lvlJc w:val="left"/>
      <w:pPr>
        <w:ind w:left="1440" w:hanging="360"/>
      </w:pPr>
    </w:lvl>
    <w:lvl w:ilvl="2" w:tplc="21943825" w:tentative="1">
      <w:start w:val="1"/>
      <w:numFmt w:val="lowerRoman"/>
      <w:lvlText w:val="%3."/>
      <w:lvlJc w:val="right"/>
      <w:pPr>
        <w:ind w:left="2160" w:hanging="180"/>
      </w:pPr>
    </w:lvl>
    <w:lvl w:ilvl="3" w:tplc="21943825" w:tentative="1">
      <w:start w:val="1"/>
      <w:numFmt w:val="decimal"/>
      <w:lvlText w:val="%4."/>
      <w:lvlJc w:val="left"/>
      <w:pPr>
        <w:ind w:left="2880" w:hanging="360"/>
      </w:pPr>
    </w:lvl>
    <w:lvl w:ilvl="4" w:tplc="21943825" w:tentative="1">
      <w:start w:val="1"/>
      <w:numFmt w:val="lowerLetter"/>
      <w:lvlText w:val="%5."/>
      <w:lvlJc w:val="left"/>
      <w:pPr>
        <w:ind w:left="3600" w:hanging="360"/>
      </w:pPr>
    </w:lvl>
    <w:lvl w:ilvl="5" w:tplc="21943825" w:tentative="1">
      <w:start w:val="1"/>
      <w:numFmt w:val="lowerRoman"/>
      <w:lvlText w:val="%6."/>
      <w:lvlJc w:val="right"/>
      <w:pPr>
        <w:ind w:left="4320" w:hanging="180"/>
      </w:pPr>
    </w:lvl>
    <w:lvl w:ilvl="6" w:tplc="21943825" w:tentative="1">
      <w:start w:val="1"/>
      <w:numFmt w:val="decimal"/>
      <w:lvlText w:val="%7."/>
      <w:lvlJc w:val="left"/>
      <w:pPr>
        <w:ind w:left="5040" w:hanging="360"/>
      </w:pPr>
    </w:lvl>
    <w:lvl w:ilvl="7" w:tplc="21943825" w:tentative="1">
      <w:start w:val="1"/>
      <w:numFmt w:val="lowerLetter"/>
      <w:lvlText w:val="%8."/>
      <w:lvlJc w:val="left"/>
      <w:pPr>
        <w:ind w:left="5760" w:hanging="360"/>
      </w:pPr>
    </w:lvl>
    <w:lvl w:ilvl="8" w:tplc="21943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9">
    <w:multiLevelType w:val="hybridMultilevel"/>
    <w:lvl w:ilvl="0" w:tplc="79604417">
      <w:start w:val="1"/>
      <w:numFmt w:val="decimal"/>
      <w:lvlText w:val="%1."/>
      <w:lvlJc w:val="left"/>
      <w:pPr>
        <w:ind w:left="720" w:hanging="360"/>
      </w:pPr>
    </w:lvl>
    <w:lvl w:ilvl="1" w:tplc="79604417" w:tentative="1">
      <w:start w:val="1"/>
      <w:numFmt w:val="lowerLetter"/>
      <w:lvlText w:val="%2."/>
      <w:lvlJc w:val="left"/>
      <w:pPr>
        <w:ind w:left="1440" w:hanging="360"/>
      </w:pPr>
    </w:lvl>
    <w:lvl w:ilvl="2" w:tplc="79604417" w:tentative="1">
      <w:start w:val="1"/>
      <w:numFmt w:val="lowerRoman"/>
      <w:lvlText w:val="%3."/>
      <w:lvlJc w:val="right"/>
      <w:pPr>
        <w:ind w:left="2160" w:hanging="180"/>
      </w:pPr>
    </w:lvl>
    <w:lvl w:ilvl="3" w:tplc="79604417" w:tentative="1">
      <w:start w:val="1"/>
      <w:numFmt w:val="decimal"/>
      <w:lvlText w:val="%4."/>
      <w:lvlJc w:val="left"/>
      <w:pPr>
        <w:ind w:left="2880" w:hanging="360"/>
      </w:pPr>
    </w:lvl>
    <w:lvl w:ilvl="4" w:tplc="79604417" w:tentative="1">
      <w:start w:val="1"/>
      <w:numFmt w:val="lowerLetter"/>
      <w:lvlText w:val="%5."/>
      <w:lvlJc w:val="left"/>
      <w:pPr>
        <w:ind w:left="3600" w:hanging="360"/>
      </w:pPr>
    </w:lvl>
    <w:lvl w:ilvl="5" w:tplc="79604417" w:tentative="1">
      <w:start w:val="1"/>
      <w:numFmt w:val="lowerRoman"/>
      <w:lvlText w:val="%6."/>
      <w:lvlJc w:val="right"/>
      <w:pPr>
        <w:ind w:left="4320" w:hanging="180"/>
      </w:pPr>
    </w:lvl>
    <w:lvl w:ilvl="6" w:tplc="79604417" w:tentative="1">
      <w:start w:val="1"/>
      <w:numFmt w:val="decimal"/>
      <w:lvlText w:val="%7."/>
      <w:lvlJc w:val="left"/>
      <w:pPr>
        <w:ind w:left="5040" w:hanging="360"/>
      </w:pPr>
    </w:lvl>
    <w:lvl w:ilvl="7" w:tplc="79604417" w:tentative="1">
      <w:start w:val="1"/>
      <w:numFmt w:val="lowerLetter"/>
      <w:lvlText w:val="%8."/>
      <w:lvlJc w:val="left"/>
      <w:pPr>
        <w:ind w:left="5760" w:hanging="360"/>
      </w:pPr>
    </w:lvl>
    <w:lvl w:ilvl="8" w:tplc="79604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8">
    <w:multiLevelType w:val="hybridMultilevel"/>
    <w:lvl w:ilvl="0" w:tplc="78283807">
      <w:start w:val="1"/>
      <w:numFmt w:val="decimal"/>
      <w:lvlText w:val="%1."/>
      <w:lvlJc w:val="left"/>
      <w:pPr>
        <w:ind w:left="720" w:hanging="360"/>
      </w:pPr>
    </w:lvl>
    <w:lvl w:ilvl="1" w:tplc="78283807" w:tentative="1">
      <w:start w:val="1"/>
      <w:numFmt w:val="lowerLetter"/>
      <w:lvlText w:val="%2."/>
      <w:lvlJc w:val="left"/>
      <w:pPr>
        <w:ind w:left="1440" w:hanging="360"/>
      </w:pPr>
    </w:lvl>
    <w:lvl w:ilvl="2" w:tplc="78283807" w:tentative="1">
      <w:start w:val="1"/>
      <w:numFmt w:val="lowerRoman"/>
      <w:lvlText w:val="%3."/>
      <w:lvlJc w:val="right"/>
      <w:pPr>
        <w:ind w:left="2160" w:hanging="180"/>
      </w:pPr>
    </w:lvl>
    <w:lvl w:ilvl="3" w:tplc="78283807" w:tentative="1">
      <w:start w:val="1"/>
      <w:numFmt w:val="decimal"/>
      <w:lvlText w:val="%4."/>
      <w:lvlJc w:val="left"/>
      <w:pPr>
        <w:ind w:left="2880" w:hanging="360"/>
      </w:pPr>
    </w:lvl>
    <w:lvl w:ilvl="4" w:tplc="78283807" w:tentative="1">
      <w:start w:val="1"/>
      <w:numFmt w:val="lowerLetter"/>
      <w:lvlText w:val="%5."/>
      <w:lvlJc w:val="left"/>
      <w:pPr>
        <w:ind w:left="3600" w:hanging="360"/>
      </w:pPr>
    </w:lvl>
    <w:lvl w:ilvl="5" w:tplc="78283807" w:tentative="1">
      <w:start w:val="1"/>
      <w:numFmt w:val="lowerRoman"/>
      <w:lvlText w:val="%6."/>
      <w:lvlJc w:val="right"/>
      <w:pPr>
        <w:ind w:left="4320" w:hanging="180"/>
      </w:pPr>
    </w:lvl>
    <w:lvl w:ilvl="6" w:tplc="78283807" w:tentative="1">
      <w:start w:val="1"/>
      <w:numFmt w:val="decimal"/>
      <w:lvlText w:val="%7."/>
      <w:lvlJc w:val="left"/>
      <w:pPr>
        <w:ind w:left="5040" w:hanging="360"/>
      </w:pPr>
    </w:lvl>
    <w:lvl w:ilvl="7" w:tplc="78283807" w:tentative="1">
      <w:start w:val="1"/>
      <w:numFmt w:val="lowerLetter"/>
      <w:lvlText w:val="%8."/>
      <w:lvlJc w:val="left"/>
      <w:pPr>
        <w:ind w:left="5760" w:hanging="360"/>
      </w:pPr>
    </w:lvl>
    <w:lvl w:ilvl="8" w:tplc="78283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7">
    <w:multiLevelType w:val="hybridMultilevel"/>
    <w:lvl w:ilvl="0" w:tplc="92749232">
      <w:start w:val="1"/>
      <w:numFmt w:val="decimal"/>
      <w:lvlText w:val="%1."/>
      <w:lvlJc w:val="left"/>
      <w:pPr>
        <w:ind w:left="720" w:hanging="360"/>
      </w:pPr>
    </w:lvl>
    <w:lvl w:ilvl="1" w:tplc="92749232" w:tentative="1">
      <w:start w:val="1"/>
      <w:numFmt w:val="lowerLetter"/>
      <w:lvlText w:val="%2."/>
      <w:lvlJc w:val="left"/>
      <w:pPr>
        <w:ind w:left="1440" w:hanging="360"/>
      </w:pPr>
    </w:lvl>
    <w:lvl w:ilvl="2" w:tplc="92749232" w:tentative="1">
      <w:start w:val="1"/>
      <w:numFmt w:val="lowerRoman"/>
      <w:lvlText w:val="%3."/>
      <w:lvlJc w:val="right"/>
      <w:pPr>
        <w:ind w:left="2160" w:hanging="180"/>
      </w:pPr>
    </w:lvl>
    <w:lvl w:ilvl="3" w:tplc="92749232" w:tentative="1">
      <w:start w:val="1"/>
      <w:numFmt w:val="decimal"/>
      <w:lvlText w:val="%4."/>
      <w:lvlJc w:val="left"/>
      <w:pPr>
        <w:ind w:left="2880" w:hanging="360"/>
      </w:pPr>
    </w:lvl>
    <w:lvl w:ilvl="4" w:tplc="92749232" w:tentative="1">
      <w:start w:val="1"/>
      <w:numFmt w:val="lowerLetter"/>
      <w:lvlText w:val="%5."/>
      <w:lvlJc w:val="left"/>
      <w:pPr>
        <w:ind w:left="3600" w:hanging="360"/>
      </w:pPr>
    </w:lvl>
    <w:lvl w:ilvl="5" w:tplc="92749232" w:tentative="1">
      <w:start w:val="1"/>
      <w:numFmt w:val="lowerRoman"/>
      <w:lvlText w:val="%6."/>
      <w:lvlJc w:val="right"/>
      <w:pPr>
        <w:ind w:left="4320" w:hanging="180"/>
      </w:pPr>
    </w:lvl>
    <w:lvl w:ilvl="6" w:tplc="92749232" w:tentative="1">
      <w:start w:val="1"/>
      <w:numFmt w:val="decimal"/>
      <w:lvlText w:val="%7."/>
      <w:lvlJc w:val="left"/>
      <w:pPr>
        <w:ind w:left="5040" w:hanging="360"/>
      </w:pPr>
    </w:lvl>
    <w:lvl w:ilvl="7" w:tplc="92749232" w:tentative="1">
      <w:start w:val="1"/>
      <w:numFmt w:val="lowerLetter"/>
      <w:lvlText w:val="%8."/>
      <w:lvlJc w:val="left"/>
      <w:pPr>
        <w:ind w:left="5760" w:hanging="360"/>
      </w:pPr>
    </w:lvl>
    <w:lvl w:ilvl="8" w:tplc="92749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6">
    <w:multiLevelType w:val="hybridMultilevel"/>
    <w:lvl w:ilvl="0" w:tplc="15756671">
      <w:start w:val="1"/>
      <w:numFmt w:val="decimal"/>
      <w:lvlText w:val="%1."/>
      <w:lvlJc w:val="left"/>
      <w:pPr>
        <w:ind w:left="720" w:hanging="360"/>
      </w:pPr>
    </w:lvl>
    <w:lvl w:ilvl="1" w:tplc="15756671" w:tentative="1">
      <w:start w:val="1"/>
      <w:numFmt w:val="lowerLetter"/>
      <w:lvlText w:val="%2."/>
      <w:lvlJc w:val="left"/>
      <w:pPr>
        <w:ind w:left="1440" w:hanging="360"/>
      </w:pPr>
    </w:lvl>
    <w:lvl w:ilvl="2" w:tplc="15756671" w:tentative="1">
      <w:start w:val="1"/>
      <w:numFmt w:val="lowerRoman"/>
      <w:lvlText w:val="%3."/>
      <w:lvlJc w:val="right"/>
      <w:pPr>
        <w:ind w:left="2160" w:hanging="180"/>
      </w:pPr>
    </w:lvl>
    <w:lvl w:ilvl="3" w:tplc="15756671" w:tentative="1">
      <w:start w:val="1"/>
      <w:numFmt w:val="decimal"/>
      <w:lvlText w:val="%4."/>
      <w:lvlJc w:val="left"/>
      <w:pPr>
        <w:ind w:left="2880" w:hanging="360"/>
      </w:pPr>
    </w:lvl>
    <w:lvl w:ilvl="4" w:tplc="15756671" w:tentative="1">
      <w:start w:val="1"/>
      <w:numFmt w:val="lowerLetter"/>
      <w:lvlText w:val="%5."/>
      <w:lvlJc w:val="left"/>
      <w:pPr>
        <w:ind w:left="3600" w:hanging="360"/>
      </w:pPr>
    </w:lvl>
    <w:lvl w:ilvl="5" w:tplc="15756671" w:tentative="1">
      <w:start w:val="1"/>
      <w:numFmt w:val="lowerRoman"/>
      <w:lvlText w:val="%6."/>
      <w:lvlJc w:val="right"/>
      <w:pPr>
        <w:ind w:left="4320" w:hanging="180"/>
      </w:pPr>
    </w:lvl>
    <w:lvl w:ilvl="6" w:tplc="15756671" w:tentative="1">
      <w:start w:val="1"/>
      <w:numFmt w:val="decimal"/>
      <w:lvlText w:val="%7."/>
      <w:lvlJc w:val="left"/>
      <w:pPr>
        <w:ind w:left="5040" w:hanging="360"/>
      </w:pPr>
    </w:lvl>
    <w:lvl w:ilvl="7" w:tplc="15756671" w:tentative="1">
      <w:start w:val="1"/>
      <w:numFmt w:val="lowerLetter"/>
      <w:lvlText w:val="%8."/>
      <w:lvlJc w:val="left"/>
      <w:pPr>
        <w:ind w:left="5760" w:hanging="360"/>
      </w:pPr>
    </w:lvl>
    <w:lvl w:ilvl="8" w:tplc="15756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5">
    <w:multiLevelType w:val="hybridMultilevel"/>
    <w:lvl w:ilvl="0" w:tplc="52281086">
      <w:start w:val="1"/>
      <w:numFmt w:val="decimal"/>
      <w:lvlText w:val="%1."/>
      <w:lvlJc w:val="left"/>
      <w:pPr>
        <w:ind w:left="720" w:hanging="360"/>
      </w:pPr>
    </w:lvl>
    <w:lvl w:ilvl="1" w:tplc="52281086" w:tentative="1">
      <w:start w:val="1"/>
      <w:numFmt w:val="lowerLetter"/>
      <w:lvlText w:val="%2."/>
      <w:lvlJc w:val="left"/>
      <w:pPr>
        <w:ind w:left="1440" w:hanging="360"/>
      </w:pPr>
    </w:lvl>
    <w:lvl w:ilvl="2" w:tplc="52281086" w:tentative="1">
      <w:start w:val="1"/>
      <w:numFmt w:val="lowerRoman"/>
      <w:lvlText w:val="%3."/>
      <w:lvlJc w:val="right"/>
      <w:pPr>
        <w:ind w:left="2160" w:hanging="180"/>
      </w:pPr>
    </w:lvl>
    <w:lvl w:ilvl="3" w:tplc="52281086" w:tentative="1">
      <w:start w:val="1"/>
      <w:numFmt w:val="decimal"/>
      <w:lvlText w:val="%4."/>
      <w:lvlJc w:val="left"/>
      <w:pPr>
        <w:ind w:left="2880" w:hanging="360"/>
      </w:pPr>
    </w:lvl>
    <w:lvl w:ilvl="4" w:tplc="52281086" w:tentative="1">
      <w:start w:val="1"/>
      <w:numFmt w:val="lowerLetter"/>
      <w:lvlText w:val="%5."/>
      <w:lvlJc w:val="left"/>
      <w:pPr>
        <w:ind w:left="3600" w:hanging="360"/>
      </w:pPr>
    </w:lvl>
    <w:lvl w:ilvl="5" w:tplc="52281086" w:tentative="1">
      <w:start w:val="1"/>
      <w:numFmt w:val="lowerRoman"/>
      <w:lvlText w:val="%6."/>
      <w:lvlJc w:val="right"/>
      <w:pPr>
        <w:ind w:left="4320" w:hanging="180"/>
      </w:pPr>
    </w:lvl>
    <w:lvl w:ilvl="6" w:tplc="52281086" w:tentative="1">
      <w:start w:val="1"/>
      <w:numFmt w:val="decimal"/>
      <w:lvlText w:val="%7."/>
      <w:lvlJc w:val="left"/>
      <w:pPr>
        <w:ind w:left="5040" w:hanging="360"/>
      </w:pPr>
    </w:lvl>
    <w:lvl w:ilvl="7" w:tplc="52281086" w:tentative="1">
      <w:start w:val="1"/>
      <w:numFmt w:val="lowerLetter"/>
      <w:lvlText w:val="%8."/>
      <w:lvlJc w:val="left"/>
      <w:pPr>
        <w:ind w:left="5760" w:hanging="360"/>
      </w:pPr>
    </w:lvl>
    <w:lvl w:ilvl="8" w:tplc="52281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4">
    <w:multiLevelType w:val="hybridMultilevel"/>
    <w:lvl w:ilvl="0" w:tplc="76220096">
      <w:start w:val="1"/>
      <w:numFmt w:val="decimal"/>
      <w:lvlText w:val="%1."/>
      <w:lvlJc w:val="left"/>
      <w:pPr>
        <w:ind w:left="720" w:hanging="360"/>
      </w:pPr>
    </w:lvl>
    <w:lvl w:ilvl="1" w:tplc="76220096" w:tentative="1">
      <w:start w:val="1"/>
      <w:numFmt w:val="lowerLetter"/>
      <w:lvlText w:val="%2."/>
      <w:lvlJc w:val="left"/>
      <w:pPr>
        <w:ind w:left="1440" w:hanging="360"/>
      </w:pPr>
    </w:lvl>
    <w:lvl w:ilvl="2" w:tplc="76220096" w:tentative="1">
      <w:start w:val="1"/>
      <w:numFmt w:val="lowerRoman"/>
      <w:lvlText w:val="%3."/>
      <w:lvlJc w:val="right"/>
      <w:pPr>
        <w:ind w:left="2160" w:hanging="180"/>
      </w:pPr>
    </w:lvl>
    <w:lvl w:ilvl="3" w:tplc="76220096" w:tentative="1">
      <w:start w:val="1"/>
      <w:numFmt w:val="decimal"/>
      <w:lvlText w:val="%4."/>
      <w:lvlJc w:val="left"/>
      <w:pPr>
        <w:ind w:left="2880" w:hanging="360"/>
      </w:pPr>
    </w:lvl>
    <w:lvl w:ilvl="4" w:tplc="76220096" w:tentative="1">
      <w:start w:val="1"/>
      <w:numFmt w:val="lowerLetter"/>
      <w:lvlText w:val="%5."/>
      <w:lvlJc w:val="left"/>
      <w:pPr>
        <w:ind w:left="3600" w:hanging="360"/>
      </w:pPr>
    </w:lvl>
    <w:lvl w:ilvl="5" w:tplc="76220096" w:tentative="1">
      <w:start w:val="1"/>
      <w:numFmt w:val="lowerRoman"/>
      <w:lvlText w:val="%6."/>
      <w:lvlJc w:val="right"/>
      <w:pPr>
        <w:ind w:left="4320" w:hanging="180"/>
      </w:pPr>
    </w:lvl>
    <w:lvl w:ilvl="6" w:tplc="76220096" w:tentative="1">
      <w:start w:val="1"/>
      <w:numFmt w:val="decimal"/>
      <w:lvlText w:val="%7."/>
      <w:lvlJc w:val="left"/>
      <w:pPr>
        <w:ind w:left="5040" w:hanging="360"/>
      </w:pPr>
    </w:lvl>
    <w:lvl w:ilvl="7" w:tplc="76220096" w:tentative="1">
      <w:start w:val="1"/>
      <w:numFmt w:val="lowerLetter"/>
      <w:lvlText w:val="%8."/>
      <w:lvlJc w:val="left"/>
      <w:pPr>
        <w:ind w:left="5760" w:hanging="360"/>
      </w:pPr>
    </w:lvl>
    <w:lvl w:ilvl="8" w:tplc="76220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3">
    <w:multiLevelType w:val="hybridMultilevel"/>
    <w:lvl w:ilvl="0" w:tplc="40645566">
      <w:start w:val="1"/>
      <w:numFmt w:val="decimal"/>
      <w:lvlText w:val="%1."/>
      <w:lvlJc w:val="left"/>
      <w:pPr>
        <w:ind w:left="720" w:hanging="360"/>
      </w:pPr>
    </w:lvl>
    <w:lvl w:ilvl="1" w:tplc="40645566" w:tentative="1">
      <w:start w:val="1"/>
      <w:numFmt w:val="lowerLetter"/>
      <w:lvlText w:val="%2."/>
      <w:lvlJc w:val="left"/>
      <w:pPr>
        <w:ind w:left="1440" w:hanging="360"/>
      </w:pPr>
    </w:lvl>
    <w:lvl w:ilvl="2" w:tplc="40645566" w:tentative="1">
      <w:start w:val="1"/>
      <w:numFmt w:val="lowerRoman"/>
      <w:lvlText w:val="%3."/>
      <w:lvlJc w:val="right"/>
      <w:pPr>
        <w:ind w:left="2160" w:hanging="180"/>
      </w:pPr>
    </w:lvl>
    <w:lvl w:ilvl="3" w:tplc="40645566" w:tentative="1">
      <w:start w:val="1"/>
      <w:numFmt w:val="decimal"/>
      <w:lvlText w:val="%4."/>
      <w:lvlJc w:val="left"/>
      <w:pPr>
        <w:ind w:left="2880" w:hanging="360"/>
      </w:pPr>
    </w:lvl>
    <w:lvl w:ilvl="4" w:tplc="40645566" w:tentative="1">
      <w:start w:val="1"/>
      <w:numFmt w:val="lowerLetter"/>
      <w:lvlText w:val="%5."/>
      <w:lvlJc w:val="left"/>
      <w:pPr>
        <w:ind w:left="3600" w:hanging="360"/>
      </w:pPr>
    </w:lvl>
    <w:lvl w:ilvl="5" w:tplc="40645566" w:tentative="1">
      <w:start w:val="1"/>
      <w:numFmt w:val="lowerRoman"/>
      <w:lvlText w:val="%6."/>
      <w:lvlJc w:val="right"/>
      <w:pPr>
        <w:ind w:left="4320" w:hanging="180"/>
      </w:pPr>
    </w:lvl>
    <w:lvl w:ilvl="6" w:tplc="40645566" w:tentative="1">
      <w:start w:val="1"/>
      <w:numFmt w:val="decimal"/>
      <w:lvlText w:val="%7."/>
      <w:lvlJc w:val="left"/>
      <w:pPr>
        <w:ind w:left="5040" w:hanging="360"/>
      </w:pPr>
    </w:lvl>
    <w:lvl w:ilvl="7" w:tplc="40645566" w:tentative="1">
      <w:start w:val="1"/>
      <w:numFmt w:val="lowerLetter"/>
      <w:lvlText w:val="%8."/>
      <w:lvlJc w:val="left"/>
      <w:pPr>
        <w:ind w:left="5760" w:hanging="360"/>
      </w:pPr>
    </w:lvl>
    <w:lvl w:ilvl="8" w:tplc="40645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2">
    <w:multiLevelType w:val="hybridMultilevel"/>
    <w:lvl w:ilvl="0" w:tplc="51719092">
      <w:start w:val="1"/>
      <w:numFmt w:val="decimal"/>
      <w:lvlText w:val="%1."/>
      <w:lvlJc w:val="left"/>
      <w:pPr>
        <w:ind w:left="720" w:hanging="360"/>
      </w:pPr>
    </w:lvl>
    <w:lvl w:ilvl="1" w:tplc="51719092" w:tentative="1">
      <w:start w:val="1"/>
      <w:numFmt w:val="lowerLetter"/>
      <w:lvlText w:val="%2."/>
      <w:lvlJc w:val="left"/>
      <w:pPr>
        <w:ind w:left="1440" w:hanging="360"/>
      </w:pPr>
    </w:lvl>
    <w:lvl w:ilvl="2" w:tplc="51719092" w:tentative="1">
      <w:start w:val="1"/>
      <w:numFmt w:val="lowerRoman"/>
      <w:lvlText w:val="%3."/>
      <w:lvlJc w:val="right"/>
      <w:pPr>
        <w:ind w:left="2160" w:hanging="180"/>
      </w:pPr>
    </w:lvl>
    <w:lvl w:ilvl="3" w:tplc="51719092" w:tentative="1">
      <w:start w:val="1"/>
      <w:numFmt w:val="decimal"/>
      <w:lvlText w:val="%4."/>
      <w:lvlJc w:val="left"/>
      <w:pPr>
        <w:ind w:left="2880" w:hanging="360"/>
      </w:pPr>
    </w:lvl>
    <w:lvl w:ilvl="4" w:tplc="51719092" w:tentative="1">
      <w:start w:val="1"/>
      <w:numFmt w:val="lowerLetter"/>
      <w:lvlText w:val="%5."/>
      <w:lvlJc w:val="left"/>
      <w:pPr>
        <w:ind w:left="3600" w:hanging="360"/>
      </w:pPr>
    </w:lvl>
    <w:lvl w:ilvl="5" w:tplc="51719092" w:tentative="1">
      <w:start w:val="1"/>
      <w:numFmt w:val="lowerRoman"/>
      <w:lvlText w:val="%6."/>
      <w:lvlJc w:val="right"/>
      <w:pPr>
        <w:ind w:left="4320" w:hanging="180"/>
      </w:pPr>
    </w:lvl>
    <w:lvl w:ilvl="6" w:tplc="51719092" w:tentative="1">
      <w:start w:val="1"/>
      <w:numFmt w:val="decimal"/>
      <w:lvlText w:val="%7."/>
      <w:lvlJc w:val="left"/>
      <w:pPr>
        <w:ind w:left="5040" w:hanging="360"/>
      </w:pPr>
    </w:lvl>
    <w:lvl w:ilvl="7" w:tplc="51719092" w:tentative="1">
      <w:start w:val="1"/>
      <w:numFmt w:val="lowerLetter"/>
      <w:lvlText w:val="%8."/>
      <w:lvlJc w:val="left"/>
      <w:pPr>
        <w:ind w:left="5760" w:hanging="360"/>
      </w:pPr>
    </w:lvl>
    <w:lvl w:ilvl="8" w:tplc="51719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1">
    <w:multiLevelType w:val="hybridMultilevel"/>
    <w:lvl w:ilvl="0" w:tplc="82382537">
      <w:start w:val="1"/>
      <w:numFmt w:val="decimal"/>
      <w:lvlText w:val="%1."/>
      <w:lvlJc w:val="left"/>
      <w:pPr>
        <w:ind w:left="720" w:hanging="360"/>
      </w:pPr>
    </w:lvl>
    <w:lvl w:ilvl="1" w:tplc="82382537" w:tentative="1">
      <w:start w:val="1"/>
      <w:numFmt w:val="lowerLetter"/>
      <w:lvlText w:val="%2."/>
      <w:lvlJc w:val="left"/>
      <w:pPr>
        <w:ind w:left="1440" w:hanging="360"/>
      </w:pPr>
    </w:lvl>
    <w:lvl w:ilvl="2" w:tplc="82382537" w:tentative="1">
      <w:start w:val="1"/>
      <w:numFmt w:val="lowerRoman"/>
      <w:lvlText w:val="%3."/>
      <w:lvlJc w:val="right"/>
      <w:pPr>
        <w:ind w:left="2160" w:hanging="180"/>
      </w:pPr>
    </w:lvl>
    <w:lvl w:ilvl="3" w:tplc="82382537" w:tentative="1">
      <w:start w:val="1"/>
      <w:numFmt w:val="decimal"/>
      <w:lvlText w:val="%4."/>
      <w:lvlJc w:val="left"/>
      <w:pPr>
        <w:ind w:left="2880" w:hanging="360"/>
      </w:pPr>
    </w:lvl>
    <w:lvl w:ilvl="4" w:tplc="82382537" w:tentative="1">
      <w:start w:val="1"/>
      <w:numFmt w:val="lowerLetter"/>
      <w:lvlText w:val="%5."/>
      <w:lvlJc w:val="left"/>
      <w:pPr>
        <w:ind w:left="3600" w:hanging="360"/>
      </w:pPr>
    </w:lvl>
    <w:lvl w:ilvl="5" w:tplc="82382537" w:tentative="1">
      <w:start w:val="1"/>
      <w:numFmt w:val="lowerRoman"/>
      <w:lvlText w:val="%6."/>
      <w:lvlJc w:val="right"/>
      <w:pPr>
        <w:ind w:left="4320" w:hanging="180"/>
      </w:pPr>
    </w:lvl>
    <w:lvl w:ilvl="6" w:tplc="82382537" w:tentative="1">
      <w:start w:val="1"/>
      <w:numFmt w:val="decimal"/>
      <w:lvlText w:val="%7."/>
      <w:lvlJc w:val="left"/>
      <w:pPr>
        <w:ind w:left="5040" w:hanging="360"/>
      </w:pPr>
    </w:lvl>
    <w:lvl w:ilvl="7" w:tplc="82382537" w:tentative="1">
      <w:start w:val="1"/>
      <w:numFmt w:val="lowerLetter"/>
      <w:lvlText w:val="%8."/>
      <w:lvlJc w:val="left"/>
      <w:pPr>
        <w:ind w:left="5760" w:hanging="360"/>
      </w:pPr>
    </w:lvl>
    <w:lvl w:ilvl="8" w:tplc="82382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0">
    <w:multiLevelType w:val="hybridMultilevel"/>
    <w:lvl w:ilvl="0" w:tplc="48660886">
      <w:start w:val="1"/>
      <w:numFmt w:val="decimal"/>
      <w:lvlText w:val="%1."/>
      <w:lvlJc w:val="left"/>
      <w:pPr>
        <w:ind w:left="720" w:hanging="360"/>
      </w:pPr>
    </w:lvl>
    <w:lvl w:ilvl="1" w:tplc="48660886" w:tentative="1">
      <w:start w:val="1"/>
      <w:numFmt w:val="lowerLetter"/>
      <w:lvlText w:val="%2."/>
      <w:lvlJc w:val="left"/>
      <w:pPr>
        <w:ind w:left="1440" w:hanging="360"/>
      </w:pPr>
    </w:lvl>
    <w:lvl w:ilvl="2" w:tplc="48660886" w:tentative="1">
      <w:start w:val="1"/>
      <w:numFmt w:val="lowerRoman"/>
      <w:lvlText w:val="%3."/>
      <w:lvlJc w:val="right"/>
      <w:pPr>
        <w:ind w:left="2160" w:hanging="180"/>
      </w:pPr>
    </w:lvl>
    <w:lvl w:ilvl="3" w:tplc="48660886" w:tentative="1">
      <w:start w:val="1"/>
      <w:numFmt w:val="decimal"/>
      <w:lvlText w:val="%4."/>
      <w:lvlJc w:val="left"/>
      <w:pPr>
        <w:ind w:left="2880" w:hanging="360"/>
      </w:pPr>
    </w:lvl>
    <w:lvl w:ilvl="4" w:tplc="48660886" w:tentative="1">
      <w:start w:val="1"/>
      <w:numFmt w:val="lowerLetter"/>
      <w:lvlText w:val="%5."/>
      <w:lvlJc w:val="left"/>
      <w:pPr>
        <w:ind w:left="3600" w:hanging="360"/>
      </w:pPr>
    </w:lvl>
    <w:lvl w:ilvl="5" w:tplc="48660886" w:tentative="1">
      <w:start w:val="1"/>
      <w:numFmt w:val="lowerRoman"/>
      <w:lvlText w:val="%6."/>
      <w:lvlJc w:val="right"/>
      <w:pPr>
        <w:ind w:left="4320" w:hanging="180"/>
      </w:pPr>
    </w:lvl>
    <w:lvl w:ilvl="6" w:tplc="48660886" w:tentative="1">
      <w:start w:val="1"/>
      <w:numFmt w:val="decimal"/>
      <w:lvlText w:val="%7."/>
      <w:lvlJc w:val="left"/>
      <w:pPr>
        <w:ind w:left="5040" w:hanging="360"/>
      </w:pPr>
    </w:lvl>
    <w:lvl w:ilvl="7" w:tplc="48660886" w:tentative="1">
      <w:start w:val="1"/>
      <w:numFmt w:val="lowerLetter"/>
      <w:lvlText w:val="%8."/>
      <w:lvlJc w:val="left"/>
      <w:pPr>
        <w:ind w:left="5760" w:hanging="360"/>
      </w:pPr>
    </w:lvl>
    <w:lvl w:ilvl="8" w:tplc="48660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9">
    <w:multiLevelType w:val="hybridMultilevel"/>
    <w:lvl w:ilvl="0" w:tplc="54814280">
      <w:start w:val="1"/>
      <w:numFmt w:val="decimal"/>
      <w:lvlText w:val="%1."/>
      <w:lvlJc w:val="left"/>
      <w:pPr>
        <w:ind w:left="720" w:hanging="360"/>
      </w:pPr>
    </w:lvl>
    <w:lvl w:ilvl="1" w:tplc="54814280" w:tentative="1">
      <w:start w:val="1"/>
      <w:numFmt w:val="lowerLetter"/>
      <w:lvlText w:val="%2."/>
      <w:lvlJc w:val="left"/>
      <w:pPr>
        <w:ind w:left="1440" w:hanging="360"/>
      </w:pPr>
    </w:lvl>
    <w:lvl w:ilvl="2" w:tplc="54814280" w:tentative="1">
      <w:start w:val="1"/>
      <w:numFmt w:val="lowerRoman"/>
      <w:lvlText w:val="%3."/>
      <w:lvlJc w:val="right"/>
      <w:pPr>
        <w:ind w:left="2160" w:hanging="180"/>
      </w:pPr>
    </w:lvl>
    <w:lvl w:ilvl="3" w:tplc="54814280" w:tentative="1">
      <w:start w:val="1"/>
      <w:numFmt w:val="decimal"/>
      <w:lvlText w:val="%4."/>
      <w:lvlJc w:val="left"/>
      <w:pPr>
        <w:ind w:left="2880" w:hanging="360"/>
      </w:pPr>
    </w:lvl>
    <w:lvl w:ilvl="4" w:tplc="54814280" w:tentative="1">
      <w:start w:val="1"/>
      <w:numFmt w:val="lowerLetter"/>
      <w:lvlText w:val="%5."/>
      <w:lvlJc w:val="left"/>
      <w:pPr>
        <w:ind w:left="3600" w:hanging="360"/>
      </w:pPr>
    </w:lvl>
    <w:lvl w:ilvl="5" w:tplc="54814280" w:tentative="1">
      <w:start w:val="1"/>
      <w:numFmt w:val="lowerRoman"/>
      <w:lvlText w:val="%6."/>
      <w:lvlJc w:val="right"/>
      <w:pPr>
        <w:ind w:left="4320" w:hanging="180"/>
      </w:pPr>
    </w:lvl>
    <w:lvl w:ilvl="6" w:tplc="54814280" w:tentative="1">
      <w:start w:val="1"/>
      <w:numFmt w:val="decimal"/>
      <w:lvlText w:val="%7."/>
      <w:lvlJc w:val="left"/>
      <w:pPr>
        <w:ind w:left="5040" w:hanging="360"/>
      </w:pPr>
    </w:lvl>
    <w:lvl w:ilvl="7" w:tplc="54814280" w:tentative="1">
      <w:start w:val="1"/>
      <w:numFmt w:val="lowerLetter"/>
      <w:lvlText w:val="%8."/>
      <w:lvlJc w:val="left"/>
      <w:pPr>
        <w:ind w:left="5760" w:hanging="360"/>
      </w:pPr>
    </w:lvl>
    <w:lvl w:ilvl="8" w:tplc="54814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8">
    <w:multiLevelType w:val="hybridMultilevel"/>
    <w:lvl w:ilvl="0" w:tplc="18461801">
      <w:start w:val="1"/>
      <w:numFmt w:val="decimal"/>
      <w:lvlText w:val="%1."/>
      <w:lvlJc w:val="left"/>
      <w:pPr>
        <w:ind w:left="720" w:hanging="360"/>
      </w:pPr>
    </w:lvl>
    <w:lvl w:ilvl="1" w:tplc="18461801" w:tentative="1">
      <w:start w:val="1"/>
      <w:numFmt w:val="lowerLetter"/>
      <w:lvlText w:val="%2."/>
      <w:lvlJc w:val="left"/>
      <w:pPr>
        <w:ind w:left="1440" w:hanging="360"/>
      </w:pPr>
    </w:lvl>
    <w:lvl w:ilvl="2" w:tplc="18461801" w:tentative="1">
      <w:start w:val="1"/>
      <w:numFmt w:val="lowerRoman"/>
      <w:lvlText w:val="%3."/>
      <w:lvlJc w:val="right"/>
      <w:pPr>
        <w:ind w:left="2160" w:hanging="180"/>
      </w:pPr>
    </w:lvl>
    <w:lvl w:ilvl="3" w:tplc="18461801" w:tentative="1">
      <w:start w:val="1"/>
      <w:numFmt w:val="decimal"/>
      <w:lvlText w:val="%4."/>
      <w:lvlJc w:val="left"/>
      <w:pPr>
        <w:ind w:left="2880" w:hanging="360"/>
      </w:pPr>
    </w:lvl>
    <w:lvl w:ilvl="4" w:tplc="18461801" w:tentative="1">
      <w:start w:val="1"/>
      <w:numFmt w:val="lowerLetter"/>
      <w:lvlText w:val="%5."/>
      <w:lvlJc w:val="left"/>
      <w:pPr>
        <w:ind w:left="3600" w:hanging="360"/>
      </w:pPr>
    </w:lvl>
    <w:lvl w:ilvl="5" w:tplc="18461801" w:tentative="1">
      <w:start w:val="1"/>
      <w:numFmt w:val="lowerRoman"/>
      <w:lvlText w:val="%6."/>
      <w:lvlJc w:val="right"/>
      <w:pPr>
        <w:ind w:left="4320" w:hanging="180"/>
      </w:pPr>
    </w:lvl>
    <w:lvl w:ilvl="6" w:tplc="18461801" w:tentative="1">
      <w:start w:val="1"/>
      <w:numFmt w:val="decimal"/>
      <w:lvlText w:val="%7."/>
      <w:lvlJc w:val="left"/>
      <w:pPr>
        <w:ind w:left="5040" w:hanging="360"/>
      </w:pPr>
    </w:lvl>
    <w:lvl w:ilvl="7" w:tplc="18461801" w:tentative="1">
      <w:start w:val="1"/>
      <w:numFmt w:val="lowerLetter"/>
      <w:lvlText w:val="%8."/>
      <w:lvlJc w:val="left"/>
      <w:pPr>
        <w:ind w:left="5760" w:hanging="360"/>
      </w:pPr>
    </w:lvl>
    <w:lvl w:ilvl="8" w:tplc="18461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7">
    <w:multiLevelType w:val="hybridMultilevel"/>
    <w:lvl w:ilvl="0" w:tplc="9627059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797">
    <w:abstractNumId w:val="22797"/>
  </w:num>
  <w:num w:numId="22798">
    <w:abstractNumId w:val="22798"/>
  </w:num>
  <w:num w:numId="22799">
    <w:abstractNumId w:val="22799"/>
  </w:num>
  <w:num w:numId="22800">
    <w:abstractNumId w:val="22800"/>
  </w:num>
  <w:num w:numId="22801">
    <w:abstractNumId w:val="22801"/>
  </w:num>
  <w:num w:numId="22802">
    <w:abstractNumId w:val="22802"/>
  </w:num>
  <w:num w:numId="22803">
    <w:abstractNumId w:val="22803"/>
  </w:num>
  <w:num w:numId="22804">
    <w:abstractNumId w:val="22804"/>
  </w:num>
  <w:num w:numId="22805">
    <w:abstractNumId w:val="22805"/>
  </w:num>
  <w:num w:numId="22806">
    <w:abstractNumId w:val="22806"/>
  </w:num>
  <w:num w:numId="22807">
    <w:abstractNumId w:val="22807"/>
  </w:num>
  <w:num w:numId="22808">
    <w:abstractNumId w:val="22808"/>
  </w:num>
  <w:num w:numId="22809">
    <w:abstractNumId w:val="22809"/>
  </w:num>
  <w:num w:numId="22810">
    <w:abstractNumId w:val="22810"/>
  </w:num>
  <w:num w:numId="22811">
    <w:abstractNumId w:val="22811"/>
  </w:num>
  <w:num w:numId="22812">
    <w:abstractNumId w:val="22812"/>
  </w:num>
  <w:num w:numId="22813">
    <w:abstractNumId w:val="22813"/>
  </w:num>
  <w:num w:numId="22814">
    <w:abstractNumId w:val="22814"/>
  </w:num>
  <w:num w:numId="22815">
    <w:abstractNumId w:val="22815"/>
  </w:num>
  <w:num w:numId="22816">
    <w:abstractNumId w:val="22816"/>
  </w:num>
  <w:num w:numId="22817">
    <w:abstractNumId w:val="22817"/>
  </w:num>
  <w:num w:numId="22818">
    <w:abstractNumId w:val="22818"/>
  </w:num>
  <w:num w:numId="22819">
    <w:abstractNumId w:val="22819"/>
  </w:num>
  <w:num w:numId="22820">
    <w:abstractNumId w:val="22820"/>
  </w:num>
  <w:num w:numId="22821">
    <w:abstractNumId w:val="22821"/>
  </w:num>
  <w:num w:numId="22822">
    <w:abstractNumId w:val="22822"/>
  </w:num>
  <w:num w:numId="22823">
    <w:abstractNumId w:val="22823"/>
  </w:num>
  <w:num w:numId="22824">
    <w:abstractNumId w:val="22824"/>
  </w:num>
  <w:num w:numId="22825">
    <w:abstractNumId w:val="22825"/>
  </w:num>
  <w:num w:numId="22826">
    <w:abstractNumId w:val="22826"/>
  </w:num>
  <w:num w:numId="22827">
    <w:abstractNumId w:val="22827"/>
  </w:num>
  <w:num w:numId="22828">
    <w:abstractNumId w:val="22828"/>
  </w:num>
  <w:num w:numId="22829">
    <w:abstractNumId w:val="22829"/>
  </w:num>
  <w:num w:numId="22830">
    <w:abstractNumId w:val="22830"/>
  </w:num>
  <w:num w:numId="22831">
    <w:abstractNumId w:val="22831"/>
  </w:num>
  <w:num w:numId="22832">
    <w:abstractNumId w:val="22832"/>
  </w:num>
  <w:num w:numId="22833">
    <w:abstractNumId w:val="22833"/>
  </w:num>
  <w:num w:numId="22834">
    <w:abstractNumId w:val="22834"/>
  </w:num>
  <w:num w:numId="22835">
    <w:abstractNumId w:val="22835"/>
  </w:num>
  <w:num w:numId="22836">
    <w:abstractNumId w:val="22836"/>
  </w:num>
  <w:num w:numId="22837">
    <w:abstractNumId w:val="22837"/>
  </w:num>
  <w:num w:numId="22838">
    <w:abstractNumId w:val="22838"/>
  </w:num>
  <w:num w:numId="22839">
    <w:abstractNumId w:val="22839"/>
  </w:num>
  <w:num w:numId="22840">
    <w:abstractNumId w:val="22840"/>
  </w:num>
  <w:num w:numId="22841">
    <w:abstractNumId w:val="22841"/>
  </w:num>
  <w:num w:numId="22842">
    <w:abstractNumId w:val="22842"/>
  </w:num>
  <w:num w:numId="22843">
    <w:abstractNumId w:val="22843"/>
  </w:num>
  <w:num w:numId="22844">
    <w:abstractNumId w:val="22844"/>
  </w:num>
  <w:num w:numId="22845">
    <w:abstractNumId w:val="22845"/>
  </w:num>
  <w:num w:numId="22846">
    <w:abstractNumId w:val="22846"/>
  </w:num>
  <w:num w:numId="22847">
    <w:abstractNumId w:val="22847"/>
  </w:num>
  <w:num w:numId="22848">
    <w:abstractNumId w:val="22848"/>
  </w:num>
  <w:num w:numId="22849">
    <w:abstractNumId w:val="22849"/>
  </w:num>
  <w:num w:numId="22850">
    <w:abstractNumId w:val="22850"/>
  </w:num>
  <w:num w:numId="22851">
    <w:abstractNumId w:val="22851"/>
  </w:num>
  <w:num w:numId="22852">
    <w:abstractNumId w:val="22852"/>
  </w:num>
  <w:num w:numId="22853">
    <w:abstractNumId w:val="22853"/>
  </w:num>
  <w:num w:numId="22854">
    <w:abstractNumId w:val="22854"/>
  </w:num>
  <w:num w:numId="22855">
    <w:abstractNumId w:val="22855"/>
  </w:num>
  <w:num w:numId="22856">
    <w:abstractNumId w:val="22856"/>
  </w:num>
  <w:num w:numId="22857">
    <w:abstractNumId w:val="22857"/>
  </w:num>
  <w:num w:numId="22858">
    <w:abstractNumId w:val="22858"/>
  </w:num>
  <w:num w:numId="22859">
    <w:abstractNumId w:val="22859"/>
  </w:num>
  <w:num w:numId="22860">
    <w:abstractNumId w:val="22860"/>
  </w:num>
  <w:num w:numId="22861">
    <w:abstractNumId w:val="22861"/>
  </w:num>
  <w:num w:numId="22862">
    <w:abstractNumId w:val="22862"/>
  </w:num>
  <w:num w:numId="22863">
    <w:abstractNumId w:val="22863"/>
  </w:num>
  <w:num w:numId="22864">
    <w:abstractNumId w:val="22864"/>
  </w:num>
  <w:num w:numId="22865">
    <w:abstractNumId w:val="22865"/>
  </w:num>
  <w:num w:numId="22866">
    <w:abstractNumId w:val="22866"/>
  </w:num>
  <w:num w:numId="22867">
    <w:abstractNumId w:val="22867"/>
  </w:num>
  <w:num w:numId="22868">
    <w:abstractNumId w:val="22868"/>
  </w:num>
  <w:num w:numId="22869">
    <w:abstractNumId w:val="22869"/>
  </w:num>
  <w:num w:numId="22870">
    <w:abstractNumId w:val="22870"/>
  </w:num>
  <w:num w:numId="22871">
    <w:abstractNumId w:val="22871"/>
  </w:num>
  <w:num w:numId="22872">
    <w:abstractNumId w:val="22872"/>
  </w:num>
  <w:num w:numId="22873">
    <w:abstractNumId w:val="22873"/>
  </w:num>
  <w:num w:numId="22874">
    <w:abstractNumId w:val="22874"/>
  </w:num>
  <w:num w:numId="22875">
    <w:abstractNumId w:val="22875"/>
  </w:num>
  <w:num w:numId="22876">
    <w:abstractNumId w:val="22876"/>
  </w:num>
  <w:num w:numId="22877">
    <w:abstractNumId w:val="22877"/>
  </w:num>
  <w:num w:numId="22878">
    <w:abstractNumId w:val="228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19741626" Type="http://schemas.openxmlformats.org/officeDocument/2006/relationships/comments" Target="comments.xml"/><Relationship Id="rId773307227" Type="http://schemas.microsoft.com/office/2011/relationships/commentsExtended" Target="commentsExtended.xml"/><Relationship Id="rId95096249" Type="http://schemas.openxmlformats.org/officeDocument/2006/relationships/image" Target="media/imgrId95096249.jpg"/><Relationship Id="rId452469bd84e84e34e" Type="http://schemas.openxmlformats.org/officeDocument/2006/relationships/hyperlink" Target="https://iservice.lombardini.it/jsp/Template2/manuale.jsp?id=120&amp;parent=1000" TargetMode="External"/><Relationship Id="rId505869bd84e84e6dd" Type="http://schemas.openxmlformats.org/officeDocument/2006/relationships/hyperlink" Target="https://iservice.lombardini.it/jsp/Template2/manuale.jsp?id=114&amp;parent=1000" TargetMode="External"/><Relationship Id="rId292669bd84e84ec69" Type="http://schemas.openxmlformats.org/officeDocument/2006/relationships/hyperlink" Target="https://iservice.lombardini.it/jsp/Template2/manuale.jsp?id=103&amp;parent=1000" TargetMode="External"/><Relationship Id="rId252869bd84e84f290" Type="http://schemas.openxmlformats.org/officeDocument/2006/relationships/hyperlink" Target="https://iservice.lombardini.it/jsp/Template2/manuale.jsp?id=822&amp;parent=1000" TargetMode="External"/><Relationship Id="rId163769bd84e84f481" Type="http://schemas.openxmlformats.org/officeDocument/2006/relationships/hyperlink" Target="https://iservice.lombardini.it/jsp/Template2/manuale.jsp?id=822&amp;parent=1000" TargetMode="External"/><Relationship Id="rId140569bd84e85000e" Type="http://schemas.openxmlformats.org/officeDocument/2006/relationships/hyperlink" Target="https://iservice.lombardini.it/jsp/Template2/manuale.jsp?id=822&amp;parent=1000" TargetMode="External"/><Relationship Id="rId243669bd84e85dd10" Type="http://schemas.openxmlformats.org/officeDocument/2006/relationships/hyperlink" Target="https://iservice.lombardini.it/jsp/Template2/manuale.jsp?id=822&amp;parent=1000" TargetMode="External"/><Relationship Id="rId211369bd84e86dc24" Type="http://schemas.openxmlformats.org/officeDocument/2006/relationships/hyperlink" Target="https://iservice.lombardini.it/jsp/Template2/manuale.jsp?id=822&amp;parent=1000" TargetMode="External"/><Relationship Id="rId786769bd84e896d00" Type="http://schemas.openxmlformats.org/officeDocument/2006/relationships/hyperlink" Target="https://iservice.lombardini.it/jsp/Template2/manuale.jsp?id=107&amp;parent=1000" TargetMode="External"/><Relationship Id="rId340869bd84e8cab1a" Type="http://schemas.openxmlformats.org/officeDocument/2006/relationships/hyperlink" Target="https://iservice.lombardini.it/jsp/Template2/manuale.jsp?id=822&amp;parent=1000" TargetMode="External"/><Relationship Id="rId543869bd84e94a7e4" Type="http://schemas.openxmlformats.org/officeDocument/2006/relationships/hyperlink" Target="https://iservice.lombardini.it/jsp/Template2/manuale.jsp?id=822&amp;parent=1000" TargetMode="External"/><Relationship Id="rId677769bd84e94b25e" Type="http://schemas.openxmlformats.org/officeDocument/2006/relationships/hyperlink" Target="https://iservice.lombardini.it/jsp/Template2/manuale.jsp?id=822&amp;parent=1000" TargetMode="External"/><Relationship Id="rId887669bd84e955a99" Type="http://schemas.openxmlformats.org/officeDocument/2006/relationships/hyperlink" Target="https://iservice.lombardini.it/jsp/Template2/manuale.jsp?id=822&amp;parent=1000" TargetMode="External"/><Relationship Id="rId384469bd84e969cf0" Type="http://schemas.openxmlformats.org/officeDocument/2006/relationships/hyperlink" Target="https://iservice.lombardini.it/jsp/Template2/manuale.jsp?id=822&amp;parent=1000" TargetMode="External"/><Relationship Id="rId576269bd84e9d321c" Type="http://schemas.openxmlformats.org/officeDocument/2006/relationships/hyperlink" Target="https://iservice.lombardini.it/jsp/Template2/manuale.jsp?id=822&amp;parent=1000" TargetMode="External"/><Relationship Id="rId997769bd84ea173b5" Type="http://schemas.openxmlformats.org/officeDocument/2006/relationships/hyperlink" Target="https://iservice.lombardini.it/jsp/Template2/manuale.jsp?id=105&amp;parent=1000" TargetMode="External"/><Relationship Id="rId506469bd84ea5d33b" Type="http://schemas.openxmlformats.org/officeDocument/2006/relationships/hyperlink" Target="https://iservice.lombardini.it/jsp/Template2/manuale.jsp?id=822&amp;parent=1000" TargetMode="External"/><Relationship Id="rId417669bd84eacd087" Type="http://schemas.openxmlformats.org/officeDocument/2006/relationships/hyperlink" Target="https://iservice.lombardini.it/jsp/Template2/manuale.jsp?id=822&amp;parent=1000" TargetMode="External"/><Relationship Id="rId321769bd84eb10053" Type="http://schemas.openxmlformats.org/officeDocument/2006/relationships/hyperlink" Target="https://iservice.lombardini.it/jsp/Template2/manuale.jsp?id=132&amp;parent=1000" TargetMode="External"/><Relationship Id="rId393269bd84eb3cb41" Type="http://schemas.openxmlformats.org/officeDocument/2006/relationships/hyperlink" Target="https://iservice.lombardini.it/jsp/Template2/manuale.jsp?id=822&amp;parent=1000" TargetMode="External"/><Relationship Id="rId934569bd84eb4c6ce" Type="http://schemas.openxmlformats.org/officeDocument/2006/relationships/hyperlink" Target="https://iservice.lombardini.it/jsp/Template2/manuale.jsp?id=822&amp;parent=1000" TargetMode="External"/><Relationship Id="rId577069bd84eba60a8" Type="http://schemas.openxmlformats.org/officeDocument/2006/relationships/hyperlink" Target="https://iservice.lombardini.it/jsp/Template2/manuale.jsp?id=199&amp;parent=1000" TargetMode="External"/><Relationship Id="rId111869bd84ebbb989" Type="http://schemas.openxmlformats.org/officeDocument/2006/relationships/hyperlink" Target="https://iservice.lombardini.it/jsp/Template2/manuale.jsp?id=103&amp;parent=1000" TargetMode="External"/><Relationship Id="rId130569bd84ebda2cf" Type="http://schemas.openxmlformats.org/officeDocument/2006/relationships/hyperlink" Target="https://iservice.lombardini.it/jsp/Template2/manuale.jsp?id=822&amp;parent=1000" TargetMode="External"/><Relationship Id="rId535069bd84ebdc2ae" Type="http://schemas.openxmlformats.org/officeDocument/2006/relationships/hyperlink" Target="https://iservice.lombardini.it/jsp/Template2/manuale.jsp?id=103&amp;parent=1000" TargetMode="External"/><Relationship Id="rId106369bd84ec35ba3" Type="http://schemas.openxmlformats.org/officeDocument/2006/relationships/hyperlink" Target="https://iservice.lombardini.it/jsp/Template2/manuale.jsp?id=112&amp;parent=1000" TargetMode="External"/><Relationship Id="rId414069bd84ec3623f" Type="http://schemas.openxmlformats.org/officeDocument/2006/relationships/hyperlink" Target="https://iservice.lombardini.it/jsp/Template2/manuale.jsp?id=822&amp;parent=1000" TargetMode="External"/><Relationship Id="rId292369bd84ec36fa0" Type="http://schemas.openxmlformats.org/officeDocument/2006/relationships/hyperlink" Target="https://iservice.lombardini.it/jsp/Template2/manuale.jsp?id=822&amp;parent=1000" TargetMode="External"/><Relationship Id="rId598069bd84ec385ee" Type="http://schemas.openxmlformats.org/officeDocument/2006/relationships/hyperlink" Target="https://iservice.lombardini.it/jsp/Template2/manuale.jsp?id=103&amp;parent=1000" TargetMode="External"/><Relationship Id="rId256069bd84ec809e5" Type="http://schemas.openxmlformats.org/officeDocument/2006/relationships/hyperlink" Target="https://iservice.lombardini.it/jsp/Template2/manuale.jsp?id=822&amp;parent=1000" TargetMode="External"/><Relationship Id="rId908769bd84ec80cdd" Type="http://schemas.openxmlformats.org/officeDocument/2006/relationships/hyperlink" Target="https://iservice.lombardini.it/jsp/Template2/manuale.jsp?id=140&amp;parent=1000" TargetMode="External"/><Relationship Id="rId261269bd84ec81637" Type="http://schemas.openxmlformats.org/officeDocument/2006/relationships/hyperlink" Target="https://iservice.lombardini.it/jsp/Template2/manuale.jsp?id=822&amp;parent=1000" TargetMode="External"/><Relationship Id="rId255569bd84ec8eb4b" Type="http://schemas.openxmlformats.org/officeDocument/2006/relationships/hyperlink" Target="https://iservice.lombardini.it/jsp/Template2/manuale.jsp?id=822&amp;parent=1000" TargetMode="External"/><Relationship Id="rId397169bd84ec8efea" Type="http://schemas.openxmlformats.org/officeDocument/2006/relationships/hyperlink" Target="https://iservice.lombardini.it/jsp/Template2/manuale.jsp?id=822&amp;parent=1000" TargetMode="External"/><Relationship Id="rId679469bd84ec8f2a4" Type="http://schemas.openxmlformats.org/officeDocument/2006/relationships/hyperlink" Target="https://iservice.lombardini.it/jsp/Template2/manuale.jsp?id=136&amp;parent=1000" TargetMode="External"/><Relationship Id="rId714069bd84ed4d603" Type="http://schemas.openxmlformats.org/officeDocument/2006/relationships/hyperlink" Target="https://iservice.lombardini.it/jsp/Template2/manuale.jsp?id=822&amp;parent=1000" TargetMode="External"/><Relationship Id="rId304869bd84ed4e11e" Type="http://schemas.openxmlformats.org/officeDocument/2006/relationships/hyperlink" Target="https://iservice.lombardini.it/jsp/Template2/manuale.jsp?id=822&amp;parent=1000" TargetMode="External"/><Relationship Id="rId428069bd84ed5ea44" Type="http://schemas.openxmlformats.org/officeDocument/2006/relationships/hyperlink" Target="https://iservice.lombardini.it/jsp/Template2/manuale.jsp?id=822&amp;parent=1000" TargetMode="External"/><Relationship Id="rId759269bd84e8468fd" Type="http://schemas.openxmlformats.org/officeDocument/2006/relationships/image" Target="media/imgrId759269bd84e8468fd.jpg"/><Relationship Id="rId932669bd84e84dc76" Type="http://schemas.openxmlformats.org/officeDocument/2006/relationships/image" Target="media/imgrId932669bd84e84dc76.gif"/><Relationship Id="rId692669bd84e85d5b2" Type="http://schemas.openxmlformats.org/officeDocument/2006/relationships/image" Target="media/imgrId692669bd84e85d5b2.jpg"/><Relationship Id="rId819669bd84e86c5d0" Type="http://schemas.openxmlformats.org/officeDocument/2006/relationships/image" Target="media/imgrId819669bd84e86c5d0.jpg"/><Relationship Id="rId908569bd84e877e1f" Type="http://schemas.openxmlformats.org/officeDocument/2006/relationships/image" Target="media/imgrId908569bd84e877e1f.jpg"/><Relationship Id="rId973869bd84e882692" Type="http://schemas.openxmlformats.org/officeDocument/2006/relationships/image" Target="media/imgrId973869bd84e882692.jpg"/><Relationship Id="rId515069bd84e890f4f" Type="http://schemas.openxmlformats.org/officeDocument/2006/relationships/image" Target="media/imgrId515069bd84e890f4f.jpg"/><Relationship Id="rId717869bd84e8963a7" Type="http://schemas.openxmlformats.org/officeDocument/2006/relationships/image" Target="media/imgrId717869bd84e8963a7.jpg"/><Relationship Id="rId254369bd84e8a2bf2" Type="http://schemas.openxmlformats.org/officeDocument/2006/relationships/image" Target="media/imgrId254369bd84e8a2bf2.jpg"/><Relationship Id="rId695569bd84e8ae554" Type="http://schemas.openxmlformats.org/officeDocument/2006/relationships/image" Target="media/imgrId695569bd84e8ae554.jpg"/><Relationship Id="rId204569bd84e8ba797" Type="http://schemas.openxmlformats.org/officeDocument/2006/relationships/image" Target="media/imgrId204569bd84e8ba797.jpg"/><Relationship Id="rId627669bd84e8c9c03" Type="http://schemas.openxmlformats.org/officeDocument/2006/relationships/image" Target="media/imgrId627669bd84e8c9c03.jpg"/><Relationship Id="rId216969bd84e8d7bba" Type="http://schemas.openxmlformats.org/officeDocument/2006/relationships/image" Target="media/imgrId216969bd84e8d7bba.jpg"/><Relationship Id="rId978269bd84e8df11d" Type="http://schemas.openxmlformats.org/officeDocument/2006/relationships/image" Target="media/imgrId978269bd84e8df11d.jpg"/><Relationship Id="rId984369bd84e8eda8f" Type="http://schemas.openxmlformats.org/officeDocument/2006/relationships/image" Target="media/imgrId984369bd84e8eda8f.jpg"/><Relationship Id="rId661669bd84e900597" Type="http://schemas.openxmlformats.org/officeDocument/2006/relationships/image" Target="media/imgrId661669bd84e900597.jpg"/><Relationship Id="rId518169bd84e90ab3c" Type="http://schemas.openxmlformats.org/officeDocument/2006/relationships/image" Target="media/imgrId518169bd84e90ab3c.jpg"/><Relationship Id="rId596469bd84e912b7f" Type="http://schemas.openxmlformats.org/officeDocument/2006/relationships/image" Target="media/imgrId596469bd84e912b7f.jpg"/><Relationship Id="rId659169bd84e917973" Type="http://schemas.openxmlformats.org/officeDocument/2006/relationships/image" Target="media/imgrId659169bd84e917973.gif"/><Relationship Id="rId682869bd84e92ce19" Type="http://schemas.openxmlformats.org/officeDocument/2006/relationships/image" Target="media/imgrId682869bd84e92ce19.jpg"/><Relationship Id="rId233169bd84e937ed8" Type="http://schemas.openxmlformats.org/officeDocument/2006/relationships/image" Target="media/imgrId233169bd84e937ed8.gif"/><Relationship Id="rId980669bd84e942d88" Type="http://schemas.openxmlformats.org/officeDocument/2006/relationships/image" Target="media/imgrId980669bd84e942d88.jpg"/><Relationship Id="rId781469bd84e949b34" Type="http://schemas.openxmlformats.org/officeDocument/2006/relationships/image" Target="media/imgrId781469bd84e949b34.gif"/><Relationship Id="rId712369bd84e954da2" Type="http://schemas.openxmlformats.org/officeDocument/2006/relationships/image" Target="media/imgrId712369bd84e954da2.jpg"/><Relationship Id="rId288469bd84e964700" Type="http://schemas.openxmlformats.org/officeDocument/2006/relationships/image" Target="media/imgrId288469bd84e964700.jpg"/><Relationship Id="rId605769bd84e969390" Type="http://schemas.openxmlformats.org/officeDocument/2006/relationships/image" Target="media/imgrId605769bd84e969390.gif"/><Relationship Id="rId244169bd84e977e0e" Type="http://schemas.openxmlformats.org/officeDocument/2006/relationships/image" Target="media/imgrId244169bd84e977e0e.jpg"/><Relationship Id="rId138369bd84e97e9e4" Type="http://schemas.openxmlformats.org/officeDocument/2006/relationships/image" Target="media/imgrId138369bd84e97e9e4.gif"/><Relationship Id="rId772469bd84e982f15" Type="http://schemas.openxmlformats.org/officeDocument/2006/relationships/image" Target="media/imgrId772469bd84e982f15.jpg"/><Relationship Id="rId103869bd84e996f9a" Type="http://schemas.openxmlformats.org/officeDocument/2006/relationships/image" Target="media/imgrId103869bd84e996f9a.jpg"/><Relationship Id="rId439669bd84e9a2e3d" Type="http://schemas.openxmlformats.org/officeDocument/2006/relationships/image" Target="media/imgrId439669bd84e9a2e3d.jpg"/><Relationship Id="rId496469bd84e9af3f4" Type="http://schemas.openxmlformats.org/officeDocument/2006/relationships/image" Target="media/imgrId496469bd84e9af3f4.jpg"/><Relationship Id="rId174169bd84e9c13e6" Type="http://schemas.openxmlformats.org/officeDocument/2006/relationships/image" Target="media/imgrId174169bd84e9c13e6.jpg"/><Relationship Id="rId417569bd84e9d1b36" Type="http://schemas.openxmlformats.org/officeDocument/2006/relationships/image" Target="media/imgrId417569bd84e9d1b36.jpg"/><Relationship Id="rId541169bd84e9e1e7e" Type="http://schemas.openxmlformats.org/officeDocument/2006/relationships/image" Target="media/imgrId541169bd84e9e1e7e.jpg"/><Relationship Id="rId718469bd84e9f075a" Type="http://schemas.openxmlformats.org/officeDocument/2006/relationships/image" Target="media/imgrId718469bd84e9f075a.jpg"/><Relationship Id="rId278669bd84ea01456" Type="http://schemas.openxmlformats.org/officeDocument/2006/relationships/image" Target="media/imgrId278669bd84ea01456.jpg"/><Relationship Id="rId382669bd84ea0e450" Type="http://schemas.openxmlformats.org/officeDocument/2006/relationships/image" Target="media/imgrId382669bd84ea0e450.jpg"/><Relationship Id="rId932669bd84ea164cc" Type="http://schemas.openxmlformats.org/officeDocument/2006/relationships/image" Target="media/imgrId932669bd84ea164cc.jpg"/><Relationship Id="rId299269bd84ea25018" Type="http://schemas.openxmlformats.org/officeDocument/2006/relationships/image" Target="media/imgrId299269bd84ea25018.jpg"/><Relationship Id="rId639969bd84ea313e5" Type="http://schemas.openxmlformats.org/officeDocument/2006/relationships/image" Target="media/imgrId639969bd84ea313e5.jpg"/><Relationship Id="rId808469bd84ea376bc" Type="http://schemas.openxmlformats.org/officeDocument/2006/relationships/image" Target="media/imgrId808469bd84ea376bc.gif"/><Relationship Id="rId465969bd84ea54ea1" Type="http://schemas.openxmlformats.org/officeDocument/2006/relationships/image" Target="media/imgrId465969bd84ea54ea1.jpg"/><Relationship Id="rId810369bd84ea5c97f" Type="http://schemas.openxmlformats.org/officeDocument/2006/relationships/image" Target="media/imgrId810369bd84ea5c97f.gif"/><Relationship Id="rId445669bd84ea94e26" Type="http://schemas.openxmlformats.org/officeDocument/2006/relationships/image" Target="media/imgrId445669bd84ea94e26.jpg"/><Relationship Id="rId145469bd84eac25d1" Type="http://schemas.openxmlformats.org/officeDocument/2006/relationships/image" Target="media/imgrId145469bd84eac25d1.jpg"/><Relationship Id="rId605769bd84eacbad4" Type="http://schemas.openxmlformats.org/officeDocument/2006/relationships/image" Target="media/imgrId605769bd84eacbad4.jpg"/><Relationship Id="rId963269bd84eadb0d0" Type="http://schemas.openxmlformats.org/officeDocument/2006/relationships/image" Target="media/imgrId963269bd84eadb0d0.jpg"/><Relationship Id="rId771069bd84eaee84a" Type="http://schemas.openxmlformats.org/officeDocument/2006/relationships/image" Target="media/imgrId771069bd84eaee84a.jpg"/><Relationship Id="rId959869bd84eb0255c" Type="http://schemas.openxmlformats.org/officeDocument/2006/relationships/image" Target="media/imgrId959869bd84eb0255c.jpg"/><Relationship Id="rId447769bd84eb0f090" Type="http://schemas.openxmlformats.org/officeDocument/2006/relationships/image" Target="media/imgrId447769bd84eb0f090.jpg"/><Relationship Id="rId186369bd84eb1f7d5" Type="http://schemas.openxmlformats.org/officeDocument/2006/relationships/image" Target="media/imgrId186369bd84eb1f7d5.jpg"/><Relationship Id="rId239469bd84eb30808" Type="http://schemas.openxmlformats.org/officeDocument/2006/relationships/image" Target="media/imgrId239469bd84eb30808.jpg"/><Relationship Id="rId788369bd84eb3b950" Type="http://schemas.openxmlformats.org/officeDocument/2006/relationships/image" Target="media/imgrId788369bd84eb3b950.jpg"/><Relationship Id="rId792069bd84eb4bf35" Type="http://schemas.openxmlformats.org/officeDocument/2006/relationships/image" Target="media/imgrId792069bd84eb4bf35.jpg"/><Relationship Id="rId212669bd84eb57e4a" Type="http://schemas.openxmlformats.org/officeDocument/2006/relationships/image" Target="media/imgrId212669bd84eb57e4a.jpg"/><Relationship Id="rId119569bd84eb600c4" Type="http://schemas.openxmlformats.org/officeDocument/2006/relationships/image" Target="media/imgrId119569bd84eb600c4.jpg"/><Relationship Id="rId828369bd84eb72ad3" Type="http://schemas.openxmlformats.org/officeDocument/2006/relationships/image" Target="media/imgrId828369bd84eb72ad3.jpg"/><Relationship Id="rId386869bd84eb89cc3" Type="http://schemas.openxmlformats.org/officeDocument/2006/relationships/image" Target="media/imgrId386869bd84eb89cc3.jpg"/><Relationship Id="rId420269bd84eb92de1" Type="http://schemas.openxmlformats.org/officeDocument/2006/relationships/image" Target="media/imgrId420269bd84eb92de1.jpg"/><Relationship Id="rId703369bd84eba00ec" Type="http://schemas.openxmlformats.org/officeDocument/2006/relationships/image" Target="media/imgrId703369bd84eba00ec.jpg"/><Relationship Id="rId665869bd84eba56e2" Type="http://schemas.openxmlformats.org/officeDocument/2006/relationships/image" Target="media/imgrId665869bd84eba56e2.jpg"/><Relationship Id="rId783669bd84ebb1ec0" Type="http://schemas.openxmlformats.org/officeDocument/2006/relationships/image" Target="media/imgrId783669bd84ebb1ec0.jpg"/><Relationship Id="rId900969bd84ebbb0ee" Type="http://schemas.openxmlformats.org/officeDocument/2006/relationships/image" Target="media/imgrId900969bd84ebbb0ee.jpg"/><Relationship Id="rId774269bd84ebcbf59" Type="http://schemas.openxmlformats.org/officeDocument/2006/relationships/image" Target="media/imgrId774269bd84ebcbf59.jpg"/><Relationship Id="rId738769bd84ebd9423" Type="http://schemas.openxmlformats.org/officeDocument/2006/relationships/image" Target="media/imgrId738769bd84ebd9423.jpg"/><Relationship Id="rId931569bd84ebea55e" Type="http://schemas.openxmlformats.org/officeDocument/2006/relationships/image" Target="media/imgrId931569bd84ebea55e.jpg"/><Relationship Id="rId236969bd84ec1208f" Type="http://schemas.openxmlformats.org/officeDocument/2006/relationships/image" Target="media/imgrId236969bd84ec1208f.jpg"/><Relationship Id="rId658269bd84ec1a7c4" Type="http://schemas.openxmlformats.org/officeDocument/2006/relationships/image" Target="media/imgrId658269bd84ec1a7c4.gif"/><Relationship Id="rId343669bd84ec28d13" Type="http://schemas.openxmlformats.org/officeDocument/2006/relationships/image" Target="media/imgrId343669bd84ec28d13.jpg"/><Relationship Id="rId470269bd84ec352e3" Type="http://schemas.openxmlformats.org/officeDocument/2006/relationships/image" Target="media/imgrId470269bd84ec352e3.jpg"/><Relationship Id="rId381669bd84ec454d5" Type="http://schemas.openxmlformats.org/officeDocument/2006/relationships/image" Target="media/imgrId381669bd84ec454d5.jpg"/><Relationship Id="rId703369bd84ec53776" Type="http://schemas.openxmlformats.org/officeDocument/2006/relationships/image" Target="media/imgrId703369bd84ec53776.jpg"/><Relationship Id="rId609369bd84ec6296f" Type="http://schemas.openxmlformats.org/officeDocument/2006/relationships/image" Target="media/imgrId609369bd84ec6296f.jpg"/><Relationship Id="rId324469bd84ec789f0" Type="http://schemas.openxmlformats.org/officeDocument/2006/relationships/image" Target="media/imgrId324469bd84ec789f0.jpg"/><Relationship Id="rId254669bd84ec8017f" Type="http://schemas.openxmlformats.org/officeDocument/2006/relationships/image" Target="media/imgrId254669bd84ec8017f.jpg"/><Relationship Id="rId325169bd84ec8d7d0" Type="http://schemas.openxmlformats.org/officeDocument/2006/relationships/image" Target="media/imgrId325169bd84ec8d7d0.jpg"/><Relationship Id="rId841369bd84ec9eaf3" Type="http://schemas.openxmlformats.org/officeDocument/2006/relationships/image" Target="media/imgrId841369bd84ec9eaf3.jpg"/><Relationship Id="rId846069bd84eca37c0" Type="http://schemas.openxmlformats.org/officeDocument/2006/relationships/image" Target="media/imgrId846069bd84eca37c0.jpg"/><Relationship Id="rId351669bd84ecb336d" Type="http://schemas.openxmlformats.org/officeDocument/2006/relationships/image" Target="media/imgrId351669bd84ecb336d.jpg"/><Relationship Id="rId982069bd84ecc441a" Type="http://schemas.openxmlformats.org/officeDocument/2006/relationships/image" Target="media/imgrId982069bd84ecc441a.jpg"/><Relationship Id="rId682569bd84ecd02ae" Type="http://schemas.openxmlformats.org/officeDocument/2006/relationships/image" Target="media/imgrId682569bd84ecd02ae.jpg"/><Relationship Id="rId362869bd84ecd64ce" Type="http://schemas.openxmlformats.org/officeDocument/2006/relationships/image" Target="media/imgrId362869bd84ecd64ce.gif"/><Relationship Id="rId750669bd84ece5aec" Type="http://schemas.openxmlformats.org/officeDocument/2006/relationships/image" Target="media/imgrId750669bd84ece5aec.jpg"/><Relationship Id="rId933669bd84ecf39cd" Type="http://schemas.openxmlformats.org/officeDocument/2006/relationships/image" Target="media/imgrId933669bd84ecf39cd.jpg"/><Relationship Id="rId660069bd84ed05d03" Type="http://schemas.openxmlformats.org/officeDocument/2006/relationships/image" Target="media/imgrId660069bd84ed05d03.jpg"/><Relationship Id="rId417169bd84ed126d1" Type="http://schemas.openxmlformats.org/officeDocument/2006/relationships/image" Target="media/imgrId417169bd84ed126d1.jpg"/><Relationship Id="rId705569bd84ed2d4de" Type="http://schemas.openxmlformats.org/officeDocument/2006/relationships/image" Target="media/imgrId705569bd84ed2d4de.jpg"/><Relationship Id="rId909869bd84ed43c7c" Type="http://schemas.openxmlformats.org/officeDocument/2006/relationships/image" Target="media/imgrId909869bd84ed43c7c.jpg"/><Relationship Id="rId931669bd84ed4d0c5" Type="http://schemas.openxmlformats.org/officeDocument/2006/relationships/image" Target="media/imgrId931669bd84ed4d0c5.gif"/><Relationship Id="rId647469bd84ed5e370" Type="http://schemas.openxmlformats.org/officeDocument/2006/relationships/image" Target="media/imgrId647469bd84ed5e370.jpg"/><Relationship Id="rId270569bd84ed69496" Type="http://schemas.openxmlformats.org/officeDocument/2006/relationships/image" Target="media/imgrId270569bd84ed69496.jpg"/><Relationship Id="rId573369bd84ed77a3b" Type="http://schemas.openxmlformats.org/officeDocument/2006/relationships/image" Target="media/imgrId573369bd84ed77a3b.jpg"/><Relationship Id="rId832269bd84ed837be" Type="http://schemas.openxmlformats.org/officeDocument/2006/relationships/image" Target="media/imgrId832269bd84ed837be.jpg"/><Relationship Id="rId651569bd84ed8a2f9" Type="http://schemas.openxmlformats.org/officeDocument/2006/relationships/image" Target="media/imgrId651569bd84ed8a2f9.gif"/><Relationship Id="rId808969bd84ed9aaa5" Type="http://schemas.openxmlformats.org/officeDocument/2006/relationships/image" Target="media/imgrId808969bd84ed9aaa5.jpg"/><Relationship Id="rId573369bd84eda0f10" Type="http://schemas.openxmlformats.org/officeDocument/2006/relationships/image" Target="media/imgrId573369bd84eda0f10.gif"/><Relationship Id="rId237969bd84edab60f" Type="http://schemas.openxmlformats.org/officeDocument/2006/relationships/image" Target="media/imgrId237969bd84edab60f.jpg"/><Relationship Id="rId970169bd84edb01ba" Type="http://schemas.openxmlformats.org/officeDocument/2006/relationships/image" Target="media/imgrId970169bd84edb01ba.gif"/><Relationship Id="rId472169bd84edc073d" Type="http://schemas.openxmlformats.org/officeDocument/2006/relationships/image" Target="media/imgrId472169bd84edc073d.jpg"/><Relationship Id="rId668169bd84edcccb3" Type="http://schemas.openxmlformats.org/officeDocument/2006/relationships/image" Target="media/imgrId668169bd84edcccb3.jpg"/><Relationship Id="rId123569bd84edd59d1" Type="http://schemas.openxmlformats.org/officeDocument/2006/relationships/image" Target="media/imgrId123569bd84edd59d1.jpg"/><Relationship Id="rId919869bd84edda391" Type="http://schemas.openxmlformats.org/officeDocument/2006/relationships/image" Target="media/imgrId919869bd84edda391.gif"/><Relationship Id="rId853269bd84ede2d27" Type="http://schemas.openxmlformats.org/officeDocument/2006/relationships/image" Target="media/imgrId853269bd84ede2d27.jpg"/><Relationship Id="rId418769bd84edf1880" Type="http://schemas.openxmlformats.org/officeDocument/2006/relationships/image" Target="media/imgrId418769bd84edf1880.jpg"/><Relationship Id="rId767469bd84ee09cff" Type="http://schemas.openxmlformats.org/officeDocument/2006/relationships/image" Target="media/imgrId767469bd84ee09cff.jpg"/><Relationship Id="rId710069bd84ee1ac21" Type="http://schemas.openxmlformats.org/officeDocument/2006/relationships/image" Target="media/imgrId710069bd84ee1ac21.jpg"/><Relationship Id="rId451269bd84ee2bd38" Type="http://schemas.openxmlformats.org/officeDocument/2006/relationships/image" Target="media/imgrId451269bd84ee2bd38.png"/><Relationship Id="rId612769bd84ee3d21a" Type="http://schemas.openxmlformats.org/officeDocument/2006/relationships/image" Target="media/imgrId612769bd84ee3d21a.png"/><Relationship Id="rId107469bd84ee4a41d" Type="http://schemas.openxmlformats.org/officeDocument/2006/relationships/image" Target="media/imgrId107469bd84ee4a41d.png"/><Relationship Id="rId205769bd84ee566f2" Type="http://schemas.openxmlformats.org/officeDocument/2006/relationships/image" Target="media/imgrId205769bd84ee566f2.jpg"/><Relationship Id="rId818269bd84ee637a5" Type="http://schemas.openxmlformats.org/officeDocument/2006/relationships/image" Target="media/imgrId818269bd84ee637a5.jpg"/><Relationship Id="rId707869bd84ee6cd9e" Type="http://schemas.openxmlformats.org/officeDocument/2006/relationships/image" Target="media/imgrId707869bd84ee6cd9e.jpg"/><Relationship Id="rId877669bd84ee7e242" Type="http://schemas.openxmlformats.org/officeDocument/2006/relationships/image" Target="media/imgrId877669bd84ee7e242.jpg"/><Relationship Id="rId258469bd84ee8a3b4" Type="http://schemas.openxmlformats.org/officeDocument/2006/relationships/image" Target="media/imgrId258469bd84ee8a3b4.jpg"/><Relationship Id="rId330169bd84eea3666" Type="http://schemas.openxmlformats.org/officeDocument/2006/relationships/image" Target="media/imgrId330169bd84eea3666.jpg"/><Relationship Id="rId823469bd84eea70c7" Type="http://schemas.openxmlformats.org/officeDocument/2006/relationships/image" Target="media/imgrId823469bd84eea70c7.gif"/><Relationship Id="rId861769bd84eeb12b7" Type="http://schemas.openxmlformats.org/officeDocument/2006/relationships/image" Target="media/imgrId861769bd84eeb12b7.jpg"/><Relationship Id="rId664569bd84eebcb68" Type="http://schemas.openxmlformats.org/officeDocument/2006/relationships/image" Target="media/imgrId664569bd84eebcb68.jpg"/><Relationship Id="rId524369bd84eec3fcb" Type="http://schemas.openxmlformats.org/officeDocument/2006/relationships/image" Target="media/imgrId524369bd84eec3fcb.gif"/><Relationship Id="rId577769bd84eecf537" Type="http://schemas.openxmlformats.org/officeDocument/2006/relationships/image" Target="media/imgrId577769bd84eecf537.jpg"/><Relationship Id="rId663569bd84eed6e81" Type="http://schemas.openxmlformats.org/officeDocument/2006/relationships/image" Target="media/imgrId663569bd84eed6e81.gif"/><Relationship Id="rId727669bd84eedff05" Type="http://schemas.openxmlformats.org/officeDocument/2006/relationships/image" Target="media/imgrId727669bd84eedff05.jpg"/><Relationship Id="rId424769bd84eee9c06" Type="http://schemas.openxmlformats.org/officeDocument/2006/relationships/image" Target="media/imgrId424769bd84eee9c06.jpg"/><Relationship Id="rId818269bd84ef01bb4" Type="http://schemas.openxmlformats.org/officeDocument/2006/relationships/image" Target="media/imgrId818269bd84ef01bb4.jpg"/><Relationship Id="rId193069bd84ef08c41" Type="http://schemas.openxmlformats.org/officeDocument/2006/relationships/image" Target="media/imgrId193069bd84ef08c41.jpg"/><Relationship Id="rId437369bd84ef14a5f" Type="http://schemas.openxmlformats.org/officeDocument/2006/relationships/image" Target="media/imgrId437369bd84ef14a5f.jpg"/><Relationship Id="rId186669bd84ef20abf" Type="http://schemas.openxmlformats.org/officeDocument/2006/relationships/image" Target="media/imgrId186669bd84ef20abf.jpg"/><Relationship Id="rId709569bd84ef249c1" Type="http://schemas.openxmlformats.org/officeDocument/2006/relationships/image" Target="media/imgrId709569bd84ef249c1.gif"/><Relationship Id="rId776669bd84ef32743" Type="http://schemas.openxmlformats.org/officeDocument/2006/relationships/image" Target="media/imgrId776669bd84ef3274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096249" Type="http://schemas.openxmlformats.org/officeDocument/2006/relationships/image" Target="media/imgrId9509624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096249" Type="http://schemas.openxmlformats.org/officeDocument/2006/relationships/image" Target="media/imgrId9509624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096249" Type="http://schemas.openxmlformats.org/officeDocument/2006/relationships/image" Target="media/imgrId9509624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096249" Type="http://schemas.openxmlformats.org/officeDocument/2006/relationships/image" Target="media/imgrId9509624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096249" Type="http://schemas.openxmlformats.org/officeDocument/2006/relationships/image" Target="media/imgrId9509624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5096249" Type="http://schemas.openxmlformats.org/officeDocument/2006/relationships/image" Target="media/imgrId9509624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