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400_C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9181210" w:name="ctxt"/>
    <w:bookmarkEnd w:id="1918121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400_C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6769bd84fd20c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8369bd84fd214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2669bd84fd21b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15169bd84fd222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8369bd84fd22a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3169bd84fd231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9669bd84fd238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4632">
    <w:multiLevelType w:val="hybridMultilevel"/>
    <w:lvl w:ilvl="0" w:tplc="87448100">
      <w:start w:val="1"/>
      <w:numFmt w:val="decimal"/>
      <w:lvlText w:val="%1."/>
      <w:lvlJc w:val="left"/>
      <w:pPr>
        <w:ind w:left="720" w:hanging="360"/>
      </w:pPr>
    </w:lvl>
    <w:lvl w:ilvl="1" w:tplc="87448100" w:tentative="1">
      <w:start w:val="1"/>
      <w:numFmt w:val="lowerLetter"/>
      <w:lvlText w:val="%2."/>
      <w:lvlJc w:val="left"/>
      <w:pPr>
        <w:ind w:left="1440" w:hanging="360"/>
      </w:pPr>
    </w:lvl>
    <w:lvl w:ilvl="2" w:tplc="87448100" w:tentative="1">
      <w:start w:val="1"/>
      <w:numFmt w:val="lowerRoman"/>
      <w:lvlText w:val="%3."/>
      <w:lvlJc w:val="right"/>
      <w:pPr>
        <w:ind w:left="2160" w:hanging="180"/>
      </w:pPr>
    </w:lvl>
    <w:lvl w:ilvl="3" w:tplc="87448100" w:tentative="1">
      <w:start w:val="1"/>
      <w:numFmt w:val="decimal"/>
      <w:lvlText w:val="%4."/>
      <w:lvlJc w:val="left"/>
      <w:pPr>
        <w:ind w:left="2880" w:hanging="360"/>
      </w:pPr>
    </w:lvl>
    <w:lvl w:ilvl="4" w:tplc="87448100" w:tentative="1">
      <w:start w:val="1"/>
      <w:numFmt w:val="lowerLetter"/>
      <w:lvlText w:val="%5."/>
      <w:lvlJc w:val="left"/>
      <w:pPr>
        <w:ind w:left="3600" w:hanging="360"/>
      </w:pPr>
    </w:lvl>
    <w:lvl w:ilvl="5" w:tplc="87448100" w:tentative="1">
      <w:start w:val="1"/>
      <w:numFmt w:val="lowerRoman"/>
      <w:lvlText w:val="%6."/>
      <w:lvlJc w:val="right"/>
      <w:pPr>
        <w:ind w:left="4320" w:hanging="180"/>
      </w:pPr>
    </w:lvl>
    <w:lvl w:ilvl="6" w:tplc="87448100" w:tentative="1">
      <w:start w:val="1"/>
      <w:numFmt w:val="decimal"/>
      <w:lvlText w:val="%7."/>
      <w:lvlJc w:val="left"/>
      <w:pPr>
        <w:ind w:left="5040" w:hanging="360"/>
      </w:pPr>
    </w:lvl>
    <w:lvl w:ilvl="7" w:tplc="87448100" w:tentative="1">
      <w:start w:val="1"/>
      <w:numFmt w:val="lowerLetter"/>
      <w:lvlText w:val="%8."/>
      <w:lvlJc w:val="left"/>
      <w:pPr>
        <w:ind w:left="5760" w:hanging="360"/>
      </w:pPr>
    </w:lvl>
    <w:lvl w:ilvl="8" w:tplc="874481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31">
    <w:multiLevelType w:val="hybridMultilevel"/>
    <w:lvl w:ilvl="0" w:tplc="751219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4631">
    <w:abstractNumId w:val="24631"/>
  </w:num>
  <w:num w:numId="24632">
    <w:abstractNumId w:val="246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13064326" Type="http://schemas.openxmlformats.org/officeDocument/2006/relationships/comments" Target="comments.xml"/><Relationship Id="rId575192384" Type="http://schemas.microsoft.com/office/2011/relationships/commentsExtended" Target="commentsExtended.xml"/><Relationship Id="rId256769bd84fd20cc3" Type="http://schemas.openxmlformats.org/officeDocument/2006/relationships/hyperlink" Target="https://iservice.lombardini.it/documents/Manuals/8608/a_-_intake_and_exhaust.pdf" TargetMode="External"/><Relationship Id="rId978369bd84fd21455" Type="http://schemas.openxmlformats.org/officeDocument/2006/relationships/hyperlink" Target="https://iservice.lombardini.it/documents/Manuals/8609/b_-_conn_rod-piston-cyl-crank-flang.pdf" TargetMode="External"/><Relationship Id="rId172669bd84fd21bc3" Type="http://schemas.openxmlformats.org/officeDocument/2006/relationships/hyperlink" Target="https://iservice.lombardini.it/documents/Manuals/8610/c_-_cylinder_head-rocker-valves-timing.pdf" TargetMode="External"/><Relationship Id="rId515169bd84fd222f6" Type="http://schemas.openxmlformats.org/officeDocument/2006/relationships/hyperlink" Target="https://iservice.lombardini.it/documents/Manuals/8604/d_-_controls-lubricating_system.pdf" TargetMode="External"/><Relationship Id="rId258369bd84fd22a01" Type="http://schemas.openxmlformats.org/officeDocument/2006/relationships/hyperlink" Target="https://iservice.lombardini.it/documents/Manuals/8605/e_-_fuel_system.pdf" TargetMode="External"/><Relationship Id="rId633169bd84fd23144" Type="http://schemas.openxmlformats.org/officeDocument/2006/relationships/hyperlink" Target="https://iservice.lombardini.it/documents/Manuals/8606/f_-_cooling_system-starting.pdf" TargetMode="External"/><Relationship Id="rId189669bd84fd23884" Type="http://schemas.openxmlformats.org/officeDocument/2006/relationships/hyperlink" Target="https://iservice.lombardini.it/documents/Manuals/8607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