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917842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44393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974144" w:name="ctxt"/>
    <w:bookmarkEnd w:id="7797414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54147009" name="name588469bd93c81bc3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110269bd93c81bc2e"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9407267" w:name="result_box"/>
          <w:bookmarkEnd w:id="59407267"/>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086555" w:name="result_box"/>
          <w:bookmarkEnd w:id="28086555"/>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0601864" name="name403269bd93c830c73"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38969bd93c830c6e"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97610" name="name478269bd93c835e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9bd93c835e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0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0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0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0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65811" name="name827769bd93c83d83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369bd93c83d8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0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0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0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0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4234476" name="name368069bd93c84646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26869bd93c84646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6362088" name="name454169bd93c84dea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92469bd93c84dea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2092979" name="name146469bd93c85532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23469bd93c85532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8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08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0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233375" name="name894969bd93c864c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0769bd93c864c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20460" name="name796269bd93c86bf8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4569bd93c86bf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08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08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08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5770062" name="name189069bd93c87720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24969bd93c87720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7435375" name="name906169bd93c87ec7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80369bd93c87ec7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3824474" name="name301169bd93c88d16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13969bd93c88d16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741514" name="name535069bd93c895f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3469bd93c895f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0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212040" name="name439769bd93c8a550e"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664769bd93c8a550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085">
    <w:multiLevelType w:val="hybridMultilevel"/>
    <w:lvl w:ilvl="0" w:tplc="90734063">
      <w:start w:val="1"/>
      <w:numFmt w:val="decimal"/>
      <w:lvlText w:val="%1."/>
      <w:lvlJc w:val="left"/>
      <w:pPr>
        <w:ind w:left="720" w:hanging="360"/>
      </w:pPr>
    </w:lvl>
    <w:lvl w:ilvl="1" w:tplc="90734063" w:tentative="1">
      <w:start w:val="1"/>
      <w:numFmt w:val="lowerLetter"/>
      <w:lvlText w:val="%2."/>
      <w:lvlJc w:val="left"/>
      <w:pPr>
        <w:ind w:left="1440" w:hanging="360"/>
      </w:pPr>
    </w:lvl>
    <w:lvl w:ilvl="2" w:tplc="90734063" w:tentative="1">
      <w:start w:val="1"/>
      <w:numFmt w:val="lowerRoman"/>
      <w:lvlText w:val="%3."/>
      <w:lvlJc w:val="right"/>
      <w:pPr>
        <w:ind w:left="2160" w:hanging="180"/>
      </w:pPr>
    </w:lvl>
    <w:lvl w:ilvl="3" w:tplc="90734063" w:tentative="1">
      <w:start w:val="1"/>
      <w:numFmt w:val="decimal"/>
      <w:lvlText w:val="%4."/>
      <w:lvlJc w:val="left"/>
      <w:pPr>
        <w:ind w:left="2880" w:hanging="360"/>
      </w:pPr>
    </w:lvl>
    <w:lvl w:ilvl="4" w:tplc="90734063" w:tentative="1">
      <w:start w:val="1"/>
      <w:numFmt w:val="lowerLetter"/>
      <w:lvlText w:val="%5."/>
      <w:lvlJc w:val="left"/>
      <w:pPr>
        <w:ind w:left="3600" w:hanging="360"/>
      </w:pPr>
    </w:lvl>
    <w:lvl w:ilvl="5" w:tplc="90734063" w:tentative="1">
      <w:start w:val="1"/>
      <w:numFmt w:val="lowerRoman"/>
      <w:lvlText w:val="%6."/>
      <w:lvlJc w:val="right"/>
      <w:pPr>
        <w:ind w:left="4320" w:hanging="180"/>
      </w:pPr>
    </w:lvl>
    <w:lvl w:ilvl="6" w:tplc="90734063" w:tentative="1">
      <w:start w:val="1"/>
      <w:numFmt w:val="decimal"/>
      <w:lvlText w:val="%7."/>
      <w:lvlJc w:val="left"/>
      <w:pPr>
        <w:ind w:left="5040" w:hanging="360"/>
      </w:pPr>
    </w:lvl>
    <w:lvl w:ilvl="7" w:tplc="90734063" w:tentative="1">
      <w:start w:val="1"/>
      <w:numFmt w:val="lowerLetter"/>
      <w:lvlText w:val="%8."/>
      <w:lvlJc w:val="left"/>
      <w:pPr>
        <w:ind w:left="5760" w:hanging="360"/>
      </w:pPr>
    </w:lvl>
    <w:lvl w:ilvl="8" w:tplc="90734063" w:tentative="1">
      <w:start w:val="1"/>
      <w:numFmt w:val="lowerRoman"/>
      <w:lvlText w:val="%9."/>
      <w:lvlJc w:val="right"/>
      <w:pPr>
        <w:ind w:left="6480" w:hanging="180"/>
      </w:pPr>
    </w:lvl>
  </w:abstractNum>
  <w:abstractNum w:abstractNumId="7084">
    <w:multiLevelType w:val="hybridMultilevel"/>
    <w:lvl w:ilvl="0" w:tplc="136976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84">
    <w:abstractNumId w:val="7084"/>
  </w:num>
  <w:num w:numId="7085">
    <w:abstractNumId w:val="70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5143333" Type="http://schemas.openxmlformats.org/officeDocument/2006/relationships/comments" Target="comments.xml"/><Relationship Id="rId222204690" Type="http://schemas.microsoft.com/office/2011/relationships/commentsExtended" Target="commentsExtended.xml"/><Relationship Id="rId17443934" Type="http://schemas.openxmlformats.org/officeDocument/2006/relationships/image" Target="media/imgrId17443934.jpg"/><Relationship Id="rId110269bd93c81bc2e" Type="http://schemas.openxmlformats.org/officeDocument/2006/relationships/image" Target="media/imgrId110269bd93c81bc2e.jpg"/><Relationship Id="rId938969bd93c830c6e" Type="http://schemas.openxmlformats.org/officeDocument/2006/relationships/image" Target="media/imgrId938969bd93c830c6e.jpg"/><Relationship Id="rId410669bd93c835e59" Type="http://schemas.openxmlformats.org/officeDocument/2006/relationships/image" Target="media/imgrId410669bd93c835e59.jpg"/><Relationship Id="rId437369bd93c83d831" Type="http://schemas.openxmlformats.org/officeDocument/2006/relationships/image" Target="media/imgrId437369bd93c83d831.jpg"/><Relationship Id="rId626869bd93c846461" Type="http://schemas.openxmlformats.org/officeDocument/2006/relationships/image" Target="media/imgrId626869bd93c846461.jpg"/><Relationship Id="rId692469bd93c84dea5" Type="http://schemas.openxmlformats.org/officeDocument/2006/relationships/image" Target="media/imgrId692469bd93c84dea5.jpg"/><Relationship Id="rId223469bd93c855323" Type="http://schemas.openxmlformats.org/officeDocument/2006/relationships/image" Target="media/imgrId223469bd93c855323.jpg"/><Relationship Id="rId830769bd93c864c82" Type="http://schemas.openxmlformats.org/officeDocument/2006/relationships/image" Target="media/imgrId830769bd93c864c82.png"/><Relationship Id="rId604569bd93c86bf84" Type="http://schemas.openxmlformats.org/officeDocument/2006/relationships/image" Target="media/imgrId604569bd93c86bf84.png"/><Relationship Id="rId724969bd93c877206" Type="http://schemas.openxmlformats.org/officeDocument/2006/relationships/image" Target="media/imgrId724969bd93c877206.jpg"/><Relationship Id="rId480369bd93c87ec71" Type="http://schemas.openxmlformats.org/officeDocument/2006/relationships/image" Target="media/imgrId480369bd93c87ec71.jpg"/><Relationship Id="rId813969bd93c88d160" Type="http://schemas.openxmlformats.org/officeDocument/2006/relationships/image" Target="media/imgrId813969bd93c88d160.jpg"/><Relationship Id="rId233469bd93c895fe7" Type="http://schemas.openxmlformats.org/officeDocument/2006/relationships/image" Target="media/imgrId233469bd93c895fe7.png"/><Relationship Id="rId664769bd93c8a5508" Type="http://schemas.openxmlformats.org/officeDocument/2006/relationships/image" Target="media/imgrId664769bd93c8a550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7443934" Type="http://schemas.openxmlformats.org/officeDocument/2006/relationships/image" Target="media/imgrId174439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