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545962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378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243197" w:name="ctxt"/>
    <w:bookmarkEnd w:id="412431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47669bd9450afd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9069bd9450aff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80369bd9450b01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97669bd9450b05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20869bd9450b0b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80269bd9450b10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29969bd9450b12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98869bd9450b14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82369bd9450b16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65169bd9450b18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23969bd9450b1d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06569bd9450b21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66469bd9450b24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56769bd9450b29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75769bd9450b2b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96969bd9450b2d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37269bd9450b2f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79569bd9450b33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02369bd9450b36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40269bd9450b3c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9369bd9450b42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24169bd9450b46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52869bd9450b53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18569bd9450b55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54469bd9450b57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84669bd9450b5b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490054" name="name523669bd9450bbfd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44469bd9450bb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350300" name="name965969bd9450c300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9069bd9450c3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61969bd9450c39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2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55578" name="name940069bd9450ca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569bd9450ca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01569bd9450cac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09891" name="name159069bd9450d1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469bd9450d1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48440" name="name410669bd9450ddfe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06969bd9450dd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17143" name="name494369bd9450e924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26969bd9450e9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38034" name="name822769bd94510020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6169bd945100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046373" name="name525369bd94510be6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36669bd94510b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16973" name="name251969bd94511779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21369bd945117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3501" name="name507669bd94511e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9bd94511e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66569bd94511f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69280" name="name576869bd94512a67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6669bd94512a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4784" name="name119369bd9451362b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20569bd945136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129898" name="name809969bd94519cdf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45569bd94519c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07668" name="name264069bd9451a6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969bd9451a6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5869bd9451a9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1674647" name="name237169bd9451ba35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31669bd9451ba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86369bd9451bc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540351" name="name418969bd9451cdbe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8469bd9451c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8269bd9451ce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235924" name="name748469bd9451da44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39869bd9451da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4969bd9451da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62730" name="name801369bd9451e59a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32769bd9451e5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01269" name="name460669bd9451ec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9bd9451ec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71669bd9451ed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91269bd9451ed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51974" name="name269969bd945204d0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32469bd945204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5545965" name="name134569bd94520f6a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85869bd94520f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05720" name="name659569bd9452174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769bd945217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64569bd945217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60215" name="name641369bd945222e8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87469bd945222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03460" name="name698869bd94522a6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669bd94522a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08012" name="name736469bd945235e6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97369bd945235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38195" name="name935669bd94523e27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55469bd94523e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5345" name="name734169bd9452497c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45569bd945249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9029" name="name206369bd945251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269bd94525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5596543" name="name939969bd94525c0b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5669bd94525c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33877" name="name207769bd94526a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869bd94526a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75369bd94526b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84985" name="name929969bd945273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669bd945273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438318" name="name433269bd94527eff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23069bd94527e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72034" name="name884769bd94528a92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91869bd94528a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07180" name="name103069bd945295e4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00969bd945295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4669bd94529675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38412" name="name759369bd94529c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9bd94529c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2772" name="name147369bd9452a8c9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14969bd9452a8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71865" name="name588169bd9452b091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76369bd9452b0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46970" name="name323769bd9452b4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669bd9452b4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67615" name="name958969bd9452bfa5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84169bd9452bf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83551" name="name444069bd9452cb08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18269bd9452cb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33499" name="name607669bd9452d25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169bd9452d2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11301" name="name196469bd9452dc2a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84469bd9452dc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319839" name="name877669bd9453ae3d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72869bd9453ae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3388" name="name787469bd9453b50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269bd9453b5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977319" name="name583069bd9453c003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7269bd9453c0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7588" name="name507169bd9453cab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9369bd9453ca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9313" name="name339369bd9453d701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01969bd9453d7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5827" name="name153369bd9453df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9bd9453df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057084" name="name431969bd9453e9f7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18969bd9453e9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23935" name="name582969bd9453f125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3869bd9453f1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55069bd9453f2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44669bd9453f2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69369bd9453f3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2169bd9453f3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62816" name="name649769bd945409b2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9969bd945409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3361" name="name448169bd945414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269bd945414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30168" name="name532169bd94541b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969bd94541b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9199" name="name945869bd945427ef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98169bd945427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87474" name="name924469bd945432ef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52569bd945432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061838" name="name119569bd94543dd1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7669bd94543d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69378" name="name219769bd94544a16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47369bd94544a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41904" name="name885269bd945450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669bd945450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35369bd945455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79831" name="name128369bd9454613b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06969bd945461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20673" name="name716169bd94546be0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15469bd94546b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82430" name="name476369bd94547750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65269bd945477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30879" name="name885769bd94547e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9bd94547e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40069bd94547f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10169bd94547f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01182" name="name168369bd945489bb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91069bd945489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57567" name="name392469bd9454901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3969bd945490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80757" name="name628669bd94549aa31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45469bd94549a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74169bd94549c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69538" name="name264569bd9454a494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27069bd9454a4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29879" name="name628169bd9454abef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93169bd9454ab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35069bd9454ac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969bd9454ad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6969bd9454ae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87769bd9454ae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99669bd9454af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98169bd9454b0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52487" name="name122469bd9454b7f3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93269bd9454b7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6673273" name="name376569bd9454c380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58569bd9454c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903311" name="name681169bd9454ced5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55469bd9454ce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3069bd9454d0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807135" name="name926169bd9454dc40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75969bd9454dc3f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8796" name="name566169bd9454e83a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18469bd9454e83a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417107" name="name469969bd9454f20b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90069bd9454f20b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83612" name="name801869bd945505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569bd945505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395119" name="name423269bd9455107a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04469bd94551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25128" name="name402869bd94551b0c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16169bd94551b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236372" name="name473869bd94552375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77769bd945523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81900" name="name432669bd94552b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9bd94552b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934656" name="name151669bd94553488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19469bd945534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15615" name="name599969bd94553b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169bd94553b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7866294" name="name177869bd945547d6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2069bd945547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2249148" name="name308969bd94555810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02269bd945558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66595" name="name998169bd945561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269bd94556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810116" name="name385969bd94556bbe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07369bd94556b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788896" name="name597069bd94557744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56069bd945577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2403" name="name992069bd94557e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9bd94557e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765499" name="name626069bd94558d90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51869bd94558d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832577" name="name877369bd945595a0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0969bd945595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631" name="name720669bd94559d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069bd94559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544705" name="name488469bd9455adf7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95269bd9455ad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44240" name="name114969bd9455b80b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24669bd9455b8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9711039" name="name289469bd9455bf1a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1669bd9455bf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09117" name="name146169bd9455c799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13969bd9455c7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50022" name="name918669bd9455d6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069bd9455d6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0369bd9455d6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4069bd9455d6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1369bd9455d7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69769bd9455d8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407296" name="name400369bd9455e214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87069bd9455e2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080794" name="name616469bd9455edde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79369bd9455ed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22886" name="name907469bd945604c4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10569bd945604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904" name="name782469bd94560c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669bd94560c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13169bd94560c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6769bd94560e5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03324" name="name630969bd9456184f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82169bd945618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21160" name="name159669bd94562397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6469bd945623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11377" name="name381869bd94562f2b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73169bd94562f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81605" name="name759469bd94563a37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68669bd94563a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65387" name="name414469bd945642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9bd945642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11169bd945644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18569bd945644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6868" name="name454069bd945651c2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23869bd945651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3038" name="name643469bd945658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669bd945658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68579" name="name686669bd94565f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469bd94565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05316" name="name307769bd945667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669bd945667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09947" name="name406269bd94566f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669bd94566f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993078" name="name402269bd94567b26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93069bd94567b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7132" name="name580869bd945686a0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68069bd945686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82544" name="name244469bd945691e4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88669bd945691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08537" name="name240469bd94569d4f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28869bd94569d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20641" name="name783369bd9456a8d8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25869bd9456a8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5300" name="name914869bd9456b0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269bd9456b0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67069bd9456b0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753876" name="name950169bd9456be14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74369bd9456be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8162" name="name695169bd9456c32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069bd9456c3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44469bd9456c4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5969bd9456c6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0069bd9456c6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902769" name="name799369bd9456cf85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71569bd9456cf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59659" name="name239569bd9456db31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85469bd9456db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6315" name="name715769bd9456e1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669bd9456e1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48369bd9456e4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31808" name="name869469bd9456ee09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19969bd9456ee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8767" name="name918369bd94570603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5969bd945706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5850" name="name260869bd94570a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9bd94570a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26520" name="name589469bd94571835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63569bd945718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55054" name="name528269bd94571c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869bd94571c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50285" name="name196369bd9457273e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20069bd945727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84174" name="name109069bd94573328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95169bd945733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51087" name="name721569bd94573a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169bd94573a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82048" name="name867769bd945741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369bd945741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8952232" name="name407369bd94574e99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50169bd94574e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1269bd94574f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57718" name="name139569bd945753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969bd945753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14364" name="name779169bd94575df7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67169bd94575d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91369bd94575e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14169bd945760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607281" name="name804069bd94576ba9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36369bd94576b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62650" name="name903769bd9457735e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48569bd945773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70683" name="name864569bd94577a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369bd94577a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07069bd94577b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47926" name="name605869bd94578b1e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41269bd94578b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53773" name="name599769bd94579b5b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07269bd94579b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563989" name="name275269bd9457a3f7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11869bd9457a3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86674" name="name329569bd9457a8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469bd9457a8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7669bd9457aa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21801" name="name301769bd9457b920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45369bd9457b9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13848" name="name825569bd9457c0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9bd9457c0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54835" name="name287569bd9457cc59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31969bd9457cc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60769bd9457cd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33269bd9457cf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93341" name="name599869bd9457dae0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38169bd9457da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72659" name="name247869bd9457e1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669bd9457e1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389553" name="name880269bd9457edb7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52369bd9457ed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42626" name="name447269bd945800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569bd945800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702415" name="name952069bd94580cbb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18269bd94580c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750020" name="name316069bd945818f8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70169bd945818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5269bd94581a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85875" name="name728069bd945823b5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01569bd945823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01797" name="name884969bd94582b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769bd94582b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24869bd94582b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8132" name="name558869bd945832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9bd945832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57023" name="name459669bd94583a2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469bd94583a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47206" name="name546469bd945843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669bd945843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38069bd945844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15152" name="name520069bd9458516c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48769bd945851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57000" name="name696869bd94585d3a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13669bd94585d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64482" name="name364769bd94586a53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55169bd94586a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83385" name="name867869bd945875aa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25569bd945875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3569bd945877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106" name="name103769bd945881aa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09169bd945881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0808" name="name846469bd94588c6a9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25069bd94588c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57591" name="name750469bd9458983a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88069bd945898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2369bd94589a8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366392" name="name920169bd9458a3a3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61169bd9458a3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4923" name="name337369bd9458af88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39769bd9458af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8169bd9458b2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4869bd9458b3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41286" name="name559269bd9458be74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96669bd9458be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17153" name="name179269bd9458c6ff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18269bd9458c6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8329" name="name227469bd9458d16f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50469bd9458d1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23877" name="name624369bd9458dd23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36069bd9458d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79157" name="name773969bd9458e4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9bd9458e4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022280" name="name283269bd9458ef93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85869bd9458ef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93242" name="name146969bd9459073d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09669bd945907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74541" name="name976569bd945912b2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34369bd945912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44565" name="name905669bd945919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969bd945919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79269bd94591a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37330" name="name975769bd94592534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92369bd945925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7869bd945926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05902" name="name225969bd945931de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88169bd945931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60288" name="name417669bd94593cbf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84969bd94593c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90742" name="name573369bd94594836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36069bd945948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258558" name="name583969bd945955b9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40669bd945955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72312" name="name795769bd94596464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07069bd945964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87019" name="name715669bd945969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169bd945969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90300" name="name178269bd945976eb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09369bd945976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54863" name="name708369bd9459819a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00769bd945981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890235" name="name552169bd94598ce3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47369bd94598c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1469bd94598e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66458" name="name816769bd94599890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58669bd945998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0969bd945999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545824" name="name229469bd9459a36d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66469bd9459a3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96969bd9459a4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04569bd9459a5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652840" name="name503669bd9459af88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22269bd9459af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3399">
    <w:multiLevelType w:val="hybridMultilevel"/>
    <w:lvl w:ilvl="0" w:tplc="62905723">
      <w:start w:val="1"/>
      <w:numFmt w:val="decimal"/>
      <w:lvlText w:val="%1."/>
      <w:lvlJc w:val="left"/>
      <w:pPr>
        <w:ind w:left="720" w:hanging="360"/>
      </w:pPr>
    </w:lvl>
    <w:lvl w:ilvl="1" w:tplc="62905723" w:tentative="1">
      <w:start w:val="1"/>
      <w:numFmt w:val="lowerLetter"/>
      <w:lvlText w:val="%2."/>
      <w:lvlJc w:val="left"/>
      <w:pPr>
        <w:ind w:left="1440" w:hanging="360"/>
      </w:pPr>
    </w:lvl>
    <w:lvl w:ilvl="2" w:tplc="62905723" w:tentative="1">
      <w:start w:val="1"/>
      <w:numFmt w:val="lowerRoman"/>
      <w:lvlText w:val="%3."/>
      <w:lvlJc w:val="right"/>
      <w:pPr>
        <w:ind w:left="2160" w:hanging="180"/>
      </w:pPr>
    </w:lvl>
    <w:lvl w:ilvl="3" w:tplc="62905723" w:tentative="1">
      <w:start w:val="1"/>
      <w:numFmt w:val="decimal"/>
      <w:lvlText w:val="%4."/>
      <w:lvlJc w:val="left"/>
      <w:pPr>
        <w:ind w:left="2880" w:hanging="360"/>
      </w:pPr>
    </w:lvl>
    <w:lvl w:ilvl="4" w:tplc="62905723" w:tentative="1">
      <w:start w:val="1"/>
      <w:numFmt w:val="lowerLetter"/>
      <w:lvlText w:val="%5."/>
      <w:lvlJc w:val="left"/>
      <w:pPr>
        <w:ind w:left="3600" w:hanging="360"/>
      </w:pPr>
    </w:lvl>
    <w:lvl w:ilvl="5" w:tplc="62905723" w:tentative="1">
      <w:start w:val="1"/>
      <w:numFmt w:val="lowerRoman"/>
      <w:lvlText w:val="%6."/>
      <w:lvlJc w:val="right"/>
      <w:pPr>
        <w:ind w:left="4320" w:hanging="180"/>
      </w:pPr>
    </w:lvl>
    <w:lvl w:ilvl="6" w:tplc="62905723" w:tentative="1">
      <w:start w:val="1"/>
      <w:numFmt w:val="decimal"/>
      <w:lvlText w:val="%7."/>
      <w:lvlJc w:val="left"/>
      <w:pPr>
        <w:ind w:left="5040" w:hanging="360"/>
      </w:pPr>
    </w:lvl>
    <w:lvl w:ilvl="7" w:tplc="62905723" w:tentative="1">
      <w:start w:val="1"/>
      <w:numFmt w:val="lowerLetter"/>
      <w:lvlText w:val="%8."/>
      <w:lvlJc w:val="left"/>
      <w:pPr>
        <w:ind w:left="5760" w:hanging="360"/>
      </w:pPr>
    </w:lvl>
    <w:lvl w:ilvl="8" w:tplc="6290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8">
    <w:multiLevelType w:val="hybridMultilevel"/>
    <w:lvl w:ilvl="0" w:tplc="74171593">
      <w:start w:val="1"/>
      <w:numFmt w:val="decimal"/>
      <w:lvlText w:val="%1."/>
      <w:lvlJc w:val="left"/>
      <w:pPr>
        <w:ind w:left="720" w:hanging="360"/>
      </w:pPr>
    </w:lvl>
    <w:lvl w:ilvl="1" w:tplc="74171593" w:tentative="1">
      <w:start w:val="1"/>
      <w:numFmt w:val="lowerLetter"/>
      <w:lvlText w:val="%2."/>
      <w:lvlJc w:val="left"/>
      <w:pPr>
        <w:ind w:left="1440" w:hanging="360"/>
      </w:pPr>
    </w:lvl>
    <w:lvl w:ilvl="2" w:tplc="74171593" w:tentative="1">
      <w:start w:val="1"/>
      <w:numFmt w:val="lowerRoman"/>
      <w:lvlText w:val="%3."/>
      <w:lvlJc w:val="right"/>
      <w:pPr>
        <w:ind w:left="2160" w:hanging="180"/>
      </w:pPr>
    </w:lvl>
    <w:lvl w:ilvl="3" w:tplc="74171593" w:tentative="1">
      <w:start w:val="1"/>
      <w:numFmt w:val="decimal"/>
      <w:lvlText w:val="%4."/>
      <w:lvlJc w:val="left"/>
      <w:pPr>
        <w:ind w:left="2880" w:hanging="360"/>
      </w:pPr>
    </w:lvl>
    <w:lvl w:ilvl="4" w:tplc="74171593" w:tentative="1">
      <w:start w:val="1"/>
      <w:numFmt w:val="lowerLetter"/>
      <w:lvlText w:val="%5."/>
      <w:lvlJc w:val="left"/>
      <w:pPr>
        <w:ind w:left="3600" w:hanging="360"/>
      </w:pPr>
    </w:lvl>
    <w:lvl w:ilvl="5" w:tplc="74171593" w:tentative="1">
      <w:start w:val="1"/>
      <w:numFmt w:val="lowerRoman"/>
      <w:lvlText w:val="%6."/>
      <w:lvlJc w:val="right"/>
      <w:pPr>
        <w:ind w:left="4320" w:hanging="180"/>
      </w:pPr>
    </w:lvl>
    <w:lvl w:ilvl="6" w:tplc="74171593" w:tentative="1">
      <w:start w:val="1"/>
      <w:numFmt w:val="decimal"/>
      <w:lvlText w:val="%7."/>
      <w:lvlJc w:val="left"/>
      <w:pPr>
        <w:ind w:left="5040" w:hanging="360"/>
      </w:pPr>
    </w:lvl>
    <w:lvl w:ilvl="7" w:tplc="74171593" w:tentative="1">
      <w:start w:val="1"/>
      <w:numFmt w:val="lowerLetter"/>
      <w:lvlText w:val="%8."/>
      <w:lvlJc w:val="left"/>
      <w:pPr>
        <w:ind w:left="5760" w:hanging="360"/>
      </w:pPr>
    </w:lvl>
    <w:lvl w:ilvl="8" w:tplc="74171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7">
    <w:multiLevelType w:val="hybridMultilevel"/>
    <w:lvl w:ilvl="0" w:tplc="19424877">
      <w:start w:val="1"/>
      <w:numFmt w:val="decimal"/>
      <w:lvlText w:val="%1."/>
      <w:lvlJc w:val="left"/>
      <w:pPr>
        <w:ind w:left="720" w:hanging="360"/>
      </w:pPr>
    </w:lvl>
    <w:lvl w:ilvl="1" w:tplc="19424877" w:tentative="1">
      <w:start w:val="1"/>
      <w:numFmt w:val="lowerLetter"/>
      <w:lvlText w:val="%2."/>
      <w:lvlJc w:val="left"/>
      <w:pPr>
        <w:ind w:left="1440" w:hanging="360"/>
      </w:pPr>
    </w:lvl>
    <w:lvl w:ilvl="2" w:tplc="19424877" w:tentative="1">
      <w:start w:val="1"/>
      <w:numFmt w:val="lowerRoman"/>
      <w:lvlText w:val="%3."/>
      <w:lvlJc w:val="right"/>
      <w:pPr>
        <w:ind w:left="2160" w:hanging="180"/>
      </w:pPr>
    </w:lvl>
    <w:lvl w:ilvl="3" w:tplc="19424877" w:tentative="1">
      <w:start w:val="1"/>
      <w:numFmt w:val="decimal"/>
      <w:lvlText w:val="%4."/>
      <w:lvlJc w:val="left"/>
      <w:pPr>
        <w:ind w:left="2880" w:hanging="360"/>
      </w:pPr>
    </w:lvl>
    <w:lvl w:ilvl="4" w:tplc="19424877" w:tentative="1">
      <w:start w:val="1"/>
      <w:numFmt w:val="lowerLetter"/>
      <w:lvlText w:val="%5."/>
      <w:lvlJc w:val="left"/>
      <w:pPr>
        <w:ind w:left="3600" w:hanging="360"/>
      </w:pPr>
    </w:lvl>
    <w:lvl w:ilvl="5" w:tplc="19424877" w:tentative="1">
      <w:start w:val="1"/>
      <w:numFmt w:val="lowerRoman"/>
      <w:lvlText w:val="%6."/>
      <w:lvlJc w:val="right"/>
      <w:pPr>
        <w:ind w:left="4320" w:hanging="180"/>
      </w:pPr>
    </w:lvl>
    <w:lvl w:ilvl="6" w:tplc="19424877" w:tentative="1">
      <w:start w:val="1"/>
      <w:numFmt w:val="decimal"/>
      <w:lvlText w:val="%7."/>
      <w:lvlJc w:val="left"/>
      <w:pPr>
        <w:ind w:left="5040" w:hanging="360"/>
      </w:pPr>
    </w:lvl>
    <w:lvl w:ilvl="7" w:tplc="19424877" w:tentative="1">
      <w:start w:val="1"/>
      <w:numFmt w:val="lowerLetter"/>
      <w:lvlText w:val="%8."/>
      <w:lvlJc w:val="left"/>
      <w:pPr>
        <w:ind w:left="5760" w:hanging="360"/>
      </w:pPr>
    </w:lvl>
    <w:lvl w:ilvl="8" w:tplc="1942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6">
    <w:multiLevelType w:val="hybridMultilevel"/>
    <w:lvl w:ilvl="0" w:tplc="87265195">
      <w:start w:val="1"/>
      <w:numFmt w:val="decimal"/>
      <w:lvlText w:val="%1."/>
      <w:lvlJc w:val="left"/>
      <w:pPr>
        <w:ind w:left="720" w:hanging="360"/>
      </w:pPr>
    </w:lvl>
    <w:lvl w:ilvl="1" w:tplc="87265195" w:tentative="1">
      <w:start w:val="1"/>
      <w:numFmt w:val="lowerLetter"/>
      <w:lvlText w:val="%2."/>
      <w:lvlJc w:val="left"/>
      <w:pPr>
        <w:ind w:left="1440" w:hanging="360"/>
      </w:pPr>
    </w:lvl>
    <w:lvl w:ilvl="2" w:tplc="87265195" w:tentative="1">
      <w:start w:val="1"/>
      <w:numFmt w:val="lowerRoman"/>
      <w:lvlText w:val="%3."/>
      <w:lvlJc w:val="right"/>
      <w:pPr>
        <w:ind w:left="2160" w:hanging="180"/>
      </w:pPr>
    </w:lvl>
    <w:lvl w:ilvl="3" w:tplc="87265195" w:tentative="1">
      <w:start w:val="1"/>
      <w:numFmt w:val="decimal"/>
      <w:lvlText w:val="%4."/>
      <w:lvlJc w:val="left"/>
      <w:pPr>
        <w:ind w:left="2880" w:hanging="360"/>
      </w:pPr>
    </w:lvl>
    <w:lvl w:ilvl="4" w:tplc="87265195" w:tentative="1">
      <w:start w:val="1"/>
      <w:numFmt w:val="lowerLetter"/>
      <w:lvlText w:val="%5."/>
      <w:lvlJc w:val="left"/>
      <w:pPr>
        <w:ind w:left="3600" w:hanging="360"/>
      </w:pPr>
    </w:lvl>
    <w:lvl w:ilvl="5" w:tplc="87265195" w:tentative="1">
      <w:start w:val="1"/>
      <w:numFmt w:val="lowerRoman"/>
      <w:lvlText w:val="%6."/>
      <w:lvlJc w:val="right"/>
      <w:pPr>
        <w:ind w:left="4320" w:hanging="180"/>
      </w:pPr>
    </w:lvl>
    <w:lvl w:ilvl="6" w:tplc="87265195" w:tentative="1">
      <w:start w:val="1"/>
      <w:numFmt w:val="decimal"/>
      <w:lvlText w:val="%7."/>
      <w:lvlJc w:val="left"/>
      <w:pPr>
        <w:ind w:left="5040" w:hanging="360"/>
      </w:pPr>
    </w:lvl>
    <w:lvl w:ilvl="7" w:tplc="87265195" w:tentative="1">
      <w:start w:val="1"/>
      <w:numFmt w:val="lowerLetter"/>
      <w:lvlText w:val="%8."/>
      <w:lvlJc w:val="left"/>
      <w:pPr>
        <w:ind w:left="5760" w:hanging="360"/>
      </w:pPr>
    </w:lvl>
    <w:lvl w:ilvl="8" w:tplc="8726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5">
    <w:multiLevelType w:val="hybridMultilevel"/>
    <w:lvl w:ilvl="0" w:tplc="48450410">
      <w:start w:val="1"/>
      <w:numFmt w:val="decimal"/>
      <w:lvlText w:val="%1."/>
      <w:lvlJc w:val="left"/>
      <w:pPr>
        <w:ind w:left="720" w:hanging="360"/>
      </w:pPr>
    </w:lvl>
    <w:lvl w:ilvl="1" w:tplc="48450410" w:tentative="1">
      <w:start w:val="1"/>
      <w:numFmt w:val="lowerLetter"/>
      <w:lvlText w:val="%2."/>
      <w:lvlJc w:val="left"/>
      <w:pPr>
        <w:ind w:left="1440" w:hanging="360"/>
      </w:pPr>
    </w:lvl>
    <w:lvl w:ilvl="2" w:tplc="48450410" w:tentative="1">
      <w:start w:val="1"/>
      <w:numFmt w:val="lowerRoman"/>
      <w:lvlText w:val="%3."/>
      <w:lvlJc w:val="right"/>
      <w:pPr>
        <w:ind w:left="2160" w:hanging="180"/>
      </w:pPr>
    </w:lvl>
    <w:lvl w:ilvl="3" w:tplc="48450410" w:tentative="1">
      <w:start w:val="1"/>
      <w:numFmt w:val="decimal"/>
      <w:lvlText w:val="%4."/>
      <w:lvlJc w:val="left"/>
      <w:pPr>
        <w:ind w:left="2880" w:hanging="360"/>
      </w:pPr>
    </w:lvl>
    <w:lvl w:ilvl="4" w:tplc="48450410" w:tentative="1">
      <w:start w:val="1"/>
      <w:numFmt w:val="lowerLetter"/>
      <w:lvlText w:val="%5."/>
      <w:lvlJc w:val="left"/>
      <w:pPr>
        <w:ind w:left="3600" w:hanging="360"/>
      </w:pPr>
    </w:lvl>
    <w:lvl w:ilvl="5" w:tplc="48450410" w:tentative="1">
      <w:start w:val="1"/>
      <w:numFmt w:val="lowerRoman"/>
      <w:lvlText w:val="%6."/>
      <w:lvlJc w:val="right"/>
      <w:pPr>
        <w:ind w:left="4320" w:hanging="180"/>
      </w:pPr>
    </w:lvl>
    <w:lvl w:ilvl="6" w:tplc="48450410" w:tentative="1">
      <w:start w:val="1"/>
      <w:numFmt w:val="decimal"/>
      <w:lvlText w:val="%7."/>
      <w:lvlJc w:val="left"/>
      <w:pPr>
        <w:ind w:left="5040" w:hanging="360"/>
      </w:pPr>
    </w:lvl>
    <w:lvl w:ilvl="7" w:tplc="48450410" w:tentative="1">
      <w:start w:val="1"/>
      <w:numFmt w:val="lowerLetter"/>
      <w:lvlText w:val="%8."/>
      <w:lvlJc w:val="left"/>
      <w:pPr>
        <w:ind w:left="5760" w:hanging="360"/>
      </w:pPr>
    </w:lvl>
    <w:lvl w:ilvl="8" w:tplc="4845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4">
    <w:multiLevelType w:val="hybridMultilevel"/>
    <w:lvl w:ilvl="0" w:tplc="82634690">
      <w:start w:val="1"/>
      <w:numFmt w:val="decimal"/>
      <w:lvlText w:val="%1."/>
      <w:lvlJc w:val="left"/>
      <w:pPr>
        <w:ind w:left="720" w:hanging="360"/>
      </w:pPr>
    </w:lvl>
    <w:lvl w:ilvl="1" w:tplc="82634690" w:tentative="1">
      <w:start w:val="1"/>
      <w:numFmt w:val="lowerLetter"/>
      <w:lvlText w:val="%2."/>
      <w:lvlJc w:val="left"/>
      <w:pPr>
        <w:ind w:left="1440" w:hanging="360"/>
      </w:pPr>
    </w:lvl>
    <w:lvl w:ilvl="2" w:tplc="82634690" w:tentative="1">
      <w:start w:val="1"/>
      <w:numFmt w:val="lowerRoman"/>
      <w:lvlText w:val="%3."/>
      <w:lvlJc w:val="right"/>
      <w:pPr>
        <w:ind w:left="2160" w:hanging="180"/>
      </w:pPr>
    </w:lvl>
    <w:lvl w:ilvl="3" w:tplc="82634690" w:tentative="1">
      <w:start w:val="1"/>
      <w:numFmt w:val="decimal"/>
      <w:lvlText w:val="%4."/>
      <w:lvlJc w:val="left"/>
      <w:pPr>
        <w:ind w:left="2880" w:hanging="360"/>
      </w:pPr>
    </w:lvl>
    <w:lvl w:ilvl="4" w:tplc="82634690" w:tentative="1">
      <w:start w:val="1"/>
      <w:numFmt w:val="lowerLetter"/>
      <w:lvlText w:val="%5."/>
      <w:lvlJc w:val="left"/>
      <w:pPr>
        <w:ind w:left="3600" w:hanging="360"/>
      </w:pPr>
    </w:lvl>
    <w:lvl w:ilvl="5" w:tplc="82634690" w:tentative="1">
      <w:start w:val="1"/>
      <w:numFmt w:val="lowerRoman"/>
      <w:lvlText w:val="%6."/>
      <w:lvlJc w:val="right"/>
      <w:pPr>
        <w:ind w:left="4320" w:hanging="180"/>
      </w:pPr>
    </w:lvl>
    <w:lvl w:ilvl="6" w:tplc="82634690" w:tentative="1">
      <w:start w:val="1"/>
      <w:numFmt w:val="decimal"/>
      <w:lvlText w:val="%7."/>
      <w:lvlJc w:val="left"/>
      <w:pPr>
        <w:ind w:left="5040" w:hanging="360"/>
      </w:pPr>
    </w:lvl>
    <w:lvl w:ilvl="7" w:tplc="82634690" w:tentative="1">
      <w:start w:val="1"/>
      <w:numFmt w:val="lowerLetter"/>
      <w:lvlText w:val="%8."/>
      <w:lvlJc w:val="left"/>
      <w:pPr>
        <w:ind w:left="5760" w:hanging="360"/>
      </w:pPr>
    </w:lvl>
    <w:lvl w:ilvl="8" w:tplc="8263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3">
    <w:multiLevelType w:val="hybridMultilevel"/>
    <w:lvl w:ilvl="0" w:tplc="57348210">
      <w:start w:val="1"/>
      <w:numFmt w:val="decimal"/>
      <w:lvlText w:val="%1."/>
      <w:lvlJc w:val="left"/>
      <w:pPr>
        <w:ind w:left="720" w:hanging="360"/>
      </w:pPr>
    </w:lvl>
    <w:lvl w:ilvl="1" w:tplc="57348210" w:tentative="1">
      <w:start w:val="1"/>
      <w:numFmt w:val="lowerLetter"/>
      <w:lvlText w:val="%2."/>
      <w:lvlJc w:val="left"/>
      <w:pPr>
        <w:ind w:left="1440" w:hanging="360"/>
      </w:pPr>
    </w:lvl>
    <w:lvl w:ilvl="2" w:tplc="57348210" w:tentative="1">
      <w:start w:val="1"/>
      <w:numFmt w:val="lowerRoman"/>
      <w:lvlText w:val="%3."/>
      <w:lvlJc w:val="right"/>
      <w:pPr>
        <w:ind w:left="2160" w:hanging="180"/>
      </w:pPr>
    </w:lvl>
    <w:lvl w:ilvl="3" w:tplc="57348210" w:tentative="1">
      <w:start w:val="1"/>
      <w:numFmt w:val="decimal"/>
      <w:lvlText w:val="%4."/>
      <w:lvlJc w:val="left"/>
      <w:pPr>
        <w:ind w:left="2880" w:hanging="360"/>
      </w:pPr>
    </w:lvl>
    <w:lvl w:ilvl="4" w:tplc="57348210" w:tentative="1">
      <w:start w:val="1"/>
      <w:numFmt w:val="lowerLetter"/>
      <w:lvlText w:val="%5."/>
      <w:lvlJc w:val="left"/>
      <w:pPr>
        <w:ind w:left="3600" w:hanging="360"/>
      </w:pPr>
    </w:lvl>
    <w:lvl w:ilvl="5" w:tplc="57348210" w:tentative="1">
      <w:start w:val="1"/>
      <w:numFmt w:val="lowerRoman"/>
      <w:lvlText w:val="%6."/>
      <w:lvlJc w:val="right"/>
      <w:pPr>
        <w:ind w:left="4320" w:hanging="180"/>
      </w:pPr>
    </w:lvl>
    <w:lvl w:ilvl="6" w:tplc="57348210" w:tentative="1">
      <w:start w:val="1"/>
      <w:numFmt w:val="decimal"/>
      <w:lvlText w:val="%7."/>
      <w:lvlJc w:val="left"/>
      <w:pPr>
        <w:ind w:left="5040" w:hanging="360"/>
      </w:pPr>
    </w:lvl>
    <w:lvl w:ilvl="7" w:tplc="57348210" w:tentative="1">
      <w:start w:val="1"/>
      <w:numFmt w:val="lowerLetter"/>
      <w:lvlText w:val="%8."/>
      <w:lvlJc w:val="left"/>
      <w:pPr>
        <w:ind w:left="5760" w:hanging="360"/>
      </w:pPr>
    </w:lvl>
    <w:lvl w:ilvl="8" w:tplc="57348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2">
    <w:multiLevelType w:val="hybridMultilevel"/>
    <w:lvl w:ilvl="0" w:tplc="65923011">
      <w:start w:val="1"/>
      <w:numFmt w:val="decimal"/>
      <w:lvlText w:val="%1."/>
      <w:lvlJc w:val="left"/>
      <w:pPr>
        <w:ind w:left="720" w:hanging="360"/>
      </w:pPr>
    </w:lvl>
    <w:lvl w:ilvl="1" w:tplc="65923011" w:tentative="1">
      <w:start w:val="1"/>
      <w:numFmt w:val="lowerLetter"/>
      <w:lvlText w:val="%2."/>
      <w:lvlJc w:val="left"/>
      <w:pPr>
        <w:ind w:left="1440" w:hanging="360"/>
      </w:pPr>
    </w:lvl>
    <w:lvl w:ilvl="2" w:tplc="65923011" w:tentative="1">
      <w:start w:val="1"/>
      <w:numFmt w:val="lowerRoman"/>
      <w:lvlText w:val="%3."/>
      <w:lvlJc w:val="right"/>
      <w:pPr>
        <w:ind w:left="2160" w:hanging="180"/>
      </w:pPr>
    </w:lvl>
    <w:lvl w:ilvl="3" w:tplc="65923011" w:tentative="1">
      <w:start w:val="1"/>
      <w:numFmt w:val="decimal"/>
      <w:lvlText w:val="%4."/>
      <w:lvlJc w:val="left"/>
      <w:pPr>
        <w:ind w:left="2880" w:hanging="360"/>
      </w:pPr>
    </w:lvl>
    <w:lvl w:ilvl="4" w:tplc="65923011" w:tentative="1">
      <w:start w:val="1"/>
      <w:numFmt w:val="lowerLetter"/>
      <w:lvlText w:val="%5."/>
      <w:lvlJc w:val="left"/>
      <w:pPr>
        <w:ind w:left="3600" w:hanging="360"/>
      </w:pPr>
    </w:lvl>
    <w:lvl w:ilvl="5" w:tplc="65923011" w:tentative="1">
      <w:start w:val="1"/>
      <w:numFmt w:val="lowerRoman"/>
      <w:lvlText w:val="%6."/>
      <w:lvlJc w:val="right"/>
      <w:pPr>
        <w:ind w:left="4320" w:hanging="180"/>
      </w:pPr>
    </w:lvl>
    <w:lvl w:ilvl="6" w:tplc="65923011" w:tentative="1">
      <w:start w:val="1"/>
      <w:numFmt w:val="decimal"/>
      <w:lvlText w:val="%7."/>
      <w:lvlJc w:val="left"/>
      <w:pPr>
        <w:ind w:left="5040" w:hanging="360"/>
      </w:pPr>
    </w:lvl>
    <w:lvl w:ilvl="7" w:tplc="65923011" w:tentative="1">
      <w:start w:val="1"/>
      <w:numFmt w:val="lowerLetter"/>
      <w:lvlText w:val="%8."/>
      <w:lvlJc w:val="left"/>
      <w:pPr>
        <w:ind w:left="5760" w:hanging="360"/>
      </w:pPr>
    </w:lvl>
    <w:lvl w:ilvl="8" w:tplc="65923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1">
    <w:multiLevelType w:val="hybridMultilevel"/>
    <w:lvl w:ilvl="0" w:tplc="99422282">
      <w:start w:val="1"/>
      <w:numFmt w:val="decimal"/>
      <w:lvlText w:val="%1."/>
      <w:lvlJc w:val="left"/>
      <w:pPr>
        <w:ind w:left="720" w:hanging="360"/>
      </w:pPr>
    </w:lvl>
    <w:lvl w:ilvl="1" w:tplc="99422282" w:tentative="1">
      <w:start w:val="1"/>
      <w:numFmt w:val="lowerLetter"/>
      <w:lvlText w:val="%2."/>
      <w:lvlJc w:val="left"/>
      <w:pPr>
        <w:ind w:left="1440" w:hanging="360"/>
      </w:pPr>
    </w:lvl>
    <w:lvl w:ilvl="2" w:tplc="99422282" w:tentative="1">
      <w:start w:val="1"/>
      <w:numFmt w:val="lowerRoman"/>
      <w:lvlText w:val="%3."/>
      <w:lvlJc w:val="right"/>
      <w:pPr>
        <w:ind w:left="2160" w:hanging="180"/>
      </w:pPr>
    </w:lvl>
    <w:lvl w:ilvl="3" w:tplc="99422282" w:tentative="1">
      <w:start w:val="1"/>
      <w:numFmt w:val="decimal"/>
      <w:lvlText w:val="%4."/>
      <w:lvlJc w:val="left"/>
      <w:pPr>
        <w:ind w:left="2880" w:hanging="360"/>
      </w:pPr>
    </w:lvl>
    <w:lvl w:ilvl="4" w:tplc="99422282" w:tentative="1">
      <w:start w:val="1"/>
      <w:numFmt w:val="lowerLetter"/>
      <w:lvlText w:val="%5."/>
      <w:lvlJc w:val="left"/>
      <w:pPr>
        <w:ind w:left="3600" w:hanging="360"/>
      </w:pPr>
    </w:lvl>
    <w:lvl w:ilvl="5" w:tplc="99422282" w:tentative="1">
      <w:start w:val="1"/>
      <w:numFmt w:val="lowerRoman"/>
      <w:lvlText w:val="%6."/>
      <w:lvlJc w:val="right"/>
      <w:pPr>
        <w:ind w:left="4320" w:hanging="180"/>
      </w:pPr>
    </w:lvl>
    <w:lvl w:ilvl="6" w:tplc="99422282" w:tentative="1">
      <w:start w:val="1"/>
      <w:numFmt w:val="decimal"/>
      <w:lvlText w:val="%7."/>
      <w:lvlJc w:val="left"/>
      <w:pPr>
        <w:ind w:left="5040" w:hanging="360"/>
      </w:pPr>
    </w:lvl>
    <w:lvl w:ilvl="7" w:tplc="99422282" w:tentative="1">
      <w:start w:val="1"/>
      <w:numFmt w:val="lowerLetter"/>
      <w:lvlText w:val="%8."/>
      <w:lvlJc w:val="left"/>
      <w:pPr>
        <w:ind w:left="5760" w:hanging="360"/>
      </w:pPr>
    </w:lvl>
    <w:lvl w:ilvl="8" w:tplc="9942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0">
    <w:multiLevelType w:val="hybridMultilevel"/>
    <w:lvl w:ilvl="0" w:tplc="80911716">
      <w:start w:val="1"/>
      <w:numFmt w:val="decimal"/>
      <w:lvlText w:val="%1."/>
      <w:lvlJc w:val="left"/>
      <w:pPr>
        <w:ind w:left="720" w:hanging="360"/>
      </w:pPr>
    </w:lvl>
    <w:lvl w:ilvl="1" w:tplc="80911716" w:tentative="1">
      <w:start w:val="1"/>
      <w:numFmt w:val="lowerLetter"/>
      <w:lvlText w:val="%2."/>
      <w:lvlJc w:val="left"/>
      <w:pPr>
        <w:ind w:left="1440" w:hanging="360"/>
      </w:pPr>
    </w:lvl>
    <w:lvl w:ilvl="2" w:tplc="80911716" w:tentative="1">
      <w:start w:val="1"/>
      <w:numFmt w:val="lowerRoman"/>
      <w:lvlText w:val="%3."/>
      <w:lvlJc w:val="right"/>
      <w:pPr>
        <w:ind w:left="2160" w:hanging="180"/>
      </w:pPr>
    </w:lvl>
    <w:lvl w:ilvl="3" w:tplc="80911716" w:tentative="1">
      <w:start w:val="1"/>
      <w:numFmt w:val="decimal"/>
      <w:lvlText w:val="%4."/>
      <w:lvlJc w:val="left"/>
      <w:pPr>
        <w:ind w:left="2880" w:hanging="360"/>
      </w:pPr>
    </w:lvl>
    <w:lvl w:ilvl="4" w:tplc="80911716" w:tentative="1">
      <w:start w:val="1"/>
      <w:numFmt w:val="lowerLetter"/>
      <w:lvlText w:val="%5."/>
      <w:lvlJc w:val="left"/>
      <w:pPr>
        <w:ind w:left="3600" w:hanging="360"/>
      </w:pPr>
    </w:lvl>
    <w:lvl w:ilvl="5" w:tplc="80911716" w:tentative="1">
      <w:start w:val="1"/>
      <w:numFmt w:val="lowerRoman"/>
      <w:lvlText w:val="%6."/>
      <w:lvlJc w:val="right"/>
      <w:pPr>
        <w:ind w:left="4320" w:hanging="180"/>
      </w:pPr>
    </w:lvl>
    <w:lvl w:ilvl="6" w:tplc="80911716" w:tentative="1">
      <w:start w:val="1"/>
      <w:numFmt w:val="decimal"/>
      <w:lvlText w:val="%7."/>
      <w:lvlJc w:val="left"/>
      <w:pPr>
        <w:ind w:left="5040" w:hanging="360"/>
      </w:pPr>
    </w:lvl>
    <w:lvl w:ilvl="7" w:tplc="80911716" w:tentative="1">
      <w:start w:val="1"/>
      <w:numFmt w:val="lowerLetter"/>
      <w:lvlText w:val="%8."/>
      <w:lvlJc w:val="left"/>
      <w:pPr>
        <w:ind w:left="5760" w:hanging="360"/>
      </w:pPr>
    </w:lvl>
    <w:lvl w:ilvl="8" w:tplc="80911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9">
    <w:multiLevelType w:val="hybridMultilevel"/>
    <w:lvl w:ilvl="0" w:tplc="81281721">
      <w:start w:val="1"/>
      <w:numFmt w:val="decimal"/>
      <w:lvlText w:val="%1."/>
      <w:lvlJc w:val="left"/>
      <w:pPr>
        <w:ind w:left="720" w:hanging="360"/>
      </w:pPr>
    </w:lvl>
    <w:lvl w:ilvl="1" w:tplc="81281721" w:tentative="1">
      <w:start w:val="1"/>
      <w:numFmt w:val="lowerLetter"/>
      <w:lvlText w:val="%2."/>
      <w:lvlJc w:val="left"/>
      <w:pPr>
        <w:ind w:left="1440" w:hanging="360"/>
      </w:pPr>
    </w:lvl>
    <w:lvl w:ilvl="2" w:tplc="81281721" w:tentative="1">
      <w:start w:val="1"/>
      <w:numFmt w:val="lowerRoman"/>
      <w:lvlText w:val="%3."/>
      <w:lvlJc w:val="right"/>
      <w:pPr>
        <w:ind w:left="2160" w:hanging="180"/>
      </w:pPr>
    </w:lvl>
    <w:lvl w:ilvl="3" w:tplc="81281721" w:tentative="1">
      <w:start w:val="1"/>
      <w:numFmt w:val="decimal"/>
      <w:lvlText w:val="%4."/>
      <w:lvlJc w:val="left"/>
      <w:pPr>
        <w:ind w:left="2880" w:hanging="360"/>
      </w:pPr>
    </w:lvl>
    <w:lvl w:ilvl="4" w:tplc="81281721" w:tentative="1">
      <w:start w:val="1"/>
      <w:numFmt w:val="lowerLetter"/>
      <w:lvlText w:val="%5."/>
      <w:lvlJc w:val="left"/>
      <w:pPr>
        <w:ind w:left="3600" w:hanging="360"/>
      </w:pPr>
    </w:lvl>
    <w:lvl w:ilvl="5" w:tplc="81281721" w:tentative="1">
      <w:start w:val="1"/>
      <w:numFmt w:val="lowerRoman"/>
      <w:lvlText w:val="%6."/>
      <w:lvlJc w:val="right"/>
      <w:pPr>
        <w:ind w:left="4320" w:hanging="180"/>
      </w:pPr>
    </w:lvl>
    <w:lvl w:ilvl="6" w:tplc="81281721" w:tentative="1">
      <w:start w:val="1"/>
      <w:numFmt w:val="decimal"/>
      <w:lvlText w:val="%7."/>
      <w:lvlJc w:val="left"/>
      <w:pPr>
        <w:ind w:left="5040" w:hanging="360"/>
      </w:pPr>
    </w:lvl>
    <w:lvl w:ilvl="7" w:tplc="81281721" w:tentative="1">
      <w:start w:val="1"/>
      <w:numFmt w:val="lowerLetter"/>
      <w:lvlText w:val="%8."/>
      <w:lvlJc w:val="left"/>
      <w:pPr>
        <w:ind w:left="5760" w:hanging="360"/>
      </w:pPr>
    </w:lvl>
    <w:lvl w:ilvl="8" w:tplc="8128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8">
    <w:multiLevelType w:val="hybridMultilevel"/>
    <w:lvl w:ilvl="0" w:tplc="60877861">
      <w:start w:val="1"/>
      <w:numFmt w:val="decimal"/>
      <w:lvlText w:val="%1."/>
      <w:lvlJc w:val="left"/>
      <w:pPr>
        <w:ind w:left="720" w:hanging="360"/>
      </w:pPr>
    </w:lvl>
    <w:lvl w:ilvl="1" w:tplc="60877861" w:tentative="1">
      <w:start w:val="1"/>
      <w:numFmt w:val="lowerLetter"/>
      <w:lvlText w:val="%2."/>
      <w:lvlJc w:val="left"/>
      <w:pPr>
        <w:ind w:left="1440" w:hanging="360"/>
      </w:pPr>
    </w:lvl>
    <w:lvl w:ilvl="2" w:tplc="60877861" w:tentative="1">
      <w:start w:val="1"/>
      <w:numFmt w:val="lowerRoman"/>
      <w:lvlText w:val="%3."/>
      <w:lvlJc w:val="right"/>
      <w:pPr>
        <w:ind w:left="2160" w:hanging="180"/>
      </w:pPr>
    </w:lvl>
    <w:lvl w:ilvl="3" w:tplc="60877861" w:tentative="1">
      <w:start w:val="1"/>
      <w:numFmt w:val="decimal"/>
      <w:lvlText w:val="%4."/>
      <w:lvlJc w:val="left"/>
      <w:pPr>
        <w:ind w:left="2880" w:hanging="360"/>
      </w:pPr>
    </w:lvl>
    <w:lvl w:ilvl="4" w:tplc="60877861" w:tentative="1">
      <w:start w:val="1"/>
      <w:numFmt w:val="lowerLetter"/>
      <w:lvlText w:val="%5."/>
      <w:lvlJc w:val="left"/>
      <w:pPr>
        <w:ind w:left="3600" w:hanging="360"/>
      </w:pPr>
    </w:lvl>
    <w:lvl w:ilvl="5" w:tplc="60877861" w:tentative="1">
      <w:start w:val="1"/>
      <w:numFmt w:val="lowerRoman"/>
      <w:lvlText w:val="%6."/>
      <w:lvlJc w:val="right"/>
      <w:pPr>
        <w:ind w:left="4320" w:hanging="180"/>
      </w:pPr>
    </w:lvl>
    <w:lvl w:ilvl="6" w:tplc="60877861" w:tentative="1">
      <w:start w:val="1"/>
      <w:numFmt w:val="decimal"/>
      <w:lvlText w:val="%7."/>
      <w:lvlJc w:val="left"/>
      <w:pPr>
        <w:ind w:left="5040" w:hanging="360"/>
      </w:pPr>
    </w:lvl>
    <w:lvl w:ilvl="7" w:tplc="60877861" w:tentative="1">
      <w:start w:val="1"/>
      <w:numFmt w:val="lowerLetter"/>
      <w:lvlText w:val="%8."/>
      <w:lvlJc w:val="left"/>
      <w:pPr>
        <w:ind w:left="5760" w:hanging="360"/>
      </w:pPr>
    </w:lvl>
    <w:lvl w:ilvl="8" w:tplc="6087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7">
    <w:multiLevelType w:val="hybridMultilevel"/>
    <w:lvl w:ilvl="0" w:tplc="11947519">
      <w:start w:val="1"/>
      <w:numFmt w:val="decimal"/>
      <w:lvlText w:val="%1."/>
      <w:lvlJc w:val="left"/>
      <w:pPr>
        <w:ind w:left="720" w:hanging="360"/>
      </w:pPr>
    </w:lvl>
    <w:lvl w:ilvl="1" w:tplc="11947519" w:tentative="1">
      <w:start w:val="1"/>
      <w:numFmt w:val="lowerLetter"/>
      <w:lvlText w:val="%2."/>
      <w:lvlJc w:val="left"/>
      <w:pPr>
        <w:ind w:left="1440" w:hanging="360"/>
      </w:pPr>
    </w:lvl>
    <w:lvl w:ilvl="2" w:tplc="11947519" w:tentative="1">
      <w:start w:val="1"/>
      <w:numFmt w:val="lowerRoman"/>
      <w:lvlText w:val="%3."/>
      <w:lvlJc w:val="right"/>
      <w:pPr>
        <w:ind w:left="2160" w:hanging="180"/>
      </w:pPr>
    </w:lvl>
    <w:lvl w:ilvl="3" w:tplc="11947519" w:tentative="1">
      <w:start w:val="1"/>
      <w:numFmt w:val="decimal"/>
      <w:lvlText w:val="%4."/>
      <w:lvlJc w:val="left"/>
      <w:pPr>
        <w:ind w:left="2880" w:hanging="360"/>
      </w:pPr>
    </w:lvl>
    <w:lvl w:ilvl="4" w:tplc="11947519" w:tentative="1">
      <w:start w:val="1"/>
      <w:numFmt w:val="lowerLetter"/>
      <w:lvlText w:val="%5."/>
      <w:lvlJc w:val="left"/>
      <w:pPr>
        <w:ind w:left="3600" w:hanging="360"/>
      </w:pPr>
    </w:lvl>
    <w:lvl w:ilvl="5" w:tplc="11947519" w:tentative="1">
      <w:start w:val="1"/>
      <w:numFmt w:val="lowerRoman"/>
      <w:lvlText w:val="%6."/>
      <w:lvlJc w:val="right"/>
      <w:pPr>
        <w:ind w:left="4320" w:hanging="180"/>
      </w:pPr>
    </w:lvl>
    <w:lvl w:ilvl="6" w:tplc="11947519" w:tentative="1">
      <w:start w:val="1"/>
      <w:numFmt w:val="decimal"/>
      <w:lvlText w:val="%7."/>
      <w:lvlJc w:val="left"/>
      <w:pPr>
        <w:ind w:left="5040" w:hanging="360"/>
      </w:pPr>
    </w:lvl>
    <w:lvl w:ilvl="7" w:tplc="11947519" w:tentative="1">
      <w:start w:val="1"/>
      <w:numFmt w:val="lowerLetter"/>
      <w:lvlText w:val="%8."/>
      <w:lvlJc w:val="left"/>
      <w:pPr>
        <w:ind w:left="5760" w:hanging="360"/>
      </w:pPr>
    </w:lvl>
    <w:lvl w:ilvl="8" w:tplc="11947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6">
    <w:multiLevelType w:val="hybridMultilevel"/>
    <w:lvl w:ilvl="0" w:tplc="84543592">
      <w:start w:val="1"/>
      <w:numFmt w:val="decimal"/>
      <w:lvlText w:val="%1."/>
      <w:lvlJc w:val="left"/>
      <w:pPr>
        <w:ind w:left="720" w:hanging="360"/>
      </w:pPr>
    </w:lvl>
    <w:lvl w:ilvl="1" w:tplc="84543592" w:tentative="1">
      <w:start w:val="1"/>
      <w:numFmt w:val="lowerLetter"/>
      <w:lvlText w:val="%2."/>
      <w:lvlJc w:val="left"/>
      <w:pPr>
        <w:ind w:left="1440" w:hanging="360"/>
      </w:pPr>
    </w:lvl>
    <w:lvl w:ilvl="2" w:tplc="84543592" w:tentative="1">
      <w:start w:val="1"/>
      <w:numFmt w:val="lowerRoman"/>
      <w:lvlText w:val="%3."/>
      <w:lvlJc w:val="right"/>
      <w:pPr>
        <w:ind w:left="2160" w:hanging="180"/>
      </w:pPr>
    </w:lvl>
    <w:lvl w:ilvl="3" w:tplc="84543592" w:tentative="1">
      <w:start w:val="1"/>
      <w:numFmt w:val="decimal"/>
      <w:lvlText w:val="%4."/>
      <w:lvlJc w:val="left"/>
      <w:pPr>
        <w:ind w:left="2880" w:hanging="360"/>
      </w:pPr>
    </w:lvl>
    <w:lvl w:ilvl="4" w:tplc="84543592" w:tentative="1">
      <w:start w:val="1"/>
      <w:numFmt w:val="lowerLetter"/>
      <w:lvlText w:val="%5."/>
      <w:lvlJc w:val="left"/>
      <w:pPr>
        <w:ind w:left="3600" w:hanging="360"/>
      </w:pPr>
    </w:lvl>
    <w:lvl w:ilvl="5" w:tplc="84543592" w:tentative="1">
      <w:start w:val="1"/>
      <w:numFmt w:val="lowerRoman"/>
      <w:lvlText w:val="%6."/>
      <w:lvlJc w:val="right"/>
      <w:pPr>
        <w:ind w:left="4320" w:hanging="180"/>
      </w:pPr>
    </w:lvl>
    <w:lvl w:ilvl="6" w:tplc="84543592" w:tentative="1">
      <w:start w:val="1"/>
      <w:numFmt w:val="decimal"/>
      <w:lvlText w:val="%7."/>
      <w:lvlJc w:val="left"/>
      <w:pPr>
        <w:ind w:left="5040" w:hanging="360"/>
      </w:pPr>
    </w:lvl>
    <w:lvl w:ilvl="7" w:tplc="84543592" w:tentative="1">
      <w:start w:val="1"/>
      <w:numFmt w:val="lowerLetter"/>
      <w:lvlText w:val="%8."/>
      <w:lvlJc w:val="left"/>
      <w:pPr>
        <w:ind w:left="5760" w:hanging="360"/>
      </w:pPr>
    </w:lvl>
    <w:lvl w:ilvl="8" w:tplc="8454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5">
    <w:multiLevelType w:val="hybridMultilevel"/>
    <w:lvl w:ilvl="0" w:tplc="59569672">
      <w:start w:val="1"/>
      <w:numFmt w:val="decimal"/>
      <w:lvlText w:val="%1."/>
      <w:lvlJc w:val="left"/>
      <w:pPr>
        <w:ind w:left="720" w:hanging="360"/>
      </w:pPr>
    </w:lvl>
    <w:lvl w:ilvl="1" w:tplc="59569672" w:tentative="1">
      <w:start w:val="1"/>
      <w:numFmt w:val="lowerLetter"/>
      <w:lvlText w:val="%2."/>
      <w:lvlJc w:val="left"/>
      <w:pPr>
        <w:ind w:left="1440" w:hanging="360"/>
      </w:pPr>
    </w:lvl>
    <w:lvl w:ilvl="2" w:tplc="59569672" w:tentative="1">
      <w:start w:val="1"/>
      <w:numFmt w:val="lowerRoman"/>
      <w:lvlText w:val="%3."/>
      <w:lvlJc w:val="right"/>
      <w:pPr>
        <w:ind w:left="2160" w:hanging="180"/>
      </w:pPr>
    </w:lvl>
    <w:lvl w:ilvl="3" w:tplc="59569672" w:tentative="1">
      <w:start w:val="1"/>
      <w:numFmt w:val="decimal"/>
      <w:lvlText w:val="%4."/>
      <w:lvlJc w:val="left"/>
      <w:pPr>
        <w:ind w:left="2880" w:hanging="360"/>
      </w:pPr>
    </w:lvl>
    <w:lvl w:ilvl="4" w:tplc="59569672" w:tentative="1">
      <w:start w:val="1"/>
      <w:numFmt w:val="lowerLetter"/>
      <w:lvlText w:val="%5."/>
      <w:lvlJc w:val="left"/>
      <w:pPr>
        <w:ind w:left="3600" w:hanging="360"/>
      </w:pPr>
    </w:lvl>
    <w:lvl w:ilvl="5" w:tplc="59569672" w:tentative="1">
      <w:start w:val="1"/>
      <w:numFmt w:val="lowerRoman"/>
      <w:lvlText w:val="%6."/>
      <w:lvlJc w:val="right"/>
      <w:pPr>
        <w:ind w:left="4320" w:hanging="180"/>
      </w:pPr>
    </w:lvl>
    <w:lvl w:ilvl="6" w:tplc="59569672" w:tentative="1">
      <w:start w:val="1"/>
      <w:numFmt w:val="decimal"/>
      <w:lvlText w:val="%7."/>
      <w:lvlJc w:val="left"/>
      <w:pPr>
        <w:ind w:left="5040" w:hanging="360"/>
      </w:pPr>
    </w:lvl>
    <w:lvl w:ilvl="7" w:tplc="59569672" w:tentative="1">
      <w:start w:val="1"/>
      <w:numFmt w:val="lowerLetter"/>
      <w:lvlText w:val="%8."/>
      <w:lvlJc w:val="left"/>
      <w:pPr>
        <w:ind w:left="5760" w:hanging="360"/>
      </w:pPr>
    </w:lvl>
    <w:lvl w:ilvl="8" w:tplc="5956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4">
    <w:multiLevelType w:val="hybridMultilevel"/>
    <w:lvl w:ilvl="0" w:tplc="61926667">
      <w:start w:val="1"/>
      <w:numFmt w:val="decimal"/>
      <w:lvlText w:val="%1."/>
      <w:lvlJc w:val="left"/>
      <w:pPr>
        <w:ind w:left="720" w:hanging="360"/>
      </w:pPr>
    </w:lvl>
    <w:lvl w:ilvl="1" w:tplc="61926667" w:tentative="1">
      <w:start w:val="1"/>
      <w:numFmt w:val="lowerLetter"/>
      <w:lvlText w:val="%2."/>
      <w:lvlJc w:val="left"/>
      <w:pPr>
        <w:ind w:left="1440" w:hanging="360"/>
      </w:pPr>
    </w:lvl>
    <w:lvl w:ilvl="2" w:tplc="61926667" w:tentative="1">
      <w:start w:val="1"/>
      <w:numFmt w:val="lowerRoman"/>
      <w:lvlText w:val="%3."/>
      <w:lvlJc w:val="right"/>
      <w:pPr>
        <w:ind w:left="2160" w:hanging="180"/>
      </w:pPr>
    </w:lvl>
    <w:lvl w:ilvl="3" w:tplc="61926667" w:tentative="1">
      <w:start w:val="1"/>
      <w:numFmt w:val="decimal"/>
      <w:lvlText w:val="%4."/>
      <w:lvlJc w:val="left"/>
      <w:pPr>
        <w:ind w:left="2880" w:hanging="360"/>
      </w:pPr>
    </w:lvl>
    <w:lvl w:ilvl="4" w:tplc="61926667" w:tentative="1">
      <w:start w:val="1"/>
      <w:numFmt w:val="lowerLetter"/>
      <w:lvlText w:val="%5."/>
      <w:lvlJc w:val="left"/>
      <w:pPr>
        <w:ind w:left="3600" w:hanging="360"/>
      </w:pPr>
    </w:lvl>
    <w:lvl w:ilvl="5" w:tplc="61926667" w:tentative="1">
      <w:start w:val="1"/>
      <w:numFmt w:val="lowerRoman"/>
      <w:lvlText w:val="%6."/>
      <w:lvlJc w:val="right"/>
      <w:pPr>
        <w:ind w:left="4320" w:hanging="180"/>
      </w:pPr>
    </w:lvl>
    <w:lvl w:ilvl="6" w:tplc="61926667" w:tentative="1">
      <w:start w:val="1"/>
      <w:numFmt w:val="decimal"/>
      <w:lvlText w:val="%7."/>
      <w:lvlJc w:val="left"/>
      <w:pPr>
        <w:ind w:left="5040" w:hanging="360"/>
      </w:pPr>
    </w:lvl>
    <w:lvl w:ilvl="7" w:tplc="61926667" w:tentative="1">
      <w:start w:val="1"/>
      <w:numFmt w:val="lowerLetter"/>
      <w:lvlText w:val="%8."/>
      <w:lvlJc w:val="left"/>
      <w:pPr>
        <w:ind w:left="5760" w:hanging="360"/>
      </w:pPr>
    </w:lvl>
    <w:lvl w:ilvl="8" w:tplc="61926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3">
    <w:multiLevelType w:val="hybridMultilevel"/>
    <w:lvl w:ilvl="0" w:tplc="24018776">
      <w:start w:val="1"/>
      <w:numFmt w:val="decimal"/>
      <w:lvlText w:val="%1."/>
      <w:lvlJc w:val="left"/>
      <w:pPr>
        <w:ind w:left="720" w:hanging="360"/>
      </w:pPr>
    </w:lvl>
    <w:lvl w:ilvl="1" w:tplc="24018776" w:tentative="1">
      <w:start w:val="1"/>
      <w:numFmt w:val="lowerLetter"/>
      <w:lvlText w:val="%2."/>
      <w:lvlJc w:val="left"/>
      <w:pPr>
        <w:ind w:left="1440" w:hanging="360"/>
      </w:pPr>
    </w:lvl>
    <w:lvl w:ilvl="2" w:tplc="24018776" w:tentative="1">
      <w:start w:val="1"/>
      <w:numFmt w:val="lowerRoman"/>
      <w:lvlText w:val="%3."/>
      <w:lvlJc w:val="right"/>
      <w:pPr>
        <w:ind w:left="2160" w:hanging="180"/>
      </w:pPr>
    </w:lvl>
    <w:lvl w:ilvl="3" w:tplc="24018776" w:tentative="1">
      <w:start w:val="1"/>
      <w:numFmt w:val="decimal"/>
      <w:lvlText w:val="%4."/>
      <w:lvlJc w:val="left"/>
      <w:pPr>
        <w:ind w:left="2880" w:hanging="360"/>
      </w:pPr>
    </w:lvl>
    <w:lvl w:ilvl="4" w:tplc="24018776" w:tentative="1">
      <w:start w:val="1"/>
      <w:numFmt w:val="lowerLetter"/>
      <w:lvlText w:val="%5."/>
      <w:lvlJc w:val="left"/>
      <w:pPr>
        <w:ind w:left="3600" w:hanging="360"/>
      </w:pPr>
    </w:lvl>
    <w:lvl w:ilvl="5" w:tplc="24018776" w:tentative="1">
      <w:start w:val="1"/>
      <w:numFmt w:val="lowerRoman"/>
      <w:lvlText w:val="%6."/>
      <w:lvlJc w:val="right"/>
      <w:pPr>
        <w:ind w:left="4320" w:hanging="180"/>
      </w:pPr>
    </w:lvl>
    <w:lvl w:ilvl="6" w:tplc="24018776" w:tentative="1">
      <w:start w:val="1"/>
      <w:numFmt w:val="decimal"/>
      <w:lvlText w:val="%7."/>
      <w:lvlJc w:val="left"/>
      <w:pPr>
        <w:ind w:left="5040" w:hanging="360"/>
      </w:pPr>
    </w:lvl>
    <w:lvl w:ilvl="7" w:tplc="24018776" w:tentative="1">
      <w:start w:val="1"/>
      <w:numFmt w:val="lowerLetter"/>
      <w:lvlText w:val="%8."/>
      <w:lvlJc w:val="left"/>
      <w:pPr>
        <w:ind w:left="5760" w:hanging="360"/>
      </w:pPr>
    </w:lvl>
    <w:lvl w:ilvl="8" w:tplc="2401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2">
    <w:multiLevelType w:val="hybridMultilevel"/>
    <w:lvl w:ilvl="0" w:tplc="63690665">
      <w:start w:val="1"/>
      <w:numFmt w:val="decimal"/>
      <w:lvlText w:val="%1."/>
      <w:lvlJc w:val="left"/>
      <w:pPr>
        <w:ind w:left="720" w:hanging="360"/>
      </w:pPr>
    </w:lvl>
    <w:lvl w:ilvl="1" w:tplc="63690665" w:tentative="1">
      <w:start w:val="1"/>
      <w:numFmt w:val="lowerLetter"/>
      <w:lvlText w:val="%2."/>
      <w:lvlJc w:val="left"/>
      <w:pPr>
        <w:ind w:left="1440" w:hanging="360"/>
      </w:pPr>
    </w:lvl>
    <w:lvl w:ilvl="2" w:tplc="63690665" w:tentative="1">
      <w:start w:val="1"/>
      <w:numFmt w:val="lowerRoman"/>
      <w:lvlText w:val="%3."/>
      <w:lvlJc w:val="right"/>
      <w:pPr>
        <w:ind w:left="2160" w:hanging="180"/>
      </w:pPr>
    </w:lvl>
    <w:lvl w:ilvl="3" w:tplc="63690665" w:tentative="1">
      <w:start w:val="1"/>
      <w:numFmt w:val="decimal"/>
      <w:lvlText w:val="%4."/>
      <w:lvlJc w:val="left"/>
      <w:pPr>
        <w:ind w:left="2880" w:hanging="360"/>
      </w:pPr>
    </w:lvl>
    <w:lvl w:ilvl="4" w:tplc="63690665" w:tentative="1">
      <w:start w:val="1"/>
      <w:numFmt w:val="lowerLetter"/>
      <w:lvlText w:val="%5."/>
      <w:lvlJc w:val="left"/>
      <w:pPr>
        <w:ind w:left="3600" w:hanging="360"/>
      </w:pPr>
    </w:lvl>
    <w:lvl w:ilvl="5" w:tplc="63690665" w:tentative="1">
      <w:start w:val="1"/>
      <w:numFmt w:val="lowerRoman"/>
      <w:lvlText w:val="%6."/>
      <w:lvlJc w:val="right"/>
      <w:pPr>
        <w:ind w:left="4320" w:hanging="180"/>
      </w:pPr>
    </w:lvl>
    <w:lvl w:ilvl="6" w:tplc="63690665" w:tentative="1">
      <w:start w:val="1"/>
      <w:numFmt w:val="decimal"/>
      <w:lvlText w:val="%7."/>
      <w:lvlJc w:val="left"/>
      <w:pPr>
        <w:ind w:left="5040" w:hanging="360"/>
      </w:pPr>
    </w:lvl>
    <w:lvl w:ilvl="7" w:tplc="63690665" w:tentative="1">
      <w:start w:val="1"/>
      <w:numFmt w:val="lowerLetter"/>
      <w:lvlText w:val="%8."/>
      <w:lvlJc w:val="left"/>
      <w:pPr>
        <w:ind w:left="5760" w:hanging="360"/>
      </w:pPr>
    </w:lvl>
    <w:lvl w:ilvl="8" w:tplc="6369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1">
    <w:multiLevelType w:val="hybridMultilevel"/>
    <w:lvl w:ilvl="0" w:tplc="38169441">
      <w:start w:val="1"/>
      <w:numFmt w:val="decimal"/>
      <w:lvlText w:val="%1."/>
      <w:lvlJc w:val="left"/>
      <w:pPr>
        <w:ind w:left="720" w:hanging="360"/>
      </w:pPr>
    </w:lvl>
    <w:lvl w:ilvl="1" w:tplc="38169441" w:tentative="1">
      <w:start w:val="1"/>
      <w:numFmt w:val="lowerLetter"/>
      <w:lvlText w:val="%2."/>
      <w:lvlJc w:val="left"/>
      <w:pPr>
        <w:ind w:left="1440" w:hanging="360"/>
      </w:pPr>
    </w:lvl>
    <w:lvl w:ilvl="2" w:tplc="38169441" w:tentative="1">
      <w:start w:val="1"/>
      <w:numFmt w:val="lowerRoman"/>
      <w:lvlText w:val="%3."/>
      <w:lvlJc w:val="right"/>
      <w:pPr>
        <w:ind w:left="2160" w:hanging="180"/>
      </w:pPr>
    </w:lvl>
    <w:lvl w:ilvl="3" w:tplc="38169441" w:tentative="1">
      <w:start w:val="1"/>
      <w:numFmt w:val="decimal"/>
      <w:lvlText w:val="%4."/>
      <w:lvlJc w:val="left"/>
      <w:pPr>
        <w:ind w:left="2880" w:hanging="360"/>
      </w:pPr>
    </w:lvl>
    <w:lvl w:ilvl="4" w:tplc="38169441" w:tentative="1">
      <w:start w:val="1"/>
      <w:numFmt w:val="lowerLetter"/>
      <w:lvlText w:val="%5."/>
      <w:lvlJc w:val="left"/>
      <w:pPr>
        <w:ind w:left="3600" w:hanging="360"/>
      </w:pPr>
    </w:lvl>
    <w:lvl w:ilvl="5" w:tplc="38169441" w:tentative="1">
      <w:start w:val="1"/>
      <w:numFmt w:val="lowerRoman"/>
      <w:lvlText w:val="%6."/>
      <w:lvlJc w:val="right"/>
      <w:pPr>
        <w:ind w:left="4320" w:hanging="180"/>
      </w:pPr>
    </w:lvl>
    <w:lvl w:ilvl="6" w:tplc="38169441" w:tentative="1">
      <w:start w:val="1"/>
      <w:numFmt w:val="decimal"/>
      <w:lvlText w:val="%7."/>
      <w:lvlJc w:val="left"/>
      <w:pPr>
        <w:ind w:left="5040" w:hanging="360"/>
      </w:pPr>
    </w:lvl>
    <w:lvl w:ilvl="7" w:tplc="38169441" w:tentative="1">
      <w:start w:val="1"/>
      <w:numFmt w:val="lowerLetter"/>
      <w:lvlText w:val="%8."/>
      <w:lvlJc w:val="left"/>
      <w:pPr>
        <w:ind w:left="5760" w:hanging="360"/>
      </w:pPr>
    </w:lvl>
    <w:lvl w:ilvl="8" w:tplc="3816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0">
    <w:multiLevelType w:val="hybridMultilevel"/>
    <w:lvl w:ilvl="0" w:tplc="34047862">
      <w:start w:val="1"/>
      <w:numFmt w:val="decimal"/>
      <w:lvlText w:val="%1."/>
      <w:lvlJc w:val="left"/>
      <w:pPr>
        <w:ind w:left="720" w:hanging="360"/>
      </w:pPr>
    </w:lvl>
    <w:lvl w:ilvl="1" w:tplc="34047862" w:tentative="1">
      <w:start w:val="1"/>
      <w:numFmt w:val="lowerLetter"/>
      <w:lvlText w:val="%2."/>
      <w:lvlJc w:val="left"/>
      <w:pPr>
        <w:ind w:left="1440" w:hanging="360"/>
      </w:pPr>
    </w:lvl>
    <w:lvl w:ilvl="2" w:tplc="34047862" w:tentative="1">
      <w:start w:val="1"/>
      <w:numFmt w:val="lowerRoman"/>
      <w:lvlText w:val="%3."/>
      <w:lvlJc w:val="right"/>
      <w:pPr>
        <w:ind w:left="2160" w:hanging="180"/>
      </w:pPr>
    </w:lvl>
    <w:lvl w:ilvl="3" w:tplc="34047862" w:tentative="1">
      <w:start w:val="1"/>
      <w:numFmt w:val="decimal"/>
      <w:lvlText w:val="%4."/>
      <w:lvlJc w:val="left"/>
      <w:pPr>
        <w:ind w:left="2880" w:hanging="360"/>
      </w:pPr>
    </w:lvl>
    <w:lvl w:ilvl="4" w:tplc="34047862" w:tentative="1">
      <w:start w:val="1"/>
      <w:numFmt w:val="lowerLetter"/>
      <w:lvlText w:val="%5."/>
      <w:lvlJc w:val="left"/>
      <w:pPr>
        <w:ind w:left="3600" w:hanging="360"/>
      </w:pPr>
    </w:lvl>
    <w:lvl w:ilvl="5" w:tplc="34047862" w:tentative="1">
      <w:start w:val="1"/>
      <w:numFmt w:val="lowerRoman"/>
      <w:lvlText w:val="%6."/>
      <w:lvlJc w:val="right"/>
      <w:pPr>
        <w:ind w:left="4320" w:hanging="180"/>
      </w:pPr>
    </w:lvl>
    <w:lvl w:ilvl="6" w:tplc="34047862" w:tentative="1">
      <w:start w:val="1"/>
      <w:numFmt w:val="decimal"/>
      <w:lvlText w:val="%7."/>
      <w:lvlJc w:val="left"/>
      <w:pPr>
        <w:ind w:left="5040" w:hanging="360"/>
      </w:pPr>
    </w:lvl>
    <w:lvl w:ilvl="7" w:tplc="34047862" w:tentative="1">
      <w:start w:val="1"/>
      <w:numFmt w:val="lowerLetter"/>
      <w:lvlText w:val="%8."/>
      <w:lvlJc w:val="left"/>
      <w:pPr>
        <w:ind w:left="5760" w:hanging="360"/>
      </w:pPr>
    </w:lvl>
    <w:lvl w:ilvl="8" w:tplc="34047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9">
    <w:multiLevelType w:val="hybridMultilevel"/>
    <w:lvl w:ilvl="0" w:tplc="27374386">
      <w:start w:val="1"/>
      <w:numFmt w:val="decimal"/>
      <w:lvlText w:val="%1."/>
      <w:lvlJc w:val="left"/>
      <w:pPr>
        <w:ind w:left="720" w:hanging="360"/>
      </w:pPr>
    </w:lvl>
    <w:lvl w:ilvl="1" w:tplc="27374386" w:tentative="1">
      <w:start w:val="1"/>
      <w:numFmt w:val="lowerLetter"/>
      <w:lvlText w:val="%2."/>
      <w:lvlJc w:val="left"/>
      <w:pPr>
        <w:ind w:left="1440" w:hanging="360"/>
      </w:pPr>
    </w:lvl>
    <w:lvl w:ilvl="2" w:tplc="27374386" w:tentative="1">
      <w:start w:val="1"/>
      <w:numFmt w:val="lowerRoman"/>
      <w:lvlText w:val="%3."/>
      <w:lvlJc w:val="right"/>
      <w:pPr>
        <w:ind w:left="2160" w:hanging="180"/>
      </w:pPr>
    </w:lvl>
    <w:lvl w:ilvl="3" w:tplc="27374386" w:tentative="1">
      <w:start w:val="1"/>
      <w:numFmt w:val="decimal"/>
      <w:lvlText w:val="%4."/>
      <w:lvlJc w:val="left"/>
      <w:pPr>
        <w:ind w:left="2880" w:hanging="360"/>
      </w:pPr>
    </w:lvl>
    <w:lvl w:ilvl="4" w:tplc="27374386" w:tentative="1">
      <w:start w:val="1"/>
      <w:numFmt w:val="lowerLetter"/>
      <w:lvlText w:val="%5."/>
      <w:lvlJc w:val="left"/>
      <w:pPr>
        <w:ind w:left="3600" w:hanging="360"/>
      </w:pPr>
    </w:lvl>
    <w:lvl w:ilvl="5" w:tplc="27374386" w:tentative="1">
      <w:start w:val="1"/>
      <w:numFmt w:val="lowerRoman"/>
      <w:lvlText w:val="%6."/>
      <w:lvlJc w:val="right"/>
      <w:pPr>
        <w:ind w:left="4320" w:hanging="180"/>
      </w:pPr>
    </w:lvl>
    <w:lvl w:ilvl="6" w:tplc="27374386" w:tentative="1">
      <w:start w:val="1"/>
      <w:numFmt w:val="decimal"/>
      <w:lvlText w:val="%7."/>
      <w:lvlJc w:val="left"/>
      <w:pPr>
        <w:ind w:left="5040" w:hanging="360"/>
      </w:pPr>
    </w:lvl>
    <w:lvl w:ilvl="7" w:tplc="27374386" w:tentative="1">
      <w:start w:val="1"/>
      <w:numFmt w:val="lowerLetter"/>
      <w:lvlText w:val="%8."/>
      <w:lvlJc w:val="left"/>
      <w:pPr>
        <w:ind w:left="5760" w:hanging="360"/>
      </w:pPr>
    </w:lvl>
    <w:lvl w:ilvl="8" w:tplc="2737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8">
    <w:multiLevelType w:val="hybridMultilevel"/>
    <w:lvl w:ilvl="0" w:tplc="29316669">
      <w:start w:val="1"/>
      <w:numFmt w:val="decimal"/>
      <w:lvlText w:val="%1."/>
      <w:lvlJc w:val="left"/>
      <w:pPr>
        <w:ind w:left="720" w:hanging="360"/>
      </w:pPr>
    </w:lvl>
    <w:lvl w:ilvl="1" w:tplc="29316669" w:tentative="1">
      <w:start w:val="1"/>
      <w:numFmt w:val="lowerLetter"/>
      <w:lvlText w:val="%2."/>
      <w:lvlJc w:val="left"/>
      <w:pPr>
        <w:ind w:left="1440" w:hanging="360"/>
      </w:pPr>
    </w:lvl>
    <w:lvl w:ilvl="2" w:tplc="29316669" w:tentative="1">
      <w:start w:val="1"/>
      <w:numFmt w:val="lowerRoman"/>
      <w:lvlText w:val="%3."/>
      <w:lvlJc w:val="right"/>
      <w:pPr>
        <w:ind w:left="2160" w:hanging="180"/>
      </w:pPr>
    </w:lvl>
    <w:lvl w:ilvl="3" w:tplc="29316669" w:tentative="1">
      <w:start w:val="1"/>
      <w:numFmt w:val="decimal"/>
      <w:lvlText w:val="%4."/>
      <w:lvlJc w:val="left"/>
      <w:pPr>
        <w:ind w:left="2880" w:hanging="360"/>
      </w:pPr>
    </w:lvl>
    <w:lvl w:ilvl="4" w:tplc="29316669" w:tentative="1">
      <w:start w:val="1"/>
      <w:numFmt w:val="lowerLetter"/>
      <w:lvlText w:val="%5."/>
      <w:lvlJc w:val="left"/>
      <w:pPr>
        <w:ind w:left="3600" w:hanging="360"/>
      </w:pPr>
    </w:lvl>
    <w:lvl w:ilvl="5" w:tplc="29316669" w:tentative="1">
      <w:start w:val="1"/>
      <w:numFmt w:val="lowerRoman"/>
      <w:lvlText w:val="%6."/>
      <w:lvlJc w:val="right"/>
      <w:pPr>
        <w:ind w:left="4320" w:hanging="180"/>
      </w:pPr>
    </w:lvl>
    <w:lvl w:ilvl="6" w:tplc="29316669" w:tentative="1">
      <w:start w:val="1"/>
      <w:numFmt w:val="decimal"/>
      <w:lvlText w:val="%7."/>
      <w:lvlJc w:val="left"/>
      <w:pPr>
        <w:ind w:left="5040" w:hanging="360"/>
      </w:pPr>
    </w:lvl>
    <w:lvl w:ilvl="7" w:tplc="29316669" w:tentative="1">
      <w:start w:val="1"/>
      <w:numFmt w:val="lowerLetter"/>
      <w:lvlText w:val="%8."/>
      <w:lvlJc w:val="left"/>
      <w:pPr>
        <w:ind w:left="5760" w:hanging="360"/>
      </w:pPr>
    </w:lvl>
    <w:lvl w:ilvl="8" w:tplc="2931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7">
    <w:multiLevelType w:val="hybridMultilevel"/>
    <w:lvl w:ilvl="0" w:tplc="36225182">
      <w:start w:val="1"/>
      <w:numFmt w:val="decimal"/>
      <w:lvlText w:val="%1."/>
      <w:lvlJc w:val="left"/>
      <w:pPr>
        <w:ind w:left="720" w:hanging="360"/>
      </w:pPr>
    </w:lvl>
    <w:lvl w:ilvl="1" w:tplc="36225182" w:tentative="1">
      <w:start w:val="1"/>
      <w:numFmt w:val="lowerLetter"/>
      <w:lvlText w:val="%2."/>
      <w:lvlJc w:val="left"/>
      <w:pPr>
        <w:ind w:left="1440" w:hanging="360"/>
      </w:pPr>
    </w:lvl>
    <w:lvl w:ilvl="2" w:tplc="36225182" w:tentative="1">
      <w:start w:val="1"/>
      <w:numFmt w:val="lowerRoman"/>
      <w:lvlText w:val="%3."/>
      <w:lvlJc w:val="right"/>
      <w:pPr>
        <w:ind w:left="2160" w:hanging="180"/>
      </w:pPr>
    </w:lvl>
    <w:lvl w:ilvl="3" w:tplc="36225182" w:tentative="1">
      <w:start w:val="1"/>
      <w:numFmt w:val="decimal"/>
      <w:lvlText w:val="%4."/>
      <w:lvlJc w:val="left"/>
      <w:pPr>
        <w:ind w:left="2880" w:hanging="360"/>
      </w:pPr>
    </w:lvl>
    <w:lvl w:ilvl="4" w:tplc="36225182" w:tentative="1">
      <w:start w:val="1"/>
      <w:numFmt w:val="lowerLetter"/>
      <w:lvlText w:val="%5."/>
      <w:lvlJc w:val="left"/>
      <w:pPr>
        <w:ind w:left="3600" w:hanging="360"/>
      </w:pPr>
    </w:lvl>
    <w:lvl w:ilvl="5" w:tplc="36225182" w:tentative="1">
      <w:start w:val="1"/>
      <w:numFmt w:val="lowerRoman"/>
      <w:lvlText w:val="%6."/>
      <w:lvlJc w:val="right"/>
      <w:pPr>
        <w:ind w:left="4320" w:hanging="180"/>
      </w:pPr>
    </w:lvl>
    <w:lvl w:ilvl="6" w:tplc="36225182" w:tentative="1">
      <w:start w:val="1"/>
      <w:numFmt w:val="decimal"/>
      <w:lvlText w:val="%7."/>
      <w:lvlJc w:val="left"/>
      <w:pPr>
        <w:ind w:left="5040" w:hanging="360"/>
      </w:pPr>
    </w:lvl>
    <w:lvl w:ilvl="7" w:tplc="36225182" w:tentative="1">
      <w:start w:val="1"/>
      <w:numFmt w:val="lowerLetter"/>
      <w:lvlText w:val="%8."/>
      <w:lvlJc w:val="left"/>
      <w:pPr>
        <w:ind w:left="5760" w:hanging="360"/>
      </w:pPr>
    </w:lvl>
    <w:lvl w:ilvl="8" w:tplc="3622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6">
    <w:multiLevelType w:val="hybridMultilevel"/>
    <w:lvl w:ilvl="0" w:tplc="77797172">
      <w:start w:val="1"/>
      <w:numFmt w:val="decimal"/>
      <w:lvlText w:val="%1."/>
      <w:lvlJc w:val="left"/>
      <w:pPr>
        <w:ind w:left="720" w:hanging="360"/>
      </w:pPr>
    </w:lvl>
    <w:lvl w:ilvl="1" w:tplc="77797172" w:tentative="1">
      <w:start w:val="1"/>
      <w:numFmt w:val="lowerLetter"/>
      <w:lvlText w:val="%2."/>
      <w:lvlJc w:val="left"/>
      <w:pPr>
        <w:ind w:left="1440" w:hanging="360"/>
      </w:pPr>
    </w:lvl>
    <w:lvl w:ilvl="2" w:tplc="77797172" w:tentative="1">
      <w:start w:val="1"/>
      <w:numFmt w:val="lowerRoman"/>
      <w:lvlText w:val="%3."/>
      <w:lvlJc w:val="right"/>
      <w:pPr>
        <w:ind w:left="2160" w:hanging="180"/>
      </w:pPr>
    </w:lvl>
    <w:lvl w:ilvl="3" w:tplc="77797172" w:tentative="1">
      <w:start w:val="1"/>
      <w:numFmt w:val="decimal"/>
      <w:lvlText w:val="%4."/>
      <w:lvlJc w:val="left"/>
      <w:pPr>
        <w:ind w:left="2880" w:hanging="360"/>
      </w:pPr>
    </w:lvl>
    <w:lvl w:ilvl="4" w:tplc="77797172" w:tentative="1">
      <w:start w:val="1"/>
      <w:numFmt w:val="lowerLetter"/>
      <w:lvlText w:val="%5."/>
      <w:lvlJc w:val="left"/>
      <w:pPr>
        <w:ind w:left="3600" w:hanging="360"/>
      </w:pPr>
    </w:lvl>
    <w:lvl w:ilvl="5" w:tplc="77797172" w:tentative="1">
      <w:start w:val="1"/>
      <w:numFmt w:val="lowerRoman"/>
      <w:lvlText w:val="%6."/>
      <w:lvlJc w:val="right"/>
      <w:pPr>
        <w:ind w:left="4320" w:hanging="180"/>
      </w:pPr>
    </w:lvl>
    <w:lvl w:ilvl="6" w:tplc="77797172" w:tentative="1">
      <w:start w:val="1"/>
      <w:numFmt w:val="decimal"/>
      <w:lvlText w:val="%7."/>
      <w:lvlJc w:val="left"/>
      <w:pPr>
        <w:ind w:left="5040" w:hanging="360"/>
      </w:pPr>
    </w:lvl>
    <w:lvl w:ilvl="7" w:tplc="77797172" w:tentative="1">
      <w:start w:val="1"/>
      <w:numFmt w:val="lowerLetter"/>
      <w:lvlText w:val="%8."/>
      <w:lvlJc w:val="left"/>
      <w:pPr>
        <w:ind w:left="5760" w:hanging="360"/>
      </w:pPr>
    </w:lvl>
    <w:lvl w:ilvl="8" w:tplc="7779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5">
    <w:multiLevelType w:val="hybridMultilevel"/>
    <w:lvl w:ilvl="0" w:tplc="73003374">
      <w:start w:val="1"/>
      <w:numFmt w:val="decimal"/>
      <w:lvlText w:val="%1."/>
      <w:lvlJc w:val="left"/>
      <w:pPr>
        <w:ind w:left="720" w:hanging="360"/>
      </w:pPr>
    </w:lvl>
    <w:lvl w:ilvl="1" w:tplc="73003374" w:tentative="1">
      <w:start w:val="1"/>
      <w:numFmt w:val="lowerLetter"/>
      <w:lvlText w:val="%2."/>
      <w:lvlJc w:val="left"/>
      <w:pPr>
        <w:ind w:left="1440" w:hanging="360"/>
      </w:pPr>
    </w:lvl>
    <w:lvl w:ilvl="2" w:tplc="73003374" w:tentative="1">
      <w:start w:val="1"/>
      <w:numFmt w:val="lowerRoman"/>
      <w:lvlText w:val="%3."/>
      <w:lvlJc w:val="right"/>
      <w:pPr>
        <w:ind w:left="2160" w:hanging="180"/>
      </w:pPr>
    </w:lvl>
    <w:lvl w:ilvl="3" w:tplc="73003374" w:tentative="1">
      <w:start w:val="1"/>
      <w:numFmt w:val="decimal"/>
      <w:lvlText w:val="%4."/>
      <w:lvlJc w:val="left"/>
      <w:pPr>
        <w:ind w:left="2880" w:hanging="360"/>
      </w:pPr>
    </w:lvl>
    <w:lvl w:ilvl="4" w:tplc="73003374" w:tentative="1">
      <w:start w:val="1"/>
      <w:numFmt w:val="lowerLetter"/>
      <w:lvlText w:val="%5."/>
      <w:lvlJc w:val="left"/>
      <w:pPr>
        <w:ind w:left="3600" w:hanging="360"/>
      </w:pPr>
    </w:lvl>
    <w:lvl w:ilvl="5" w:tplc="73003374" w:tentative="1">
      <w:start w:val="1"/>
      <w:numFmt w:val="lowerRoman"/>
      <w:lvlText w:val="%6."/>
      <w:lvlJc w:val="right"/>
      <w:pPr>
        <w:ind w:left="4320" w:hanging="180"/>
      </w:pPr>
    </w:lvl>
    <w:lvl w:ilvl="6" w:tplc="73003374" w:tentative="1">
      <w:start w:val="1"/>
      <w:numFmt w:val="decimal"/>
      <w:lvlText w:val="%7."/>
      <w:lvlJc w:val="left"/>
      <w:pPr>
        <w:ind w:left="5040" w:hanging="360"/>
      </w:pPr>
    </w:lvl>
    <w:lvl w:ilvl="7" w:tplc="73003374" w:tentative="1">
      <w:start w:val="1"/>
      <w:numFmt w:val="lowerLetter"/>
      <w:lvlText w:val="%8."/>
      <w:lvlJc w:val="left"/>
      <w:pPr>
        <w:ind w:left="5760" w:hanging="360"/>
      </w:pPr>
    </w:lvl>
    <w:lvl w:ilvl="8" w:tplc="7300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4">
    <w:multiLevelType w:val="hybridMultilevel"/>
    <w:lvl w:ilvl="0" w:tplc="61846767">
      <w:start w:val="1"/>
      <w:numFmt w:val="decimal"/>
      <w:lvlText w:val="%1."/>
      <w:lvlJc w:val="left"/>
      <w:pPr>
        <w:ind w:left="720" w:hanging="360"/>
      </w:pPr>
    </w:lvl>
    <w:lvl w:ilvl="1" w:tplc="61846767" w:tentative="1">
      <w:start w:val="1"/>
      <w:numFmt w:val="lowerLetter"/>
      <w:lvlText w:val="%2."/>
      <w:lvlJc w:val="left"/>
      <w:pPr>
        <w:ind w:left="1440" w:hanging="360"/>
      </w:pPr>
    </w:lvl>
    <w:lvl w:ilvl="2" w:tplc="61846767" w:tentative="1">
      <w:start w:val="1"/>
      <w:numFmt w:val="lowerRoman"/>
      <w:lvlText w:val="%3."/>
      <w:lvlJc w:val="right"/>
      <w:pPr>
        <w:ind w:left="2160" w:hanging="180"/>
      </w:pPr>
    </w:lvl>
    <w:lvl w:ilvl="3" w:tplc="61846767" w:tentative="1">
      <w:start w:val="1"/>
      <w:numFmt w:val="decimal"/>
      <w:lvlText w:val="%4."/>
      <w:lvlJc w:val="left"/>
      <w:pPr>
        <w:ind w:left="2880" w:hanging="360"/>
      </w:pPr>
    </w:lvl>
    <w:lvl w:ilvl="4" w:tplc="61846767" w:tentative="1">
      <w:start w:val="1"/>
      <w:numFmt w:val="lowerLetter"/>
      <w:lvlText w:val="%5."/>
      <w:lvlJc w:val="left"/>
      <w:pPr>
        <w:ind w:left="3600" w:hanging="360"/>
      </w:pPr>
    </w:lvl>
    <w:lvl w:ilvl="5" w:tplc="61846767" w:tentative="1">
      <w:start w:val="1"/>
      <w:numFmt w:val="lowerRoman"/>
      <w:lvlText w:val="%6."/>
      <w:lvlJc w:val="right"/>
      <w:pPr>
        <w:ind w:left="4320" w:hanging="180"/>
      </w:pPr>
    </w:lvl>
    <w:lvl w:ilvl="6" w:tplc="61846767" w:tentative="1">
      <w:start w:val="1"/>
      <w:numFmt w:val="decimal"/>
      <w:lvlText w:val="%7."/>
      <w:lvlJc w:val="left"/>
      <w:pPr>
        <w:ind w:left="5040" w:hanging="360"/>
      </w:pPr>
    </w:lvl>
    <w:lvl w:ilvl="7" w:tplc="61846767" w:tentative="1">
      <w:start w:val="1"/>
      <w:numFmt w:val="lowerLetter"/>
      <w:lvlText w:val="%8."/>
      <w:lvlJc w:val="left"/>
      <w:pPr>
        <w:ind w:left="5760" w:hanging="360"/>
      </w:pPr>
    </w:lvl>
    <w:lvl w:ilvl="8" w:tplc="61846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3">
    <w:multiLevelType w:val="hybridMultilevel"/>
    <w:lvl w:ilvl="0" w:tplc="93276610">
      <w:start w:val="1"/>
      <w:numFmt w:val="decimal"/>
      <w:lvlText w:val="%1."/>
      <w:lvlJc w:val="left"/>
      <w:pPr>
        <w:ind w:left="720" w:hanging="360"/>
      </w:pPr>
    </w:lvl>
    <w:lvl w:ilvl="1" w:tplc="93276610" w:tentative="1">
      <w:start w:val="1"/>
      <w:numFmt w:val="lowerLetter"/>
      <w:lvlText w:val="%2."/>
      <w:lvlJc w:val="left"/>
      <w:pPr>
        <w:ind w:left="1440" w:hanging="360"/>
      </w:pPr>
    </w:lvl>
    <w:lvl w:ilvl="2" w:tplc="93276610" w:tentative="1">
      <w:start w:val="1"/>
      <w:numFmt w:val="lowerRoman"/>
      <w:lvlText w:val="%3."/>
      <w:lvlJc w:val="right"/>
      <w:pPr>
        <w:ind w:left="2160" w:hanging="180"/>
      </w:pPr>
    </w:lvl>
    <w:lvl w:ilvl="3" w:tplc="93276610" w:tentative="1">
      <w:start w:val="1"/>
      <w:numFmt w:val="decimal"/>
      <w:lvlText w:val="%4."/>
      <w:lvlJc w:val="left"/>
      <w:pPr>
        <w:ind w:left="2880" w:hanging="360"/>
      </w:pPr>
    </w:lvl>
    <w:lvl w:ilvl="4" w:tplc="93276610" w:tentative="1">
      <w:start w:val="1"/>
      <w:numFmt w:val="lowerLetter"/>
      <w:lvlText w:val="%5."/>
      <w:lvlJc w:val="left"/>
      <w:pPr>
        <w:ind w:left="3600" w:hanging="360"/>
      </w:pPr>
    </w:lvl>
    <w:lvl w:ilvl="5" w:tplc="93276610" w:tentative="1">
      <w:start w:val="1"/>
      <w:numFmt w:val="lowerRoman"/>
      <w:lvlText w:val="%6."/>
      <w:lvlJc w:val="right"/>
      <w:pPr>
        <w:ind w:left="4320" w:hanging="180"/>
      </w:pPr>
    </w:lvl>
    <w:lvl w:ilvl="6" w:tplc="93276610" w:tentative="1">
      <w:start w:val="1"/>
      <w:numFmt w:val="decimal"/>
      <w:lvlText w:val="%7."/>
      <w:lvlJc w:val="left"/>
      <w:pPr>
        <w:ind w:left="5040" w:hanging="360"/>
      </w:pPr>
    </w:lvl>
    <w:lvl w:ilvl="7" w:tplc="93276610" w:tentative="1">
      <w:start w:val="1"/>
      <w:numFmt w:val="lowerLetter"/>
      <w:lvlText w:val="%8."/>
      <w:lvlJc w:val="left"/>
      <w:pPr>
        <w:ind w:left="5760" w:hanging="360"/>
      </w:pPr>
    </w:lvl>
    <w:lvl w:ilvl="8" w:tplc="9327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2">
    <w:multiLevelType w:val="hybridMultilevel"/>
    <w:lvl w:ilvl="0" w:tplc="73784851">
      <w:start w:val="1"/>
      <w:numFmt w:val="decimal"/>
      <w:lvlText w:val="%1."/>
      <w:lvlJc w:val="left"/>
      <w:pPr>
        <w:ind w:left="720" w:hanging="360"/>
      </w:pPr>
    </w:lvl>
    <w:lvl w:ilvl="1" w:tplc="73784851" w:tentative="1">
      <w:start w:val="1"/>
      <w:numFmt w:val="lowerLetter"/>
      <w:lvlText w:val="%2."/>
      <w:lvlJc w:val="left"/>
      <w:pPr>
        <w:ind w:left="1440" w:hanging="360"/>
      </w:pPr>
    </w:lvl>
    <w:lvl w:ilvl="2" w:tplc="73784851" w:tentative="1">
      <w:start w:val="1"/>
      <w:numFmt w:val="lowerRoman"/>
      <w:lvlText w:val="%3."/>
      <w:lvlJc w:val="right"/>
      <w:pPr>
        <w:ind w:left="2160" w:hanging="180"/>
      </w:pPr>
    </w:lvl>
    <w:lvl w:ilvl="3" w:tplc="73784851" w:tentative="1">
      <w:start w:val="1"/>
      <w:numFmt w:val="decimal"/>
      <w:lvlText w:val="%4."/>
      <w:lvlJc w:val="left"/>
      <w:pPr>
        <w:ind w:left="2880" w:hanging="360"/>
      </w:pPr>
    </w:lvl>
    <w:lvl w:ilvl="4" w:tplc="73784851" w:tentative="1">
      <w:start w:val="1"/>
      <w:numFmt w:val="lowerLetter"/>
      <w:lvlText w:val="%5."/>
      <w:lvlJc w:val="left"/>
      <w:pPr>
        <w:ind w:left="3600" w:hanging="360"/>
      </w:pPr>
    </w:lvl>
    <w:lvl w:ilvl="5" w:tplc="73784851" w:tentative="1">
      <w:start w:val="1"/>
      <w:numFmt w:val="lowerRoman"/>
      <w:lvlText w:val="%6."/>
      <w:lvlJc w:val="right"/>
      <w:pPr>
        <w:ind w:left="4320" w:hanging="180"/>
      </w:pPr>
    </w:lvl>
    <w:lvl w:ilvl="6" w:tplc="73784851" w:tentative="1">
      <w:start w:val="1"/>
      <w:numFmt w:val="decimal"/>
      <w:lvlText w:val="%7."/>
      <w:lvlJc w:val="left"/>
      <w:pPr>
        <w:ind w:left="5040" w:hanging="360"/>
      </w:pPr>
    </w:lvl>
    <w:lvl w:ilvl="7" w:tplc="73784851" w:tentative="1">
      <w:start w:val="1"/>
      <w:numFmt w:val="lowerLetter"/>
      <w:lvlText w:val="%8."/>
      <w:lvlJc w:val="left"/>
      <w:pPr>
        <w:ind w:left="5760" w:hanging="360"/>
      </w:pPr>
    </w:lvl>
    <w:lvl w:ilvl="8" w:tplc="73784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1">
    <w:multiLevelType w:val="hybridMultilevel"/>
    <w:lvl w:ilvl="0" w:tplc="68082980">
      <w:start w:val="1"/>
      <w:numFmt w:val="decimal"/>
      <w:lvlText w:val="%1."/>
      <w:lvlJc w:val="left"/>
      <w:pPr>
        <w:ind w:left="720" w:hanging="360"/>
      </w:pPr>
    </w:lvl>
    <w:lvl w:ilvl="1" w:tplc="68082980" w:tentative="1">
      <w:start w:val="1"/>
      <w:numFmt w:val="lowerLetter"/>
      <w:lvlText w:val="%2."/>
      <w:lvlJc w:val="left"/>
      <w:pPr>
        <w:ind w:left="1440" w:hanging="360"/>
      </w:pPr>
    </w:lvl>
    <w:lvl w:ilvl="2" w:tplc="68082980" w:tentative="1">
      <w:start w:val="1"/>
      <w:numFmt w:val="lowerRoman"/>
      <w:lvlText w:val="%3."/>
      <w:lvlJc w:val="right"/>
      <w:pPr>
        <w:ind w:left="2160" w:hanging="180"/>
      </w:pPr>
    </w:lvl>
    <w:lvl w:ilvl="3" w:tplc="68082980" w:tentative="1">
      <w:start w:val="1"/>
      <w:numFmt w:val="decimal"/>
      <w:lvlText w:val="%4."/>
      <w:lvlJc w:val="left"/>
      <w:pPr>
        <w:ind w:left="2880" w:hanging="360"/>
      </w:pPr>
    </w:lvl>
    <w:lvl w:ilvl="4" w:tplc="68082980" w:tentative="1">
      <w:start w:val="1"/>
      <w:numFmt w:val="lowerLetter"/>
      <w:lvlText w:val="%5."/>
      <w:lvlJc w:val="left"/>
      <w:pPr>
        <w:ind w:left="3600" w:hanging="360"/>
      </w:pPr>
    </w:lvl>
    <w:lvl w:ilvl="5" w:tplc="68082980" w:tentative="1">
      <w:start w:val="1"/>
      <w:numFmt w:val="lowerRoman"/>
      <w:lvlText w:val="%6."/>
      <w:lvlJc w:val="right"/>
      <w:pPr>
        <w:ind w:left="4320" w:hanging="180"/>
      </w:pPr>
    </w:lvl>
    <w:lvl w:ilvl="6" w:tplc="68082980" w:tentative="1">
      <w:start w:val="1"/>
      <w:numFmt w:val="decimal"/>
      <w:lvlText w:val="%7."/>
      <w:lvlJc w:val="left"/>
      <w:pPr>
        <w:ind w:left="5040" w:hanging="360"/>
      </w:pPr>
    </w:lvl>
    <w:lvl w:ilvl="7" w:tplc="68082980" w:tentative="1">
      <w:start w:val="1"/>
      <w:numFmt w:val="lowerLetter"/>
      <w:lvlText w:val="%8."/>
      <w:lvlJc w:val="left"/>
      <w:pPr>
        <w:ind w:left="5760" w:hanging="360"/>
      </w:pPr>
    </w:lvl>
    <w:lvl w:ilvl="8" w:tplc="6808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0">
    <w:multiLevelType w:val="hybridMultilevel"/>
    <w:lvl w:ilvl="0" w:tplc="52387368">
      <w:start w:val="1"/>
      <w:numFmt w:val="decimal"/>
      <w:lvlText w:val="%1."/>
      <w:lvlJc w:val="left"/>
      <w:pPr>
        <w:ind w:left="720" w:hanging="360"/>
      </w:pPr>
    </w:lvl>
    <w:lvl w:ilvl="1" w:tplc="52387368" w:tentative="1">
      <w:start w:val="1"/>
      <w:numFmt w:val="lowerLetter"/>
      <w:lvlText w:val="%2."/>
      <w:lvlJc w:val="left"/>
      <w:pPr>
        <w:ind w:left="1440" w:hanging="360"/>
      </w:pPr>
    </w:lvl>
    <w:lvl w:ilvl="2" w:tplc="52387368" w:tentative="1">
      <w:start w:val="1"/>
      <w:numFmt w:val="lowerRoman"/>
      <w:lvlText w:val="%3."/>
      <w:lvlJc w:val="right"/>
      <w:pPr>
        <w:ind w:left="2160" w:hanging="180"/>
      </w:pPr>
    </w:lvl>
    <w:lvl w:ilvl="3" w:tplc="52387368" w:tentative="1">
      <w:start w:val="1"/>
      <w:numFmt w:val="decimal"/>
      <w:lvlText w:val="%4."/>
      <w:lvlJc w:val="left"/>
      <w:pPr>
        <w:ind w:left="2880" w:hanging="360"/>
      </w:pPr>
    </w:lvl>
    <w:lvl w:ilvl="4" w:tplc="52387368" w:tentative="1">
      <w:start w:val="1"/>
      <w:numFmt w:val="lowerLetter"/>
      <w:lvlText w:val="%5."/>
      <w:lvlJc w:val="left"/>
      <w:pPr>
        <w:ind w:left="3600" w:hanging="360"/>
      </w:pPr>
    </w:lvl>
    <w:lvl w:ilvl="5" w:tplc="52387368" w:tentative="1">
      <w:start w:val="1"/>
      <w:numFmt w:val="lowerRoman"/>
      <w:lvlText w:val="%6."/>
      <w:lvlJc w:val="right"/>
      <w:pPr>
        <w:ind w:left="4320" w:hanging="180"/>
      </w:pPr>
    </w:lvl>
    <w:lvl w:ilvl="6" w:tplc="52387368" w:tentative="1">
      <w:start w:val="1"/>
      <w:numFmt w:val="decimal"/>
      <w:lvlText w:val="%7."/>
      <w:lvlJc w:val="left"/>
      <w:pPr>
        <w:ind w:left="5040" w:hanging="360"/>
      </w:pPr>
    </w:lvl>
    <w:lvl w:ilvl="7" w:tplc="52387368" w:tentative="1">
      <w:start w:val="1"/>
      <w:numFmt w:val="lowerLetter"/>
      <w:lvlText w:val="%8."/>
      <w:lvlJc w:val="left"/>
      <w:pPr>
        <w:ind w:left="5760" w:hanging="360"/>
      </w:pPr>
    </w:lvl>
    <w:lvl w:ilvl="8" w:tplc="5238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9">
    <w:multiLevelType w:val="hybridMultilevel"/>
    <w:lvl w:ilvl="0" w:tplc="10943197">
      <w:start w:val="1"/>
      <w:numFmt w:val="decimal"/>
      <w:lvlText w:val="%1."/>
      <w:lvlJc w:val="left"/>
      <w:pPr>
        <w:ind w:left="720" w:hanging="360"/>
      </w:pPr>
    </w:lvl>
    <w:lvl w:ilvl="1" w:tplc="10943197" w:tentative="1">
      <w:start w:val="1"/>
      <w:numFmt w:val="lowerLetter"/>
      <w:lvlText w:val="%2."/>
      <w:lvlJc w:val="left"/>
      <w:pPr>
        <w:ind w:left="1440" w:hanging="360"/>
      </w:pPr>
    </w:lvl>
    <w:lvl w:ilvl="2" w:tplc="10943197" w:tentative="1">
      <w:start w:val="1"/>
      <w:numFmt w:val="lowerRoman"/>
      <w:lvlText w:val="%3."/>
      <w:lvlJc w:val="right"/>
      <w:pPr>
        <w:ind w:left="2160" w:hanging="180"/>
      </w:pPr>
    </w:lvl>
    <w:lvl w:ilvl="3" w:tplc="10943197" w:tentative="1">
      <w:start w:val="1"/>
      <w:numFmt w:val="decimal"/>
      <w:lvlText w:val="%4."/>
      <w:lvlJc w:val="left"/>
      <w:pPr>
        <w:ind w:left="2880" w:hanging="360"/>
      </w:pPr>
    </w:lvl>
    <w:lvl w:ilvl="4" w:tplc="10943197" w:tentative="1">
      <w:start w:val="1"/>
      <w:numFmt w:val="lowerLetter"/>
      <w:lvlText w:val="%5."/>
      <w:lvlJc w:val="left"/>
      <w:pPr>
        <w:ind w:left="3600" w:hanging="360"/>
      </w:pPr>
    </w:lvl>
    <w:lvl w:ilvl="5" w:tplc="10943197" w:tentative="1">
      <w:start w:val="1"/>
      <w:numFmt w:val="lowerRoman"/>
      <w:lvlText w:val="%6."/>
      <w:lvlJc w:val="right"/>
      <w:pPr>
        <w:ind w:left="4320" w:hanging="180"/>
      </w:pPr>
    </w:lvl>
    <w:lvl w:ilvl="6" w:tplc="10943197" w:tentative="1">
      <w:start w:val="1"/>
      <w:numFmt w:val="decimal"/>
      <w:lvlText w:val="%7."/>
      <w:lvlJc w:val="left"/>
      <w:pPr>
        <w:ind w:left="5040" w:hanging="360"/>
      </w:pPr>
    </w:lvl>
    <w:lvl w:ilvl="7" w:tplc="10943197" w:tentative="1">
      <w:start w:val="1"/>
      <w:numFmt w:val="lowerLetter"/>
      <w:lvlText w:val="%8."/>
      <w:lvlJc w:val="left"/>
      <w:pPr>
        <w:ind w:left="5760" w:hanging="360"/>
      </w:pPr>
    </w:lvl>
    <w:lvl w:ilvl="8" w:tplc="1094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8">
    <w:multiLevelType w:val="hybridMultilevel"/>
    <w:lvl w:ilvl="0" w:tplc="13984329">
      <w:start w:val="1"/>
      <w:numFmt w:val="decimal"/>
      <w:lvlText w:val="%1."/>
      <w:lvlJc w:val="left"/>
      <w:pPr>
        <w:ind w:left="720" w:hanging="360"/>
      </w:pPr>
    </w:lvl>
    <w:lvl w:ilvl="1" w:tplc="13984329" w:tentative="1">
      <w:start w:val="1"/>
      <w:numFmt w:val="lowerLetter"/>
      <w:lvlText w:val="%2."/>
      <w:lvlJc w:val="left"/>
      <w:pPr>
        <w:ind w:left="1440" w:hanging="360"/>
      </w:pPr>
    </w:lvl>
    <w:lvl w:ilvl="2" w:tplc="13984329" w:tentative="1">
      <w:start w:val="1"/>
      <w:numFmt w:val="lowerRoman"/>
      <w:lvlText w:val="%3."/>
      <w:lvlJc w:val="right"/>
      <w:pPr>
        <w:ind w:left="2160" w:hanging="180"/>
      </w:pPr>
    </w:lvl>
    <w:lvl w:ilvl="3" w:tplc="13984329" w:tentative="1">
      <w:start w:val="1"/>
      <w:numFmt w:val="decimal"/>
      <w:lvlText w:val="%4."/>
      <w:lvlJc w:val="left"/>
      <w:pPr>
        <w:ind w:left="2880" w:hanging="360"/>
      </w:pPr>
    </w:lvl>
    <w:lvl w:ilvl="4" w:tplc="13984329" w:tentative="1">
      <w:start w:val="1"/>
      <w:numFmt w:val="lowerLetter"/>
      <w:lvlText w:val="%5."/>
      <w:lvlJc w:val="left"/>
      <w:pPr>
        <w:ind w:left="3600" w:hanging="360"/>
      </w:pPr>
    </w:lvl>
    <w:lvl w:ilvl="5" w:tplc="13984329" w:tentative="1">
      <w:start w:val="1"/>
      <w:numFmt w:val="lowerRoman"/>
      <w:lvlText w:val="%6."/>
      <w:lvlJc w:val="right"/>
      <w:pPr>
        <w:ind w:left="4320" w:hanging="180"/>
      </w:pPr>
    </w:lvl>
    <w:lvl w:ilvl="6" w:tplc="13984329" w:tentative="1">
      <w:start w:val="1"/>
      <w:numFmt w:val="decimal"/>
      <w:lvlText w:val="%7."/>
      <w:lvlJc w:val="left"/>
      <w:pPr>
        <w:ind w:left="5040" w:hanging="360"/>
      </w:pPr>
    </w:lvl>
    <w:lvl w:ilvl="7" w:tplc="13984329" w:tentative="1">
      <w:start w:val="1"/>
      <w:numFmt w:val="lowerLetter"/>
      <w:lvlText w:val="%8."/>
      <w:lvlJc w:val="left"/>
      <w:pPr>
        <w:ind w:left="5760" w:hanging="360"/>
      </w:pPr>
    </w:lvl>
    <w:lvl w:ilvl="8" w:tplc="1398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7">
    <w:multiLevelType w:val="hybridMultilevel"/>
    <w:lvl w:ilvl="0" w:tplc="30296324">
      <w:start w:val="1"/>
      <w:numFmt w:val="decimal"/>
      <w:lvlText w:val="%1."/>
      <w:lvlJc w:val="left"/>
      <w:pPr>
        <w:ind w:left="720" w:hanging="360"/>
      </w:pPr>
    </w:lvl>
    <w:lvl w:ilvl="1" w:tplc="30296324" w:tentative="1">
      <w:start w:val="1"/>
      <w:numFmt w:val="lowerLetter"/>
      <w:lvlText w:val="%2."/>
      <w:lvlJc w:val="left"/>
      <w:pPr>
        <w:ind w:left="1440" w:hanging="360"/>
      </w:pPr>
    </w:lvl>
    <w:lvl w:ilvl="2" w:tplc="30296324" w:tentative="1">
      <w:start w:val="1"/>
      <w:numFmt w:val="lowerRoman"/>
      <w:lvlText w:val="%3."/>
      <w:lvlJc w:val="right"/>
      <w:pPr>
        <w:ind w:left="2160" w:hanging="180"/>
      </w:pPr>
    </w:lvl>
    <w:lvl w:ilvl="3" w:tplc="30296324" w:tentative="1">
      <w:start w:val="1"/>
      <w:numFmt w:val="decimal"/>
      <w:lvlText w:val="%4."/>
      <w:lvlJc w:val="left"/>
      <w:pPr>
        <w:ind w:left="2880" w:hanging="360"/>
      </w:pPr>
    </w:lvl>
    <w:lvl w:ilvl="4" w:tplc="30296324" w:tentative="1">
      <w:start w:val="1"/>
      <w:numFmt w:val="lowerLetter"/>
      <w:lvlText w:val="%5."/>
      <w:lvlJc w:val="left"/>
      <w:pPr>
        <w:ind w:left="3600" w:hanging="360"/>
      </w:pPr>
    </w:lvl>
    <w:lvl w:ilvl="5" w:tplc="30296324" w:tentative="1">
      <w:start w:val="1"/>
      <w:numFmt w:val="lowerRoman"/>
      <w:lvlText w:val="%6."/>
      <w:lvlJc w:val="right"/>
      <w:pPr>
        <w:ind w:left="4320" w:hanging="180"/>
      </w:pPr>
    </w:lvl>
    <w:lvl w:ilvl="6" w:tplc="30296324" w:tentative="1">
      <w:start w:val="1"/>
      <w:numFmt w:val="decimal"/>
      <w:lvlText w:val="%7."/>
      <w:lvlJc w:val="left"/>
      <w:pPr>
        <w:ind w:left="5040" w:hanging="360"/>
      </w:pPr>
    </w:lvl>
    <w:lvl w:ilvl="7" w:tplc="30296324" w:tentative="1">
      <w:start w:val="1"/>
      <w:numFmt w:val="lowerLetter"/>
      <w:lvlText w:val="%8."/>
      <w:lvlJc w:val="left"/>
      <w:pPr>
        <w:ind w:left="5760" w:hanging="360"/>
      </w:pPr>
    </w:lvl>
    <w:lvl w:ilvl="8" w:tplc="3029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6">
    <w:multiLevelType w:val="hybridMultilevel"/>
    <w:lvl w:ilvl="0" w:tplc="96946037">
      <w:start w:val="1"/>
      <w:numFmt w:val="decimal"/>
      <w:lvlText w:val="%1."/>
      <w:lvlJc w:val="left"/>
      <w:pPr>
        <w:ind w:left="720" w:hanging="360"/>
      </w:pPr>
    </w:lvl>
    <w:lvl w:ilvl="1" w:tplc="96946037" w:tentative="1">
      <w:start w:val="1"/>
      <w:numFmt w:val="lowerLetter"/>
      <w:lvlText w:val="%2."/>
      <w:lvlJc w:val="left"/>
      <w:pPr>
        <w:ind w:left="1440" w:hanging="360"/>
      </w:pPr>
    </w:lvl>
    <w:lvl w:ilvl="2" w:tplc="96946037" w:tentative="1">
      <w:start w:val="1"/>
      <w:numFmt w:val="lowerRoman"/>
      <w:lvlText w:val="%3."/>
      <w:lvlJc w:val="right"/>
      <w:pPr>
        <w:ind w:left="2160" w:hanging="180"/>
      </w:pPr>
    </w:lvl>
    <w:lvl w:ilvl="3" w:tplc="96946037" w:tentative="1">
      <w:start w:val="1"/>
      <w:numFmt w:val="decimal"/>
      <w:lvlText w:val="%4."/>
      <w:lvlJc w:val="left"/>
      <w:pPr>
        <w:ind w:left="2880" w:hanging="360"/>
      </w:pPr>
    </w:lvl>
    <w:lvl w:ilvl="4" w:tplc="96946037" w:tentative="1">
      <w:start w:val="1"/>
      <w:numFmt w:val="lowerLetter"/>
      <w:lvlText w:val="%5."/>
      <w:lvlJc w:val="left"/>
      <w:pPr>
        <w:ind w:left="3600" w:hanging="360"/>
      </w:pPr>
    </w:lvl>
    <w:lvl w:ilvl="5" w:tplc="96946037" w:tentative="1">
      <w:start w:val="1"/>
      <w:numFmt w:val="lowerRoman"/>
      <w:lvlText w:val="%6."/>
      <w:lvlJc w:val="right"/>
      <w:pPr>
        <w:ind w:left="4320" w:hanging="180"/>
      </w:pPr>
    </w:lvl>
    <w:lvl w:ilvl="6" w:tplc="96946037" w:tentative="1">
      <w:start w:val="1"/>
      <w:numFmt w:val="decimal"/>
      <w:lvlText w:val="%7."/>
      <w:lvlJc w:val="left"/>
      <w:pPr>
        <w:ind w:left="5040" w:hanging="360"/>
      </w:pPr>
    </w:lvl>
    <w:lvl w:ilvl="7" w:tplc="96946037" w:tentative="1">
      <w:start w:val="1"/>
      <w:numFmt w:val="lowerLetter"/>
      <w:lvlText w:val="%8."/>
      <w:lvlJc w:val="left"/>
      <w:pPr>
        <w:ind w:left="5760" w:hanging="360"/>
      </w:pPr>
    </w:lvl>
    <w:lvl w:ilvl="8" w:tplc="96946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5">
    <w:multiLevelType w:val="hybridMultilevel"/>
    <w:lvl w:ilvl="0" w:tplc="41701280">
      <w:start w:val="1"/>
      <w:numFmt w:val="decimal"/>
      <w:lvlText w:val="%1."/>
      <w:lvlJc w:val="left"/>
      <w:pPr>
        <w:ind w:left="720" w:hanging="360"/>
      </w:pPr>
    </w:lvl>
    <w:lvl w:ilvl="1" w:tplc="41701280" w:tentative="1">
      <w:start w:val="1"/>
      <w:numFmt w:val="lowerLetter"/>
      <w:lvlText w:val="%2."/>
      <w:lvlJc w:val="left"/>
      <w:pPr>
        <w:ind w:left="1440" w:hanging="360"/>
      </w:pPr>
    </w:lvl>
    <w:lvl w:ilvl="2" w:tplc="41701280" w:tentative="1">
      <w:start w:val="1"/>
      <w:numFmt w:val="lowerRoman"/>
      <w:lvlText w:val="%3."/>
      <w:lvlJc w:val="right"/>
      <w:pPr>
        <w:ind w:left="2160" w:hanging="180"/>
      </w:pPr>
    </w:lvl>
    <w:lvl w:ilvl="3" w:tplc="41701280" w:tentative="1">
      <w:start w:val="1"/>
      <w:numFmt w:val="decimal"/>
      <w:lvlText w:val="%4."/>
      <w:lvlJc w:val="left"/>
      <w:pPr>
        <w:ind w:left="2880" w:hanging="360"/>
      </w:pPr>
    </w:lvl>
    <w:lvl w:ilvl="4" w:tplc="41701280" w:tentative="1">
      <w:start w:val="1"/>
      <w:numFmt w:val="lowerLetter"/>
      <w:lvlText w:val="%5."/>
      <w:lvlJc w:val="left"/>
      <w:pPr>
        <w:ind w:left="3600" w:hanging="360"/>
      </w:pPr>
    </w:lvl>
    <w:lvl w:ilvl="5" w:tplc="41701280" w:tentative="1">
      <w:start w:val="1"/>
      <w:numFmt w:val="lowerRoman"/>
      <w:lvlText w:val="%6."/>
      <w:lvlJc w:val="right"/>
      <w:pPr>
        <w:ind w:left="4320" w:hanging="180"/>
      </w:pPr>
    </w:lvl>
    <w:lvl w:ilvl="6" w:tplc="41701280" w:tentative="1">
      <w:start w:val="1"/>
      <w:numFmt w:val="decimal"/>
      <w:lvlText w:val="%7."/>
      <w:lvlJc w:val="left"/>
      <w:pPr>
        <w:ind w:left="5040" w:hanging="360"/>
      </w:pPr>
    </w:lvl>
    <w:lvl w:ilvl="7" w:tplc="41701280" w:tentative="1">
      <w:start w:val="1"/>
      <w:numFmt w:val="lowerLetter"/>
      <w:lvlText w:val="%8."/>
      <w:lvlJc w:val="left"/>
      <w:pPr>
        <w:ind w:left="5760" w:hanging="360"/>
      </w:pPr>
    </w:lvl>
    <w:lvl w:ilvl="8" w:tplc="4170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4">
    <w:multiLevelType w:val="hybridMultilevel"/>
    <w:lvl w:ilvl="0" w:tplc="69846114">
      <w:start w:val="1"/>
      <w:numFmt w:val="decimal"/>
      <w:lvlText w:val="%1."/>
      <w:lvlJc w:val="left"/>
      <w:pPr>
        <w:ind w:left="720" w:hanging="360"/>
      </w:pPr>
    </w:lvl>
    <w:lvl w:ilvl="1" w:tplc="69846114" w:tentative="1">
      <w:start w:val="1"/>
      <w:numFmt w:val="lowerLetter"/>
      <w:lvlText w:val="%2."/>
      <w:lvlJc w:val="left"/>
      <w:pPr>
        <w:ind w:left="1440" w:hanging="360"/>
      </w:pPr>
    </w:lvl>
    <w:lvl w:ilvl="2" w:tplc="69846114" w:tentative="1">
      <w:start w:val="1"/>
      <w:numFmt w:val="lowerRoman"/>
      <w:lvlText w:val="%3."/>
      <w:lvlJc w:val="right"/>
      <w:pPr>
        <w:ind w:left="2160" w:hanging="180"/>
      </w:pPr>
    </w:lvl>
    <w:lvl w:ilvl="3" w:tplc="69846114" w:tentative="1">
      <w:start w:val="1"/>
      <w:numFmt w:val="decimal"/>
      <w:lvlText w:val="%4."/>
      <w:lvlJc w:val="left"/>
      <w:pPr>
        <w:ind w:left="2880" w:hanging="360"/>
      </w:pPr>
    </w:lvl>
    <w:lvl w:ilvl="4" w:tplc="69846114" w:tentative="1">
      <w:start w:val="1"/>
      <w:numFmt w:val="lowerLetter"/>
      <w:lvlText w:val="%5."/>
      <w:lvlJc w:val="left"/>
      <w:pPr>
        <w:ind w:left="3600" w:hanging="360"/>
      </w:pPr>
    </w:lvl>
    <w:lvl w:ilvl="5" w:tplc="69846114" w:tentative="1">
      <w:start w:val="1"/>
      <w:numFmt w:val="lowerRoman"/>
      <w:lvlText w:val="%6."/>
      <w:lvlJc w:val="right"/>
      <w:pPr>
        <w:ind w:left="4320" w:hanging="180"/>
      </w:pPr>
    </w:lvl>
    <w:lvl w:ilvl="6" w:tplc="69846114" w:tentative="1">
      <w:start w:val="1"/>
      <w:numFmt w:val="decimal"/>
      <w:lvlText w:val="%7."/>
      <w:lvlJc w:val="left"/>
      <w:pPr>
        <w:ind w:left="5040" w:hanging="360"/>
      </w:pPr>
    </w:lvl>
    <w:lvl w:ilvl="7" w:tplc="69846114" w:tentative="1">
      <w:start w:val="1"/>
      <w:numFmt w:val="lowerLetter"/>
      <w:lvlText w:val="%8."/>
      <w:lvlJc w:val="left"/>
      <w:pPr>
        <w:ind w:left="5760" w:hanging="360"/>
      </w:pPr>
    </w:lvl>
    <w:lvl w:ilvl="8" w:tplc="6984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3">
    <w:multiLevelType w:val="hybridMultilevel"/>
    <w:lvl w:ilvl="0" w:tplc="24501574">
      <w:start w:val="1"/>
      <w:numFmt w:val="decimal"/>
      <w:lvlText w:val="%1."/>
      <w:lvlJc w:val="left"/>
      <w:pPr>
        <w:ind w:left="720" w:hanging="360"/>
      </w:pPr>
    </w:lvl>
    <w:lvl w:ilvl="1" w:tplc="24501574" w:tentative="1">
      <w:start w:val="1"/>
      <w:numFmt w:val="lowerLetter"/>
      <w:lvlText w:val="%2."/>
      <w:lvlJc w:val="left"/>
      <w:pPr>
        <w:ind w:left="1440" w:hanging="360"/>
      </w:pPr>
    </w:lvl>
    <w:lvl w:ilvl="2" w:tplc="24501574" w:tentative="1">
      <w:start w:val="1"/>
      <w:numFmt w:val="lowerRoman"/>
      <w:lvlText w:val="%3."/>
      <w:lvlJc w:val="right"/>
      <w:pPr>
        <w:ind w:left="2160" w:hanging="180"/>
      </w:pPr>
    </w:lvl>
    <w:lvl w:ilvl="3" w:tplc="24501574" w:tentative="1">
      <w:start w:val="1"/>
      <w:numFmt w:val="decimal"/>
      <w:lvlText w:val="%4."/>
      <w:lvlJc w:val="left"/>
      <w:pPr>
        <w:ind w:left="2880" w:hanging="360"/>
      </w:pPr>
    </w:lvl>
    <w:lvl w:ilvl="4" w:tplc="24501574" w:tentative="1">
      <w:start w:val="1"/>
      <w:numFmt w:val="lowerLetter"/>
      <w:lvlText w:val="%5."/>
      <w:lvlJc w:val="left"/>
      <w:pPr>
        <w:ind w:left="3600" w:hanging="360"/>
      </w:pPr>
    </w:lvl>
    <w:lvl w:ilvl="5" w:tplc="24501574" w:tentative="1">
      <w:start w:val="1"/>
      <w:numFmt w:val="lowerRoman"/>
      <w:lvlText w:val="%6."/>
      <w:lvlJc w:val="right"/>
      <w:pPr>
        <w:ind w:left="4320" w:hanging="180"/>
      </w:pPr>
    </w:lvl>
    <w:lvl w:ilvl="6" w:tplc="24501574" w:tentative="1">
      <w:start w:val="1"/>
      <w:numFmt w:val="decimal"/>
      <w:lvlText w:val="%7."/>
      <w:lvlJc w:val="left"/>
      <w:pPr>
        <w:ind w:left="5040" w:hanging="360"/>
      </w:pPr>
    </w:lvl>
    <w:lvl w:ilvl="7" w:tplc="24501574" w:tentative="1">
      <w:start w:val="1"/>
      <w:numFmt w:val="lowerLetter"/>
      <w:lvlText w:val="%8."/>
      <w:lvlJc w:val="left"/>
      <w:pPr>
        <w:ind w:left="5760" w:hanging="360"/>
      </w:pPr>
    </w:lvl>
    <w:lvl w:ilvl="8" w:tplc="24501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2">
    <w:multiLevelType w:val="hybridMultilevel"/>
    <w:lvl w:ilvl="0" w:tplc="45275294">
      <w:start w:val="1"/>
      <w:numFmt w:val="decimal"/>
      <w:lvlText w:val="%1."/>
      <w:lvlJc w:val="left"/>
      <w:pPr>
        <w:ind w:left="720" w:hanging="360"/>
      </w:pPr>
    </w:lvl>
    <w:lvl w:ilvl="1" w:tplc="45275294" w:tentative="1">
      <w:start w:val="1"/>
      <w:numFmt w:val="lowerLetter"/>
      <w:lvlText w:val="%2."/>
      <w:lvlJc w:val="left"/>
      <w:pPr>
        <w:ind w:left="1440" w:hanging="360"/>
      </w:pPr>
    </w:lvl>
    <w:lvl w:ilvl="2" w:tplc="45275294" w:tentative="1">
      <w:start w:val="1"/>
      <w:numFmt w:val="lowerRoman"/>
      <w:lvlText w:val="%3."/>
      <w:lvlJc w:val="right"/>
      <w:pPr>
        <w:ind w:left="2160" w:hanging="180"/>
      </w:pPr>
    </w:lvl>
    <w:lvl w:ilvl="3" w:tplc="45275294" w:tentative="1">
      <w:start w:val="1"/>
      <w:numFmt w:val="decimal"/>
      <w:lvlText w:val="%4."/>
      <w:lvlJc w:val="left"/>
      <w:pPr>
        <w:ind w:left="2880" w:hanging="360"/>
      </w:pPr>
    </w:lvl>
    <w:lvl w:ilvl="4" w:tplc="45275294" w:tentative="1">
      <w:start w:val="1"/>
      <w:numFmt w:val="lowerLetter"/>
      <w:lvlText w:val="%5."/>
      <w:lvlJc w:val="left"/>
      <w:pPr>
        <w:ind w:left="3600" w:hanging="360"/>
      </w:pPr>
    </w:lvl>
    <w:lvl w:ilvl="5" w:tplc="45275294" w:tentative="1">
      <w:start w:val="1"/>
      <w:numFmt w:val="lowerRoman"/>
      <w:lvlText w:val="%6."/>
      <w:lvlJc w:val="right"/>
      <w:pPr>
        <w:ind w:left="4320" w:hanging="180"/>
      </w:pPr>
    </w:lvl>
    <w:lvl w:ilvl="6" w:tplc="45275294" w:tentative="1">
      <w:start w:val="1"/>
      <w:numFmt w:val="decimal"/>
      <w:lvlText w:val="%7."/>
      <w:lvlJc w:val="left"/>
      <w:pPr>
        <w:ind w:left="5040" w:hanging="360"/>
      </w:pPr>
    </w:lvl>
    <w:lvl w:ilvl="7" w:tplc="45275294" w:tentative="1">
      <w:start w:val="1"/>
      <w:numFmt w:val="lowerLetter"/>
      <w:lvlText w:val="%8."/>
      <w:lvlJc w:val="left"/>
      <w:pPr>
        <w:ind w:left="5760" w:hanging="360"/>
      </w:pPr>
    </w:lvl>
    <w:lvl w:ilvl="8" w:tplc="4527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1">
    <w:multiLevelType w:val="hybridMultilevel"/>
    <w:lvl w:ilvl="0" w:tplc="19094184">
      <w:start w:val="1"/>
      <w:numFmt w:val="decimal"/>
      <w:lvlText w:val="%1."/>
      <w:lvlJc w:val="left"/>
      <w:pPr>
        <w:ind w:left="720" w:hanging="360"/>
      </w:pPr>
    </w:lvl>
    <w:lvl w:ilvl="1" w:tplc="19094184" w:tentative="1">
      <w:start w:val="1"/>
      <w:numFmt w:val="lowerLetter"/>
      <w:lvlText w:val="%2."/>
      <w:lvlJc w:val="left"/>
      <w:pPr>
        <w:ind w:left="1440" w:hanging="360"/>
      </w:pPr>
    </w:lvl>
    <w:lvl w:ilvl="2" w:tplc="19094184" w:tentative="1">
      <w:start w:val="1"/>
      <w:numFmt w:val="lowerRoman"/>
      <w:lvlText w:val="%3."/>
      <w:lvlJc w:val="right"/>
      <w:pPr>
        <w:ind w:left="2160" w:hanging="180"/>
      </w:pPr>
    </w:lvl>
    <w:lvl w:ilvl="3" w:tplc="19094184" w:tentative="1">
      <w:start w:val="1"/>
      <w:numFmt w:val="decimal"/>
      <w:lvlText w:val="%4."/>
      <w:lvlJc w:val="left"/>
      <w:pPr>
        <w:ind w:left="2880" w:hanging="360"/>
      </w:pPr>
    </w:lvl>
    <w:lvl w:ilvl="4" w:tplc="19094184" w:tentative="1">
      <w:start w:val="1"/>
      <w:numFmt w:val="lowerLetter"/>
      <w:lvlText w:val="%5."/>
      <w:lvlJc w:val="left"/>
      <w:pPr>
        <w:ind w:left="3600" w:hanging="360"/>
      </w:pPr>
    </w:lvl>
    <w:lvl w:ilvl="5" w:tplc="19094184" w:tentative="1">
      <w:start w:val="1"/>
      <w:numFmt w:val="lowerRoman"/>
      <w:lvlText w:val="%6."/>
      <w:lvlJc w:val="right"/>
      <w:pPr>
        <w:ind w:left="4320" w:hanging="180"/>
      </w:pPr>
    </w:lvl>
    <w:lvl w:ilvl="6" w:tplc="19094184" w:tentative="1">
      <w:start w:val="1"/>
      <w:numFmt w:val="decimal"/>
      <w:lvlText w:val="%7."/>
      <w:lvlJc w:val="left"/>
      <w:pPr>
        <w:ind w:left="5040" w:hanging="360"/>
      </w:pPr>
    </w:lvl>
    <w:lvl w:ilvl="7" w:tplc="19094184" w:tentative="1">
      <w:start w:val="1"/>
      <w:numFmt w:val="lowerLetter"/>
      <w:lvlText w:val="%8."/>
      <w:lvlJc w:val="left"/>
      <w:pPr>
        <w:ind w:left="5760" w:hanging="360"/>
      </w:pPr>
    </w:lvl>
    <w:lvl w:ilvl="8" w:tplc="1909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0">
    <w:multiLevelType w:val="hybridMultilevel"/>
    <w:lvl w:ilvl="0" w:tplc="80525168">
      <w:start w:val="1"/>
      <w:numFmt w:val="decimal"/>
      <w:lvlText w:val="%1."/>
      <w:lvlJc w:val="left"/>
      <w:pPr>
        <w:ind w:left="720" w:hanging="360"/>
      </w:pPr>
    </w:lvl>
    <w:lvl w:ilvl="1" w:tplc="80525168" w:tentative="1">
      <w:start w:val="1"/>
      <w:numFmt w:val="lowerLetter"/>
      <w:lvlText w:val="%2."/>
      <w:lvlJc w:val="left"/>
      <w:pPr>
        <w:ind w:left="1440" w:hanging="360"/>
      </w:pPr>
    </w:lvl>
    <w:lvl w:ilvl="2" w:tplc="80525168" w:tentative="1">
      <w:start w:val="1"/>
      <w:numFmt w:val="lowerRoman"/>
      <w:lvlText w:val="%3."/>
      <w:lvlJc w:val="right"/>
      <w:pPr>
        <w:ind w:left="2160" w:hanging="180"/>
      </w:pPr>
    </w:lvl>
    <w:lvl w:ilvl="3" w:tplc="80525168" w:tentative="1">
      <w:start w:val="1"/>
      <w:numFmt w:val="decimal"/>
      <w:lvlText w:val="%4."/>
      <w:lvlJc w:val="left"/>
      <w:pPr>
        <w:ind w:left="2880" w:hanging="360"/>
      </w:pPr>
    </w:lvl>
    <w:lvl w:ilvl="4" w:tplc="80525168" w:tentative="1">
      <w:start w:val="1"/>
      <w:numFmt w:val="lowerLetter"/>
      <w:lvlText w:val="%5."/>
      <w:lvlJc w:val="left"/>
      <w:pPr>
        <w:ind w:left="3600" w:hanging="360"/>
      </w:pPr>
    </w:lvl>
    <w:lvl w:ilvl="5" w:tplc="80525168" w:tentative="1">
      <w:start w:val="1"/>
      <w:numFmt w:val="lowerRoman"/>
      <w:lvlText w:val="%6."/>
      <w:lvlJc w:val="right"/>
      <w:pPr>
        <w:ind w:left="4320" w:hanging="180"/>
      </w:pPr>
    </w:lvl>
    <w:lvl w:ilvl="6" w:tplc="80525168" w:tentative="1">
      <w:start w:val="1"/>
      <w:numFmt w:val="decimal"/>
      <w:lvlText w:val="%7."/>
      <w:lvlJc w:val="left"/>
      <w:pPr>
        <w:ind w:left="5040" w:hanging="360"/>
      </w:pPr>
    </w:lvl>
    <w:lvl w:ilvl="7" w:tplc="80525168" w:tentative="1">
      <w:start w:val="1"/>
      <w:numFmt w:val="lowerLetter"/>
      <w:lvlText w:val="%8."/>
      <w:lvlJc w:val="left"/>
      <w:pPr>
        <w:ind w:left="5760" w:hanging="360"/>
      </w:pPr>
    </w:lvl>
    <w:lvl w:ilvl="8" w:tplc="8052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9">
    <w:multiLevelType w:val="hybridMultilevel"/>
    <w:lvl w:ilvl="0" w:tplc="16564409">
      <w:start w:val="1"/>
      <w:numFmt w:val="decimal"/>
      <w:lvlText w:val="%1."/>
      <w:lvlJc w:val="left"/>
      <w:pPr>
        <w:ind w:left="720" w:hanging="360"/>
      </w:pPr>
    </w:lvl>
    <w:lvl w:ilvl="1" w:tplc="16564409" w:tentative="1">
      <w:start w:val="1"/>
      <w:numFmt w:val="lowerLetter"/>
      <w:lvlText w:val="%2."/>
      <w:lvlJc w:val="left"/>
      <w:pPr>
        <w:ind w:left="1440" w:hanging="360"/>
      </w:pPr>
    </w:lvl>
    <w:lvl w:ilvl="2" w:tplc="16564409" w:tentative="1">
      <w:start w:val="1"/>
      <w:numFmt w:val="lowerRoman"/>
      <w:lvlText w:val="%3."/>
      <w:lvlJc w:val="right"/>
      <w:pPr>
        <w:ind w:left="2160" w:hanging="180"/>
      </w:pPr>
    </w:lvl>
    <w:lvl w:ilvl="3" w:tplc="16564409" w:tentative="1">
      <w:start w:val="1"/>
      <w:numFmt w:val="decimal"/>
      <w:lvlText w:val="%4."/>
      <w:lvlJc w:val="left"/>
      <w:pPr>
        <w:ind w:left="2880" w:hanging="360"/>
      </w:pPr>
    </w:lvl>
    <w:lvl w:ilvl="4" w:tplc="16564409" w:tentative="1">
      <w:start w:val="1"/>
      <w:numFmt w:val="lowerLetter"/>
      <w:lvlText w:val="%5."/>
      <w:lvlJc w:val="left"/>
      <w:pPr>
        <w:ind w:left="3600" w:hanging="360"/>
      </w:pPr>
    </w:lvl>
    <w:lvl w:ilvl="5" w:tplc="16564409" w:tentative="1">
      <w:start w:val="1"/>
      <w:numFmt w:val="lowerRoman"/>
      <w:lvlText w:val="%6."/>
      <w:lvlJc w:val="right"/>
      <w:pPr>
        <w:ind w:left="4320" w:hanging="180"/>
      </w:pPr>
    </w:lvl>
    <w:lvl w:ilvl="6" w:tplc="16564409" w:tentative="1">
      <w:start w:val="1"/>
      <w:numFmt w:val="decimal"/>
      <w:lvlText w:val="%7."/>
      <w:lvlJc w:val="left"/>
      <w:pPr>
        <w:ind w:left="5040" w:hanging="360"/>
      </w:pPr>
    </w:lvl>
    <w:lvl w:ilvl="7" w:tplc="16564409" w:tentative="1">
      <w:start w:val="1"/>
      <w:numFmt w:val="lowerLetter"/>
      <w:lvlText w:val="%8."/>
      <w:lvlJc w:val="left"/>
      <w:pPr>
        <w:ind w:left="5760" w:hanging="360"/>
      </w:pPr>
    </w:lvl>
    <w:lvl w:ilvl="8" w:tplc="1656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8">
    <w:multiLevelType w:val="hybridMultilevel"/>
    <w:lvl w:ilvl="0" w:tplc="30637410">
      <w:start w:val="1"/>
      <w:numFmt w:val="decimal"/>
      <w:lvlText w:val="%1."/>
      <w:lvlJc w:val="left"/>
      <w:pPr>
        <w:ind w:left="720" w:hanging="360"/>
      </w:pPr>
    </w:lvl>
    <w:lvl w:ilvl="1" w:tplc="30637410" w:tentative="1">
      <w:start w:val="1"/>
      <w:numFmt w:val="lowerLetter"/>
      <w:lvlText w:val="%2."/>
      <w:lvlJc w:val="left"/>
      <w:pPr>
        <w:ind w:left="1440" w:hanging="360"/>
      </w:pPr>
    </w:lvl>
    <w:lvl w:ilvl="2" w:tplc="30637410" w:tentative="1">
      <w:start w:val="1"/>
      <w:numFmt w:val="lowerRoman"/>
      <w:lvlText w:val="%3."/>
      <w:lvlJc w:val="right"/>
      <w:pPr>
        <w:ind w:left="2160" w:hanging="180"/>
      </w:pPr>
    </w:lvl>
    <w:lvl w:ilvl="3" w:tplc="30637410" w:tentative="1">
      <w:start w:val="1"/>
      <w:numFmt w:val="decimal"/>
      <w:lvlText w:val="%4."/>
      <w:lvlJc w:val="left"/>
      <w:pPr>
        <w:ind w:left="2880" w:hanging="360"/>
      </w:pPr>
    </w:lvl>
    <w:lvl w:ilvl="4" w:tplc="30637410" w:tentative="1">
      <w:start w:val="1"/>
      <w:numFmt w:val="lowerLetter"/>
      <w:lvlText w:val="%5."/>
      <w:lvlJc w:val="left"/>
      <w:pPr>
        <w:ind w:left="3600" w:hanging="360"/>
      </w:pPr>
    </w:lvl>
    <w:lvl w:ilvl="5" w:tplc="30637410" w:tentative="1">
      <w:start w:val="1"/>
      <w:numFmt w:val="lowerRoman"/>
      <w:lvlText w:val="%6."/>
      <w:lvlJc w:val="right"/>
      <w:pPr>
        <w:ind w:left="4320" w:hanging="180"/>
      </w:pPr>
    </w:lvl>
    <w:lvl w:ilvl="6" w:tplc="30637410" w:tentative="1">
      <w:start w:val="1"/>
      <w:numFmt w:val="decimal"/>
      <w:lvlText w:val="%7."/>
      <w:lvlJc w:val="left"/>
      <w:pPr>
        <w:ind w:left="5040" w:hanging="360"/>
      </w:pPr>
    </w:lvl>
    <w:lvl w:ilvl="7" w:tplc="30637410" w:tentative="1">
      <w:start w:val="1"/>
      <w:numFmt w:val="lowerLetter"/>
      <w:lvlText w:val="%8."/>
      <w:lvlJc w:val="left"/>
      <w:pPr>
        <w:ind w:left="5760" w:hanging="360"/>
      </w:pPr>
    </w:lvl>
    <w:lvl w:ilvl="8" w:tplc="3063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7">
    <w:multiLevelType w:val="hybridMultilevel"/>
    <w:lvl w:ilvl="0" w:tplc="35357181">
      <w:start w:val="1"/>
      <w:numFmt w:val="decimal"/>
      <w:lvlText w:val="%1."/>
      <w:lvlJc w:val="left"/>
      <w:pPr>
        <w:ind w:left="720" w:hanging="360"/>
      </w:pPr>
    </w:lvl>
    <w:lvl w:ilvl="1" w:tplc="35357181" w:tentative="1">
      <w:start w:val="1"/>
      <w:numFmt w:val="lowerLetter"/>
      <w:lvlText w:val="%2."/>
      <w:lvlJc w:val="left"/>
      <w:pPr>
        <w:ind w:left="1440" w:hanging="360"/>
      </w:pPr>
    </w:lvl>
    <w:lvl w:ilvl="2" w:tplc="35357181" w:tentative="1">
      <w:start w:val="1"/>
      <w:numFmt w:val="lowerRoman"/>
      <w:lvlText w:val="%3."/>
      <w:lvlJc w:val="right"/>
      <w:pPr>
        <w:ind w:left="2160" w:hanging="180"/>
      </w:pPr>
    </w:lvl>
    <w:lvl w:ilvl="3" w:tplc="35357181" w:tentative="1">
      <w:start w:val="1"/>
      <w:numFmt w:val="decimal"/>
      <w:lvlText w:val="%4."/>
      <w:lvlJc w:val="left"/>
      <w:pPr>
        <w:ind w:left="2880" w:hanging="360"/>
      </w:pPr>
    </w:lvl>
    <w:lvl w:ilvl="4" w:tplc="35357181" w:tentative="1">
      <w:start w:val="1"/>
      <w:numFmt w:val="lowerLetter"/>
      <w:lvlText w:val="%5."/>
      <w:lvlJc w:val="left"/>
      <w:pPr>
        <w:ind w:left="3600" w:hanging="360"/>
      </w:pPr>
    </w:lvl>
    <w:lvl w:ilvl="5" w:tplc="35357181" w:tentative="1">
      <w:start w:val="1"/>
      <w:numFmt w:val="lowerRoman"/>
      <w:lvlText w:val="%6."/>
      <w:lvlJc w:val="right"/>
      <w:pPr>
        <w:ind w:left="4320" w:hanging="180"/>
      </w:pPr>
    </w:lvl>
    <w:lvl w:ilvl="6" w:tplc="35357181" w:tentative="1">
      <w:start w:val="1"/>
      <w:numFmt w:val="decimal"/>
      <w:lvlText w:val="%7."/>
      <w:lvlJc w:val="left"/>
      <w:pPr>
        <w:ind w:left="5040" w:hanging="360"/>
      </w:pPr>
    </w:lvl>
    <w:lvl w:ilvl="7" w:tplc="35357181" w:tentative="1">
      <w:start w:val="1"/>
      <w:numFmt w:val="lowerLetter"/>
      <w:lvlText w:val="%8."/>
      <w:lvlJc w:val="left"/>
      <w:pPr>
        <w:ind w:left="5760" w:hanging="360"/>
      </w:pPr>
    </w:lvl>
    <w:lvl w:ilvl="8" w:tplc="35357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6">
    <w:multiLevelType w:val="hybridMultilevel"/>
    <w:lvl w:ilvl="0" w:tplc="64859171">
      <w:start w:val="1"/>
      <w:numFmt w:val="decimal"/>
      <w:lvlText w:val="%1."/>
      <w:lvlJc w:val="left"/>
      <w:pPr>
        <w:ind w:left="720" w:hanging="360"/>
      </w:pPr>
    </w:lvl>
    <w:lvl w:ilvl="1" w:tplc="64859171" w:tentative="1">
      <w:start w:val="1"/>
      <w:numFmt w:val="lowerLetter"/>
      <w:lvlText w:val="%2."/>
      <w:lvlJc w:val="left"/>
      <w:pPr>
        <w:ind w:left="1440" w:hanging="360"/>
      </w:pPr>
    </w:lvl>
    <w:lvl w:ilvl="2" w:tplc="64859171" w:tentative="1">
      <w:start w:val="1"/>
      <w:numFmt w:val="lowerRoman"/>
      <w:lvlText w:val="%3."/>
      <w:lvlJc w:val="right"/>
      <w:pPr>
        <w:ind w:left="2160" w:hanging="180"/>
      </w:pPr>
    </w:lvl>
    <w:lvl w:ilvl="3" w:tplc="64859171" w:tentative="1">
      <w:start w:val="1"/>
      <w:numFmt w:val="decimal"/>
      <w:lvlText w:val="%4."/>
      <w:lvlJc w:val="left"/>
      <w:pPr>
        <w:ind w:left="2880" w:hanging="360"/>
      </w:pPr>
    </w:lvl>
    <w:lvl w:ilvl="4" w:tplc="64859171" w:tentative="1">
      <w:start w:val="1"/>
      <w:numFmt w:val="lowerLetter"/>
      <w:lvlText w:val="%5."/>
      <w:lvlJc w:val="left"/>
      <w:pPr>
        <w:ind w:left="3600" w:hanging="360"/>
      </w:pPr>
    </w:lvl>
    <w:lvl w:ilvl="5" w:tplc="64859171" w:tentative="1">
      <w:start w:val="1"/>
      <w:numFmt w:val="lowerRoman"/>
      <w:lvlText w:val="%6."/>
      <w:lvlJc w:val="right"/>
      <w:pPr>
        <w:ind w:left="4320" w:hanging="180"/>
      </w:pPr>
    </w:lvl>
    <w:lvl w:ilvl="6" w:tplc="64859171" w:tentative="1">
      <w:start w:val="1"/>
      <w:numFmt w:val="decimal"/>
      <w:lvlText w:val="%7."/>
      <w:lvlJc w:val="left"/>
      <w:pPr>
        <w:ind w:left="5040" w:hanging="360"/>
      </w:pPr>
    </w:lvl>
    <w:lvl w:ilvl="7" w:tplc="64859171" w:tentative="1">
      <w:start w:val="1"/>
      <w:numFmt w:val="lowerLetter"/>
      <w:lvlText w:val="%8."/>
      <w:lvlJc w:val="left"/>
      <w:pPr>
        <w:ind w:left="5760" w:hanging="360"/>
      </w:pPr>
    </w:lvl>
    <w:lvl w:ilvl="8" w:tplc="6485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5">
    <w:multiLevelType w:val="hybridMultilevel"/>
    <w:lvl w:ilvl="0" w:tplc="51176468">
      <w:start w:val="1"/>
      <w:numFmt w:val="decimal"/>
      <w:lvlText w:val="%1."/>
      <w:lvlJc w:val="left"/>
      <w:pPr>
        <w:ind w:left="720" w:hanging="360"/>
      </w:pPr>
    </w:lvl>
    <w:lvl w:ilvl="1" w:tplc="51176468" w:tentative="1">
      <w:start w:val="1"/>
      <w:numFmt w:val="lowerLetter"/>
      <w:lvlText w:val="%2."/>
      <w:lvlJc w:val="left"/>
      <w:pPr>
        <w:ind w:left="1440" w:hanging="360"/>
      </w:pPr>
    </w:lvl>
    <w:lvl w:ilvl="2" w:tplc="51176468" w:tentative="1">
      <w:start w:val="1"/>
      <w:numFmt w:val="lowerRoman"/>
      <w:lvlText w:val="%3."/>
      <w:lvlJc w:val="right"/>
      <w:pPr>
        <w:ind w:left="2160" w:hanging="180"/>
      </w:pPr>
    </w:lvl>
    <w:lvl w:ilvl="3" w:tplc="51176468" w:tentative="1">
      <w:start w:val="1"/>
      <w:numFmt w:val="decimal"/>
      <w:lvlText w:val="%4."/>
      <w:lvlJc w:val="left"/>
      <w:pPr>
        <w:ind w:left="2880" w:hanging="360"/>
      </w:pPr>
    </w:lvl>
    <w:lvl w:ilvl="4" w:tplc="51176468" w:tentative="1">
      <w:start w:val="1"/>
      <w:numFmt w:val="lowerLetter"/>
      <w:lvlText w:val="%5."/>
      <w:lvlJc w:val="left"/>
      <w:pPr>
        <w:ind w:left="3600" w:hanging="360"/>
      </w:pPr>
    </w:lvl>
    <w:lvl w:ilvl="5" w:tplc="51176468" w:tentative="1">
      <w:start w:val="1"/>
      <w:numFmt w:val="lowerRoman"/>
      <w:lvlText w:val="%6."/>
      <w:lvlJc w:val="right"/>
      <w:pPr>
        <w:ind w:left="4320" w:hanging="180"/>
      </w:pPr>
    </w:lvl>
    <w:lvl w:ilvl="6" w:tplc="51176468" w:tentative="1">
      <w:start w:val="1"/>
      <w:numFmt w:val="decimal"/>
      <w:lvlText w:val="%7."/>
      <w:lvlJc w:val="left"/>
      <w:pPr>
        <w:ind w:left="5040" w:hanging="360"/>
      </w:pPr>
    </w:lvl>
    <w:lvl w:ilvl="7" w:tplc="51176468" w:tentative="1">
      <w:start w:val="1"/>
      <w:numFmt w:val="lowerLetter"/>
      <w:lvlText w:val="%8."/>
      <w:lvlJc w:val="left"/>
      <w:pPr>
        <w:ind w:left="5760" w:hanging="360"/>
      </w:pPr>
    </w:lvl>
    <w:lvl w:ilvl="8" w:tplc="5117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4">
    <w:multiLevelType w:val="hybridMultilevel"/>
    <w:lvl w:ilvl="0" w:tplc="87116876">
      <w:start w:val="1"/>
      <w:numFmt w:val="decimal"/>
      <w:lvlText w:val="%1."/>
      <w:lvlJc w:val="left"/>
      <w:pPr>
        <w:ind w:left="720" w:hanging="360"/>
      </w:pPr>
    </w:lvl>
    <w:lvl w:ilvl="1" w:tplc="87116876" w:tentative="1">
      <w:start w:val="1"/>
      <w:numFmt w:val="lowerLetter"/>
      <w:lvlText w:val="%2."/>
      <w:lvlJc w:val="left"/>
      <w:pPr>
        <w:ind w:left="1440" w:hanging="360"/>
      </w:pPr>
    </w:lvl>
    <w:lvl w:ilvl="2" w:tplc="87116876" w:tentative="1">
      <w:start w:val="1"/>
      <w:numFmt w:val="lowerRoman"/>
      <w:lvlText w:val="%3."/>
      <w:lvlJc w:val="right"/>
      <w:pPr>
        <w:ind w:left="2160" w:hanging="180"/>
      </w:pPr>
    </w:lvl>
    <w:lvl w:ilvl="3" w:tplc="87116876" w:tentative="1">
      <w:start w:val="1"/>
      <w:numFmt w:val="decimal"/>
      <w:lvlText w:val="%4."/>
      <w:lvlJc w:val="left"/>
      <w:pPr>
        <w:ind w:left="2880" w:hanging="360"/>
      </w:pPr>
    </w:lvl>
    <w:lvl w:ilvl="4" w:tplc="87116876" w:tentative="1">
      <w:start w:val="1"/>
      <w:numFmt w:val="lowerLetter"/>
      <w:lvlText w:val="%5."/>
      <w:lvlJc w:val="left"/>
      <w:pPr>
        <w:ind w:left="3600" w:hanging="360"/>
      </w:pPr>
    </w:lvl>
    <w:lvl w:ilvl="5" w:tplc="87116876" w:tentative="1">
      <w:start w:val="1"/>
      <w:numFmt w:val="lowerRoman"/>
      <w:lvlText w:val="%6."/>
      <w:lvlJc w:val="right"/>
      <w:pPr>
        <w:ind w:left="4320" w:hanging="180"/>
      </w:pPr>
    </w:lvl>
    <w:lvl w:ilvl="6" w:tplc="87116876" w:tentative="1">
      <w:start w:val="1"/>
      <w:numFmt w:val="decimal"/>
      <w:lvlText w:val="%7."/>
      <w:lvlJc w:val="left"/>
      <w:pPr>
        <w:ind w:left="5040" w:hanging="360"/>
      </w:pPr>
    </w:lvl>
    <w:lvl w:ilvl="7" w:tplc="87116876" w:tentative="1">
      <w:start w:val="1"/>
      <w:numFmt w:val="lowerLetter"/>
      <w:lvlText w:val="%8."/>
      <w:lvlJc w:val="left"/>
      <w:pPr>
        <w:ind w:left="5760" w:hanging="360"/>
      </w:pPr>
    </w:lvl>
    <w:lvl w:ilvl="8" w:tplc="8711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3">
    <w:multiLevelType w:val="hybridMultilevel"/>
    <w:lvl w:ilvl="0" w:tplc="65043292">
      <w:start w:val="1"/>
      <w:numFmt w:val="decimal"/>
      <w:lvlText w:val="%1."/>
      <w:lvlJc w:val="left"/>
      <w:pPr>
        <w:ind w:left="720" w:hanging="360"/>
      </w:pPr>
    </w:lvl>
    <w:lvl w:ilvl="1" w:tplc="65043292" w:tentative="1">
      <w:start w:val="1"/>
      <w:numFmt w:val="lowerLetter"/>
      <w:lvlText w:val="%2."/>
      <w:lvlJc w:val="left"/>
      <w:pPr>
        <w:ind w:left="1440" w:hanging="360"/>
      </w:pPr>
    </w:lvl>
    <w:lvl w:ilvl="2" w:tplc="65043292" w:tentative="1">
      <w:start w:val="1"/>
      <w:numFmt w:val="lowerRoman"/>
      <w:lvlText w:val="%3."/>
      <w:lvlJc w:val="right"/>
      <w:pPr>
        <w:ind w:left="2160" w:hanging="180"/>
      </w:pPr>
    </w:lvl>
    <w:lvl w:ilvl="3" w:tplc="65043292" w:tentative="1">
      <w:start w:val="1"/>
      <w:numFmt w:val="decimal"/>
      <w:lvlText w:val="%4."/>
      <w:lvlJc w:val="left"/>
      <w:pPr>
        <w:ind w:left="2880" w:hanging="360"/>
      </w:pPr>
    </w:lvl>
    <w:lvl w:ilvl="4" w:tplc="65043292" w:tentative="1">
      <w:start w:val="1"/>
      <w:numFmt w:val="lowerLetter"/>
      <w:lvlText w:val="%5."/>
      <w:lvlJc w:val="left"/>
      <w:pPr>
        <w:ind w:left="3600" w:hanging="360"/>
      </w:pPr>
    </w:lvl>
    <w:lvl w:ilvl="5" w:tplc="65043292" w:tentative="1">
      <w:start w:val="1"/>
      <w:numFmt w:val="lowerRoman"/>
      <w:lvlText w:val="%6."/>
      <w:lvlJc w:val="right"/>
      <w:pPr>
        <w:ind w:left="4320" w:hanging="180"/>
      </w:pPr>
    </w:lvl>
    <w:lvl w:ilvl="6" w:tplc="65043292" w:tentative="1">
      <w:start w:val="1"/>
      <w:numFmt w:val="decimal"/>
      <w:lvlText w:val="%7."/>
      <w:lvlJc w:val="left"/>
      <w:pPr>
        <w:ind w:left="5040" w:hanging="360"/>
      </w:pPr>
    </w:lvl>
    <w:lvl w:ilvl="7" w:tplc="65043292" w:tentative="1">
      <w:start w:val="1"/>
      <w:numFmt w:val="lowerLetter"/>
      <w:lvlText w:val="%8."/>
      <w:lvlJc w:val="left"/>
      <w:pPr>
        <w:ind w:left="5760" w:hanging="360"/>
      </w:pPr>
    </w:lvl>
    <w:lvl w:ilvl="8" w:tplc="6504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2">
    <w:multiLevelType w:val="hybridMultilevel"/>
    <w:lvl w:ilvl="0" w:tplc="98636910">
      <w:start w:val="1"/>
      <w:numFmt w:val="decimal"/>
      <w:lvlText w:val="%1."/>
      <w:lvlJc w:val="left"/>
      <w:pPr>
        <w:ind w:left="720" w:hanging="360"/>
      </w:pPr>
    </w:lvl>
    <w:lvl w:ilvl="1" w:tplc="98636910" w:tentative="1">
      <w:start w:val="1"/>
      <w:numFmt w:val="lowerLetter"/>
      <w:lvlText w:val="%2."/>
      <w:lvlJc w:val="left"/>
      <w:pPr>
        <w:ind w:left="1440" w:hanging="360"/>
      </w:pPr>
    </w:lvl>
    <w:lvl w:ilvl="2" w:tplc="98636910" w:tentative="1">
      <w:start w:val="1"/>
      <w:numFmt w:val="lowerRoman"/>
      <w:lvlText w:val="%3."/>
      <w:lvlJc w:val="right"/>
      <w:pPr>
        <w:ind w:left="2160" w:hanging="180"/>
      </w:pPr>
    </w:lvl>
    <w:lvl w:ilvl="3" w:tplc="98636910" w:tentative="1">
      <w:start w:val="1"/>
      <w:numFmt w:val="decimal"/>
      <w:lvlText w:val="%4."/>
      <w:lvlJc w:val="left"/>
      <w:pPr>
        <w:ind w:left="2880" w:hanging="360"/>
      </w:pPr>
    </w:lvl>
    <w:lvl w:ilvl="4" w:tplc="98636910" w:tentative="1">
      <w:start w:val="1"/>
      <w:numFmt w:val="lowerLetter"/>
      <w:lvlText w:val="%5."/>
      <w:lvlJc w:val="left"/>
      <w:pPr>
        <w:ind w:left="3600" w:hanging="360"/>
      </w:pPr>
    </w:lvl>
    <w:lvl w:ilvl="5" w:tplc="98636910" w:tentative="1">
      <w:start w:val="1"/>
      <w:numFmt w:val="lowerRoman"/>
      <w:lvlText w:val="%6."/>
      <w:lvlJc w:val="right"/>
      <w:pPr>
        <w:ind w:left="4320" w:hanging="180"/>
      </w:pPr>
    </w:lvl>
    <w:lvl w:ilvl="6" w:tplc="98636910" w:tentative="1">
      <w:start w:val="1"/>
      <w:numFmt w:val="decimal"/>
      <w:lvlText w:val="%7."/>
      <w:lvlJc w:val="left"/>
      <w:pPr>
        <w:ind w:left="5040" w:hanging="360"/>
      </w:pPr>
    </w:lvl>
    <w:lvl w:ilvl="7" w:tplc="98636910" w:tentative="1">
      <w:start w:val="1"/>
      <w:numFmt w:val="lowerLetter"/>
      <w:lvlText w:val="%8."/>
      <w:lvlJc w:val="left"/>
      <w:pPr>
        <w:ind w:left="5760" w:hanging="360"/>
      </w:pPr>
    </w:lvl>
    <w:lvl w:ilvl="8" w:tplc="9863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1">
    <w:multiLevelType w:val="hybridMultilevel"/>
    <w:lvl w:ilvl="0" w:tplc="63527883">
      <w:start w:val="1"/>
      <w:numFmt w:val="decimal"/>
      <w:lvlText w:val="%1."/>
      <w:lvlJc w:val="left"/>
      <w:pPr>
        <w:ind w:left="720" w:hanging="360"/>
      </w:pPr>
    </w:lvl>
    <w:lvl w:ilvl="1" w:tplc="63527883" w:tentative="1">
      <w:start w:val="1"/>
      <w:numFmt w:val="lowerLetter"/>
      <w:lvlText w:val="%2."/>
      <w:lvlJc w:val="left"/>
      <w:pPr>
        <w:ind w:left="1440" w:hanging="360"/>
      </w:pPr>
    </w:lvl>
    <w:lvl w:ilvl="2" w:tplc="63527883" w:tentative="1">
      <w:start w:val="1"/>
      <w:numFmt w:val="lowerRoman"/>
      <w:lvlText w:val="%3."/>
      <w:lvlJc w:val="right"/>
      <w:pPr>
        <w:ind w:left="2160" w:hanging="180"/>
      </w:pPr>
    </w:lvl>
    <w:lvl w:ilvl="3" w:tplc="63527883" w:tentative="1">
      <w:start w:val="1"/>
      <w:numFmt w:val="decimal"/>
      <w:lvlText w:val="%4."/>
      <w:lvlJc w:val="left"/>
      <w:pPr>
        <w:ind w:left="2880" w:hanging="360"/>
      </w:pPr>
    </w:lvl>
    <w:lvl w:ilvl="4" w:tplc="63527883" w:tentative="1">
      <w:start w:val="1"/>
      <w:numFmt w:val="lowerLetter"/>
      <w:lvlText w:val="%5."/>
      <w:lvlJc w:val="left"/>
      <w:pPr>
        <w:ind w:left="3600" w:hanging="360"/>
      </w:pPr>
    </w:lvl>
    <w:lvl w:ilvl="5" w:tplc="63527883" w:tentative="1">
      <w:start w:val="1"/>
      <w:numFmt w:val="lowerRoman"/>
      <w:lvlText w:val="%6."/>
      <w:lvlJc w:val="right"/>
      <w:pPr>
        <w:ind w:left="4320" w:hanging="180"/>
      </w:pPr>
    </w:lvl>
    <w:lvl w:ilvl="6" w:tplc="63527883" w:tentative="1">
      <w:start w:val="1"/>
      <w:numFmt w:val="decimal"/>
      <w:lvlText w:val="%7."/>
      <w:lvlJc w:val="left"/>
      <w:pPr>
        <w:ind w:left="5040" w:hanging="360"/>
      </w:pPr>
    </w:lvl>
    <w:lvl w:ilvl="7" w:tplc="63527883" w:tentative="1">
      <w:start w:val="1"/>
      <w:numFmt w:val="lowerLetter"/>
      <w:lvlText w:val="%8."/>
      <w:lvlJc w:val="left"/>
      <w:pPr>
        <w:ind w:left="5760" w:hanging="360"/>
      </w:pPr>
    </w:lvl>
    <w:lvl w:ilvl="8" w:tplc="6352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0">
    <w:multiLevelType w:val="hybridMultilevel"/>
    <w:lvl w:ilvl="0" w:tplc="73356027">
      <w:start w:val="1"/>
      <w:numFmt w:val="decimal"/>
      <w:lvlText w:val="%1."/>
      <w:lvlJc w:val="left"/>
      <w:pPr>
        <w:ind w:left="720" w:hanging="360"/>
      </w:pPr>
    </w:lvl>
    <w:lvl w:ilvl="1" w:tplc="73356027" w:tentative="1">
      <w:start w:val="1"/>
      <w:numFmt w:val="lowerLetter"/>
      <w:lvlText w:val="%2."/>
      <w:lvlJc w:val="left"/>
      <w:pPr>
        <w:ind w:left="1440" w:hanging="360"/>
      </w:pPr>
    </w:lvl>
    <w:lvl w:ilvl="2" w:tplc="73356027" w:tentative="1">
      <w:start w:val="1"/>
      <w:numFmt w:val="lowerRoman"/>
      <w:lvlText w:val="%3."/>
      <w:lvlJc w:val="right"/>
      <w:pPr>
        <w:ind w:left="2160" w:hanging="180"/>
      </w:pPr>
    </w:lvl>
    <w:lvl w:ilvl="3" w:tplc="73356027" w:tentative="1">
      <w:start w:val="1"/>
      <w:numFmt w:val="decimal"/>
      <w:lvlText w:val="%4."/>
      <w:lvlJc w:val="left"/>
      <w:pPr>
        <w:ind w:left="2880" w:hanging="360"/>
      </w:pPr>
    </w:lvl>
    <w:lvl w:ilvl="4" w:tplc="73356027" w:tentative="1">
      <w:start w:val="1"/>
      <w:numFmt w:val="lowerLetter"/>
      <w:lvlText w:val="%5."/>
      <w:lvlJc w:val="left"/>
      <w:pPr>
        <w:ind w:left="3600" w:hanging="360"/>
      </w:pPr>
    </w:lvl>
    <w:lvl w:ilvl="5" w:tplc="73356027" w:tentative="1">
      <w:start w:val="1"/>
      <w:numFmt w:val="lowerRoman"/>
      <w:lvlText w:val="%6."/>
      <w:lvlJc w:val="right"/>
      <w:pPr>
        <w:ind w:left="4320" w:hanging="180"/>
      </w:pPr>
    </w:lvl>
    <w:lvl w:ilvl="6" w:tplc="73356027" w:tentative="1">
      <w:start w:val="1"/>
      <w:numFmt w:val="decimal"/>
      <w:lvlText w:val="%7."/>
      <w:lvlJc w:val="left"/>
      <w:pPr>
        <w:ind w:left="5040" w:hanging="360"/>
      </w:pPr>
    </w:lvl>
    <w:lvl w:ilvl="7" w:tplc="73356027" w:tentative="1">
      <w:start w:val="1"/>
      <w:numFmt w:val="lowerLetter"/>
      <w:lvlText w:val="%8."/>
      <w:lvlJc w:val="left"/>
      <w:pPr>
        <w:ind w:left="5760" w:hanging="360"/>
      </w:pPr>
    </w:lvl>
    <w:lvl w:ilvl="8" w:tplc="7335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9">
    <w:multiLevelType w:val="hybridMultilevel"/>
    <w:lvl w:ilvl="0" w:tplc="31987811">
      <w:start w:val="1"/>
      <w:numFmt w:val="decimal"/>
      <w:lvlText w:val="%1."/>
      <w:lvlJc w:val="left"/>
      <w:pPr>
        <w:ind w:left="720" w:hanging="360"/>
      </w:pPr>
    </w:lvl>
    <w:lvl w:ilvl="1" w:tplc="31987811" w:tentative="1">
      <w:start w:val="1"/>
      <w:numFmt w:val="lowerLetter"/>
      <w:lvlText w:val="%2."/>
      <w:lvlJc w:val="left"/>
      <w:pPr>
        <w:ind w:left="1440" w:hanging="360"/>
      </w:pPr>
    </w:lvl>
    <w:lvl w:ilvl="2" w:tplc="31987811" w:tentative="1">
      <w:start w:val="1"/>
      <w:numFmt w:val="lowerRoman"/>
      <w:lvlText w:val="%3."/>
      <w:lvlJc w:val="right"/>
      <w:pPr>
        <w:ind w:left="2160" w:hanging="180"/>
      </w:pPr>
    </w:lvl>
    <w:lvl w:ilvl="3" w:tplc="31987811" w:tentative="1">
      <w:start w:val="1"/>
      <w:numFmt w:val="decimal"/>
      <w:lvlText w:val="%4."/>
      <w:lvlJc w:val="left"/>
      <w:pPr>
        <w:ind w:left="2880" w:hanging="360"/>
      </w:pPr>
    </w:lvl>
    <w:lvl w:ilvl="4" w:tplc="31987811" w:tentative="1">
      <w:start w:val="1"/>
      <w:numFmt w:val="lowerLetter"/>
      <w:lvlText w:val="%5."/>
      <w:lvlJc w:val="left"/>
      <w:pPr>
        <w:ind w:left="3600" w:hanging="360"/>
      </w:pPr>
    </w:lvl>
    <w:lvl w:ilvl="5" w:tplc="31987811" w:tentative="1">
      <w:start w:val="1"/>
      <w:numFmt w:val="lowerRoman"/>
      <w:lvlText w:val="%6."/>
      <w:lvlJc w:val="right"/>
      <w:pPr>
        <w:ind w:left="4320" w:hanging="180"/>
      </w:pPr>
    </w:lvl>
    <w:lvl w:ilvl="6" w:tplc="31987811" w:tentative="1">
      <w:start w:val="1"/>
      <w:numFmt w:val="decimal"/>
      <w:lvlText w:val="%7."/>
      <w:lvlJc w:val="left"/>
      <w:pPr>
        <w:ind w:left="5040" w:hanging="360"/>
      </w:pPr>
    </w:lvl>
    <w:lvl w:ilvl="7" w:tplc="31987811" w:tentative="1">
      <w:start w:val="1"/>
      <w:numFmt w:val="lowerLetter"/>
      <w:lvlText w:val="%8."/>
      <w:lvlJc w:val="left"/>
      <w:pPr>
        <w:ind w:left="5760" w:hanging="360"/>
      </w:pPr>
    </w:lvl>
    <w:lvl w:ilvl="8" w:tplc="3198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8">
    <w:multiLevelType w:val="hybridMultilevel"/>
    <w:lvl w:ilvl="0" w:tplc="83807508">
      <w:start w:val="1"/>
      <w:numFmt w:val="decimal"/>
      <w:lvlText w:val="%1."/>
      <w:lvlJc w:val="left"/>
      <w:pPr>
        <w:ind w:left="720" w:hanging="360"/>
      </w:pPr>
    </w:lvl>
    <w:lvl w:ilvl="1" w:tplc="83807508" w:tentative="1">
      <w:start w:val="1"/>
      <w:numFmt w:val="lowerLetter"/>
      <w:lvlText w:val="%2."/>
      <w:lvlJc w:val="left"/>
      <w:pPr>
        <w:ind w:left="1440" w:hanging="360"/>
      </w:pPr>
    </w:lvl>
    <w:lvl w:ilvl="2" w:tplc="83807508" w:tentative="1">
      <w:start w:val="1"/>
      <w:numFmt w:val="lowerRoman"/>
      <w:lvlText w:val="%3."/>
      <w:lvlJc w:val="right"/>
      <w:pPr>
        <w:ind w:left="2160" w:hanging="180"/>
      </w:pPr>
    </w:lvl>
    <w:lvl w:ilvl="3" w:tplc="83807508" w:tentative="1">
      <w:start w:val="1"/>
      <w:numFmt w:val="decimal"/>
      <w:lvlText w:val="%4."/>
      <w:lvlJc w:val="left"/>
      <w:pPr>
        <w:ind w:left="2880" w:hanging="360"/>
      </w:pPr>
    </w:lvl>
    <w:lvl w:ilvl="4" w:tplc="83807508" w:tentative="1">
      <w:start w:val="1"/>
      <w:numFmt w:val="lowerLetter"/>
      <w:lvlText w:val="%5."/>
      <w:lvlJc w:val="left"/>
      <w:pPr>
        <w:ind w:left="3600" w:hanging="360"/>
      </w:pPr>
    </w:lvl>
    <w:lvl w:ilvl="5" w:tplc="83807508" w:tentative="1">
      <w:start w:val="1"/>
      <w:numFmt w:val="lowerRoman"/>
      <w:lvlText w:val="%6."/>
      <w:lvlJc w:val="right"/>
      <w:pPr>
        <w:ind w:left="4320" w:hanging="180"/>
      </w:pPr>
    </w:lvl>
    <w:lvl w:ilvl="6" w:tplc="83807508" w:tentative="1">
      <w:start w:val="1"/>
      <w:numFmt w:val="decimal"/>
      <w:lvlText w:val="%7."/>
      <w:lvlJc w:val="left"/>
      <w:pPr>
        <w:ind w:left="5040" w:hanging="360"/>
      </w:pPr>
    </w:lvl>
    <w:lvl w:ilvl="7" w:tplc="83807508" w:tentative="1">
      <w:start w:val="1"/>
      <w:numFmt w:val="lowerLetter"/>
      <w:lvlText w:val="%8."/>
      <w:lvlJc w:val="left"/>
      <w:pPr>
        <w:ind w:left="5760" w:hanging="360"/>
      </w:pPr>
    </w:lvl>
    <w:lvl w:ilvl="8" w:tplc="8380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7">
    <w:multiLevelType w:val="hybridMultilevel"/>
    <w:lvl w:ilvl="0" w:tplc="94203878">
      <w:start w:val="1"/>
      <w:numFmt w:val="decimal"/>
      <w:lvlText w:val="%1."/>
      <w:lvlJc w:val="left"/>
      <w:pPr>
        <w:ind w:left="720" w:hanging="360"/>
      </w:pPr>
    </w:lvl>
    <w:lvl w:ilvl="1" w:tplc="94203878" w:tentative="1">
      <w:start w:val="1"/>
      <w:numFmt w:val="lowerLetter"/>
      <w:lvlText w:val="%2."/>
      <w:lvlJc w:val="left"/>
      <w:pPr>
        <w:ind w:left="1440" w:hanging="360"/>
      </w:pPr>
    </w:lvl>
    <w:lvl w:ilvl="2" w:tplc="94203878" w:tentative="1">
      <w:start w:val="1"/>
      <w:numFmt w:val="lowerRoman"/>
      <w:lvlText w:val="%3."/>
      <w:lvlJc w:val="right"/>
      <w:pPr>
        <w:ind w:left="2160" w:hanging="180"/>
      </w:pPr>
    </w:lvl>
    <w:lvl w:ilvl="3" w:tplc="94203878" w:tentative="1">
      <w:start w:val="1"/>
      <w:numFmt w:val="decimal"/>
      <w:lvlText w:val="%4."/>
      <w:lvlJc w:val="left"/>
      <w:pPr>
        <w:ind w:left="2880" w:hanging="360"/>
      </w:pPr>
    </w:lvl>
    <w:lvl w:ilvl="4" w:tplc="94203878" w:tentative="1">
      <w:start w:val="1"/>
      <w:numFmt w:val="lowerLetter"/>
      <w:lvlText w:val="%5."/>
      <w:lvlJc w:val="left"/>
      <w:pPr>
        <w:ind w:left="3600" w:hanging="360"/>
      </w:pPr>
    </w:lvl>
    <w:lvl w:ilvl="5" w:tplc="94203878" w:tentative="1">
      <w:start w:val="1"/>
      <w:numFmt w:val="lowerRoman"/>
      <w:lvlText w:val="%6."/>
      <w:lvlJc w:val="right"/>
      <w:pPr>
        <w:ind w:left="4320" w:hanging="180"/>
      </w:pPr>
    </w:lvl>
    <w:lvl w:ilvl="6" w:tplc="94203878" w:tentative="1">
      <w:start w:val="1"/>
      <w:numFmt w:val="decimal"/>
      <w:lvlText w:val="%7."/>
      <w:lvlJc w:val="left"/>
      <w:pPr>
        <w:ind w:left="5040" w:hanging="360"/>
      </w:pPr>
    </w:lvl>
    <w:lvl w:ilvl="7" w:tplc="94203878" w:tentative="1">
      <w:start w:val="1"/>
      <w:numFmt w:val="lowerLetter"/>
      <w:lvlText w:val="%8."/>
      <w:lvlJc w:val="left"/>
      <w:pPr>
        <w:ind w:left="5760" w:hanging="360"/>
      </w:pPr>
    </w:lvl>
    <w:lvl w:ilvl="8" w:tplc="9420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6">
    <w:multiLevelType w:val="hybridMultilevel"/>
    <w:lvl w:ilvl="0" w:tplc="59841083">
      <w:start w:val="1"/>
      <w:numFmt w:val="decimal"/>
      <w:lvlText w:val="%1."/>
      <w:lvlJc w:val="left"/>
      <w:pPr>
        <w:ind w:left="720" w:hanging="360"/>
      </w:pPr>
    </w:lvl>
    <w:lvl w:ilvl="1" w:tplc="59841083" w:tentative="1">
      <w:start w:val="1"/>
      <w:numFmt w:val="lowerLetter"/>
      <w:lvlText w:val="%2."/>
      <w:lvlJc w:val="left"/>
      <w:pPr>
        <w:ind w:left="1440" w:hanging="360"/>
      </w:pPr>
    </w:lvl>
    <w:lvl w:ilvl="2" w:tplc="59841083" w:tentative="1">
      <w:start w:val="1"/>
      <w:numFmt w:val="lowerRoman"/>
      <w:lvlText w:val="%3."/>
      <w:lvlJc w:val="right"/>
      <w:pPr>
        <w:ind w:left="2160" w:hanging="180"/>
      </w:pPr>
    </w:lvl>
    <w:lvl w:ilvl="3" w:tplc="59841083" w:tentative="1">
      <w:start w:val="1"/>
      <w:numFmt w:val="decimal"/>
      <w:lvlText w:val="%4."/>
      <w:lvlJc w:val="left"/>
      <w:pPr>
        <w:ind w:left="2880" w:hanging="360"/>
      </w:pPr>
    </w:lvl>
    <w:lvl w:ilvl="4" w:tplc="59841083" w:tentative="1">
      <w:start w:val="1"/>
      <w:numFmt w:val="lowerLetter"/>
      <w:lvlText w:val="%5."/>
      <w:lvlJc w:val="left"/>
      <w:pPr>
        <w:ind w:left="3600" w:hanging="360"/>
      </w:pPr>
    </w:lvl>
    <w:lvl w:ilvl="5" w:tplc="59841083" w:tentative="1">
      <w:start w:val="1"/>
      <w:numFmt w:val="lowerRoman"/>
      <w:lvlText w:val="%6."/>
      <w:lvlJc w:val="right"/>
      <w:pPr>
        <w:ind w:left="4320" w:hanging="180"/>
      </w:pPr>
    </w:lvl>
    <w:lvl w:ilvl="6" w:tplc="59841083" w:tentative="1">
      <w:start w:val="1"/>
      <w:numFmt w:val="decimal"/>
      <w:lvlText w:val="%7."/>
      <w:lvlJc w:val="left"/>
      <w:pPr>
        <w:ind w:left="5040" w:hanging="360"/>
      </w:pPr>
    </w:lvl>
    <w:lvl w:ilvl="7" w:tplc="59841083" w:tentative="1">
      <w:start w:val="1"/>
      <w:numFmt w:val="lowerLetter"/>
      <w:lvlText w:val="%8."/>
      <w:lvlJc w:val="left"/>
      <w:pPr>
        <w:ind w:left="5760" w:hanging="360"/>
      </w:pPr>
    </w:lvl>
    <w:lvl w:ilvl="8" w:tplc="5984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5">
    <w:multiLevelType w:val="hybridMultilevel"/>
    <w:lvl w:ilvl="0" w:tplc="96651436">
      <w:start w:val="1"/>
      <w:numFmt w:val="decimal"/>
      <w:lvlText w:val="%1."/>
      <w:lvlJc w:val="left"/>
      <w:pPr>
        <w:ind w:left="720" w:hanging="360"/>
      </w:pPr>
    </w:lvl>
    <w:lvl w:ilvl="1" w:tplc="96651436" w:tentative="1">
      <w:start w:val="1"/>
      <w:numFmt w:val="lowerLetter"/>
      <w:lvlText w:val="%2."/>
      <w:lvlJc w:val="left"/>
      <w:pPr>
        <w:ind w:left="1440" w:hanging="360"/>
      </w:pPr>
    </w:lvl>
    <w:lvl w:ilvl="2" w:tplc="96651436" w:tentative="1">
      <w:start w:val="1"/>
      <w:numFmt w:val="lowerRoman"/>
      <w:lvlText w:val="%3."/>
      <w:lvlJc w:val="right"/>
      <w:pPr>
        <w:ind w:left="2160" w:hanging="180"/>
      </w:pPr>
    </w:lvl>
    <w:lvl w:ilvl="3" w:tplc="96651436" w:tentative="1">
      <w:start w:val="1"/>
      <w:numFmt w:val="decimal"/>
      <w:lvlText w:val="%4."/>
      <w:lvlJc w:val="left"/>
      <w:pPr>
        <w:ind w:left="2880" w:hanging="360"/>
      </w:pPr>
    </w:lvl>
    <w:lvl w:ilvl="4" w:tplc="96651436" w:tentative="1">
      <w:start w:val="1"/>
      <w:numFmt w:val="lowerLetter"/>
      <w:lvlText w:val="%5."/>
      <w:lvlJc w:val="left"/>
      <w:pPr>
        <w:ind w:left="3600" w:hanging="360"/>
      </w:pPr>
    </w:lvl>
    <w:lvl w:ilvl="5" w:tplc="96651436" w:tentative="1">
      <w:start w:val="1"/>
      <w:numFmt w:val="lowerRoman"/>
      <w:lvlText w:val="%6."/>
      <w:lvlJc w:val="right"/>
      <w:pPr>
        <w:ind w:left="4320" w:hanging="180"/>
      </w:pPr>
    </w:lvl>
    <w:lvl w:ilvl="6" w:tplc="96651436" w:tentative="1">
      <w:start w:val="1"/>
      <w:numFmt w:val="decimal"/>
      <w:lvlText w:val="%7."/>
      <w:lvlJc w:val="left"/>
      <w:pPr>
        <w:ind w:left="5040" w:hanging="360"/>
      </w:pPr>
    </w:lvl>
    <w:lvl w:ilvl="7" w:tplc="96651436" w:tentative="1">
      <w:start w:val="1"/>
      <w:numFmt w:val="lowerLetter"/>
      <w:lvlText w:val="%8."/>
      <w:lvlJc w:val="left"/>
      <w:pPr>
        <w:ind w:left="5760" w:hanging="360"/>
      </w:pPr>
    </w:lvl>
    <w:lvl w:ilvl="8" w:tplc="9665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4">
    <w:multiLevelType w:val="hybridMultilevel"/>
    <w:lvl w:ilvl="0" w:tplc="80023355">
      <w:start w:val="1"/>
      <w:numFmt w:val="decimal"/>
      <w:lvlText w:val="%1."/>
      <w:lvlJc w:val="left"/>
      <w:pPr>
        <w:ind w:left="720" w:hanging="360"/>
      </w:pPr>
    </w:lvl>
    <w:lvl w:ilvl="1" w:tplc="80023355" w:tentative="1">
      <w:start w:val="1"/>
      <w:numFmt w:val="lowerLetter"/>
      <w:lvlText w:val="%2."/>
      <w:lvlJc w:val="left"/>
      <w:pPr>
        <w:ind w:left="1440" w:hanging="360"/>
      </w:pPr>
    </w:lvl>
    <w:lvl w:ilvl="2" w:tplc="80023355" w:tentative="1">
      <w:start w:val="1"/>
      <w:numFmt w:val="lowerRoman"/>
      <w:lvlText w:val="%3."/>
      <w:lvlJc w:val="right"/>
      <w:pPr>
        <w:ind w:left="2160" w:hanging="180"/>
      </w:pPr>
    </w:lvl>
    <w:lvl w:ilvl="3" w:tplc="80023355" w:tentative="1">
      <w:start w:val="1"/>
      <w:numFmt w:val="decimal"/>
      <w:lvlText w:val="%4."/>
      <w:lvlJc w:val="left"/>
      <w:pPr>
        <w:ind w:left="2880" w:hanging="360"/>
      </w:pPr>
    </w:lvl>
    <w:lvl w:ilvl="4" w:tplc="80023355" w:tentative="1">
      <w:start w:val="1"/>
      <w:numFmt w:val="lowerLetter"/>
      <w:lvlText w:val="%5."/>
      <w:lvlJc w:val="left"/>
      <w:pPr>
        <w:ind w:left="3600" w:hanging="360"/>
      </w:pPr>
    </w:lvl>
    <w:lvl w:ilvl="5" w:tplc="80023355" w:tentative="1">
      <w:start w:val="1"/>
      <w:numFmt w:val="lowerRoman"/>
      <w:lvlText w:val="%6."/>
      <w:lvlJc w:val="right"/>
      <w:pPr>
        <w:ind w:left="4320" w:hanging="180"/>
      </w:pPr>
    </w:lvl>
    <w:lvl w:ilvl="6" w:tplc="80023355" w:tentative="1">
      <w:start w:val="1"/>
      <w:numFmt w:val="decimal"/>
      <w:lvlText w:val="%7."/>
      <w:lvlJc w:val="left"/>
      <w:pPr>
        <w:ind w:left="5040" w:hanging="360"/>
      </w:pPr>
    </w:lvl>
    <w:lvl w:ilvl="7" w:tplc="80023355" w:tentative="1">
      <w:start w:val="1"/>
      <w:numFmt w:val="lowerLetter"/>
      <w:lvlText w:val="%8."/>
      <w:lvlJc w:val="left"/>
      <w:pPr>
        <w:ind w:left="5760" w:hanging="360"/>
      </w:pPr>
    </w:lvl>
    <w:lvl w:ilvl="8" w:tplc="80023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3">
    <w:multiLevelType w:val="hybridMultilevel"/>
    <w:lvl w:ilvl="0" w:tplc="75491920">
      <w:start w:val="1"/>
      <w:numFmt w:val="decimal"/>
      <w:lvlText w:val="%1."/>
      <w:lvlJc w:val="left"/>
      <w:pPr>
        <w:ind w:left="720" w:hanging="360"/>
      </w:pPr>
    </w:lvl>
    <w:lvl w:ilvl="1" w:tplc="75491920" w:tentative="1">
      <w:start w:val="1"/>
      <w:numFmt w:val="lowerLetter"/>
      <w:lvlText w:val="%2."/>
      <w:lvlJc w:val="left"/>
      <w:pPr>
        <w:ind w:left="1440" w:hanging="360"/>
      </w:pPr>
    </w:lvl>
    <w:lvl w:ilvl="2" w:tplc="75491920" w:tentative="1">
      <w:start w:val="1"/>
      <w:numFmt w:val="lowerRoman"/>
      <w:lvlText w:val="%3."/>
      <w:lvlJc w:val="right"/>
      <w:pPr>
        <w:ind w:left="2160" w:hanging="180"/>
      </w:pPr>
    </w:lvl>
    <w:lvl w:ilvl="3" w:tplc="75491920" w:tentative="1">
      <w:start w:val="1"/>
      <w:numFmt w:val="decimal"/>
      <w:lvlText w:val="%4."/>
      <w:lvlJc w:val="left"/>
      <w:pPr>
        <w:ind w:left="2880" w:hanging="360"/>
      </w:pPr>
    </w:lvl>
    <w:lvl w:ilvl="4" w:tplc="75491920" w:tentative="1">
      <w:start w:val="1"/>
      <w:numFmt w:val="lowerLetter"/>
      <w:lvlText w:val="%5."/>
      <w:lvlJc w:val="left"/>
      <w:pPr>
        <w:ind w:left="3600" w:hanging="360"/>
      </w:pPr>
    </w:lvl>
    <w:lvl w:ilvl="5" w:tplc="75491920" w:tentative="1">
      <w:start w:val="1"/>
      <w:numFmt w:val="lowerRoman"/>
      <w:lvlText w:val="%6."/>
      <w:lvlJc w:val="right"/>
      <w:pPr>
        <w:ind w:left="4320" w:hanging="180"/>
      </w:pPr>
    </w:lvl>
    <w:lvl w:ilvl="6" w:tplc="75491920" w:tentative="1">
      <w:start w:val="1"/>
      <w:numFmt w:val="decimal"/>
      <w:lvlText w:val="%7."/>
      <w:lvlJc w:val="left"/>
      <w:pPr>
        <w:ind w:left="5040" w:hanging="360"/>
      </w:pPr>
    </w:lvl>
    <w:lvl w:ilvl="7" w:tplc="75491920" w:tentative="1">
      <w:start w:val="1"/>
      <w:numFmt w:val="lowerLetter"/>
      <w:lvlText w:val="%8."/>
      <w:lvlJc w:val="left"/>
      <w:pPr>
        <w:ind w:left="5760" w:hanging="360"/>
      </w:pPr>
    </w:lvl>
    <w:lvl w:ilvl="8" w:tplc="7549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2">
    <w:multiLevelType w:val="hybridMultilevel"/>
    <w:lvl w:ilvl="0" w:tplc="62004811">
      <w:start w:val="1"/>
      <w:numFmt w:val="decimal"/>
      <w:lvlText w:val="%1."/>
      <w:lvlJc w:val="left"/>
      <w:pPr>
        <w:ind w:left="720" w:hanging="360"/>
      </w:pPr>
    </w:lvl>
    <w:lvl w:ilvl="1" w:tplc="62004811" w:tentative="1">
      <w:start w:val="1"/>
      <w:numFmt w:val="lowerLetter"/>
      <w:lvlText w:val="%2."/>
      <w:lvlJc w:val="left"/>
      <w:pPr>
        <w:ind w:left="1440" w:hanging="360"/>
      </w:pPr>
    </w:lvl>
    <w:lvl w:ilvl="2" w:tplc="62004811" w:tentative="1">
      <w:start w:val="1"/>
      <w:numFmt w:val="lowerRoman"/>
      <w:lvlText w:val="%3."/>
      <w:lvlJc w:val="right"/>
      <w:pPr>
        <w:ind w:left="2160" w:hanging="180"/>
      </w:pPr>
    </w:lvl>
    <w:lvl w:ilvl="3" w:tplc="62004811" w:tentative="1">
      <w:start w:val="1"/>
      <w:numFmt w:val="decimal"/>
      <w:lvlText w:val="%4."/>
      <w:lvlJc w:val="left"/>
      <w:pPr>
        <w:ind w:left="2880" w:hanging="360"/>
      </w:pPr>
    </w:lvl>
    <w:lvl w:ilvl="4" w:tplc="62004811" w:tentative="1">
      <w:start w:val="1"/>
      <w:numFmt w:val="lowerLetter"/>
      <w:lvlText w:val="%5."/>
      <w:lvlJc w:val="left"/>
      <w:pPr>
        <w:ind w:left="3600" w:hanging="360"/>
      </w:pPr>
    </w:lvl>
    <w:lvl w:ilvl="5" w:tplc="62004811" w:tentative="1">
      <w:start w:val="1"/>
      <w:numFmt w:val="lowerRoman"/>
      <w:lvlText w:val="%6."/>
      <w:lvlJc w:val="right"/>
      <w:pPr>
        <w:ind w:left="4320" w:hanging="180"/>
      </w:pPr>
    </w:lvl>
    <w:lvl w:ilvl="6" w:tplc="62004811" w:tentative="1">
      <w:start w:val="1"/>
      <w:numFmt w:val="decimal"/>
      <w:lvlText w:val="%7."/>
      <w:lvlJc w:val="left"/>
      <w:pPr>
        <w:ind w:left="5040" w:hanging="360"/>
      </w:pPr>
    </w:lvl>
    <w:lvl w:ilvl="7" w:tplc="62004811" w:tentative="1">
      <w:start w:val="1"/>
      <w:numFmt w:val="lowerLetter"/>
      <w:lvlText w:val="%8."/>
      <w:lvlJc w:val="left"/>
      <w:pPr>
        <w:ind w:left="5760" w:hanging="360"/>
      </w:pPr>
    </w:lvl>
    <w:lvl w:ilvl="8" w:tplc="62004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1">
    <w:multiLevelType w:val="hybridMultilevel"/>
    <w:lvl w:ilvl="0" w:tplc="83673721">
      <w:start w:val="1"/>
      <w:numFmt w:val="decimal"/>
      <w:lvlText w:val="%1."/>
      <w:lvlJc w:val="left"/>
      <w:pPr>
        <w:ind w:left="720" w:hanging="360"/>
      </w:pPr>
    </w:lvl>
    <w:lvl w:ilvl="1" w:tplc="83673721" w:tentative="1">
      <w:start w:val="1"/>
      <w:numFmt w:val="lowerLetter"/>
      <w:lvlText w:val="%2."/>
      <w:lvlJc w:val="left"/>
      <w:pPr>
        <w:ind w:left="1440" w:hanging="360"/>
      </w:pPr>
    </w:lvl>
    <w:lvl w:ilvl="2" w:tplc="83673721" w:tentative="1">
      <w:start w:val="1"/>
      <w:numFmt w:val="lowerRoman"/>
      <w:lvlText w:val="%3."/>
      <w:lvlJc w:val="right"/>
      <w:pPr>
        <w:ind w:left="2160" w:hanging="180"/>
      </w:pPr>
    </w:lvl>
    <w:lvl w:ilvl="3" w:tplc="83673721" w:tentative="1">
      <w:start w:val="1"/>
      <w:numFmt w:val="decimal"/>
      <w:lvlText w:val="%4."/>
      <w:lvlJc w:val="left"/>
      <w:pPr>
        <w:ind w:left="2880" w:hanging="360"/>
      </w:pPr>
    </w:lvl>
    <w:lvl w:ilvl="4" w:tplc="83673721" w:tentative="1">
      <w:start w:val="1"/>
      <w:numFmt w:val="lowerLetter"/>
      <w:lvlText w:val="%5."/>
      <w:lvlJc w:val="left"/>
      <w:pPr>
        <w:ind w:left="3600" w:hanging="360"/>
      </w:pPr>
    </w:lvl>
    <w:lvl w:ilvl="5" w:tplc="83673721" w:tentative="1">
      <w:start w:val="1"/>
      <w:numFmt w:val="lowerRoman"/>
      <w:lvlText w:val="%6."/>
      <w:lvlJc w:val="right"/>
      <w:pPr>
        <w:ind w:left="4320" w:hanging="180"/>
      </w:pPr>
    </w:lvl>
    <w:lvl w:ilvl="6" w:tplc="83673721" w:tentative="1">
      <w:start w:val="1"/>
      <w:numFmt w:val="decimal"/>
      <w:lvlText w:val="%7."/>
      <w:lvlJc w:val="left"/>
      <w:pPr>
        <w:ind w:left="5040" w:hanging="360"/>
      </w:pPr>
    </w:lvl>
    <w:lvl w:ilvl="7" w:tplc="83673721" w:tentative="1">
      <w:start w:val="1"/>
      <w:numFmt w:val="lowerLetter"/>
      <w:lvlText w:val="%8."/>
      <w:lvlJc w:val="left"/>
      <w:pPr>
        <w:ind w:left="5760" w:hanging="360"/>
      </w:pPr>
    </w:lvl>
    <w:lvl w:ilvl="8" w:tplc="8367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0">
    <w:multiLevelType w:val="hybridMultilevel"/>
    <w:lvl w:ilvl="0" w:tplc="24974371">
      <w:start w:val="1"/>
      <w:numFmt w:val="decimal"/>
      <w:lvlText w:val="%1."/>
      <w:lvlJc w:val="left"/>
      <w:pPr>
        <w:ind w:left="720" w:hanging="360"/>
      </w:pPr>
    </w:lvl>
    <w:lvl w:ilvl="1" w:tplc="24974371" w:tentative="1">
      <w:start w:val="1"/>
      <w:numFmt w:val="lowerLetter"/>
      <w:lvlText w:val="%2."/>
      <w:lvlJc w:val="left"/>
      <w:pPr>
        <w:ind w:left="1440" w:hanging="360"/>
      </w:pPr>
    </w:lvl>
    <w:lvl w:ilvl="2" w:tplc="24974371" w:tentative="1">
      <w:start w:val="1"/>
      <w:numFmt w:val="lowerRoman"/>
      <w:lvlText w:val="%3."/>
      <w:lvlJc w:val="right"/>
      <w:pPr>
        <w:ind w:left="2160" w:hanging="180"/>
      </w:pPr>
    </w:lvl>
    <w:lvl w:ilvl="3" w:tplc="24974371" w:tentative="1">
      <w:start w:val="1"/>
      <w:numFmt w:val="decimal"/>
      <w:lvlText w:val="%4."/>
      <w:lvlJc w:val="left"/>
      <w:pPr>
        <w:ind w:left="2880" w:hanging="360"/>
      </w:pPr>
    </w:lvl>
    <w:lvl w:ilvl="4" w:tplc="24974371" w:tentative="1">
      <w:start w:val="1"/>
      <w:numFmt w:val="lowerLetter"/>
      <w:lvlText w:val="%5."/>
      <w:lvlJc w:val="left"/>
      <w:pPr>
        <w:ind w:left="3600" w:hanging="360"/>
      </w:pPr>
    </w:lvl>
    <w:lvl w:ilvl="5" w:tplc="24974371" w:tentative="1">
      <w:start w:val="1"/>
      <w:numFmt w:val="lowerRoman"/>
      <w:lvlText w:val="%6."/>
      <w:lvlJc w:val="right"/>
      <w:pPr>
        <w:ind w:left="4320" w:hanging="180"/>
      </w:pPr>
    </w:lvl>
    <w:lvl w:ilvl="6" w:tplc="24974371" w:tentative="1">
      <w:start w:val="1"/>
      <w:numFmt w:val="decimal"/>
      <w:lvlText w:val="%7."/>
      <w:lvlJc w:val="left"/>
      <w:pPr>
        <w:ind w:left="5040" w:hanging="360"/>
      </w:pPr>
    </w:lvl>
    <w:lvl w:ilvl="7" w:tplc="24974371" w:tentative="1">
      <w:start w:val="1"/>
      <w:numFmt w:val="lowerLetter"/>
      <w:lvlText w:val="%8."/>
      <w:lvlJc w:val="left"/>
      <w:pPr>
        <w:ind w:left="5760" w:hanging="360"/>
      </w:pPr>
    </w:lvl>
    <w:lvl w:ilvl="8" w:tplc="2497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9">
    <w:multiLevelType w:val="hybridMultilevel"/>
    <w:lvl w:ilvl="0" w:tplc="10336612">
      <w:start w:val="1"/>
      <w:numFmt w:val="decimal"/>
      <w:lvlText w:val="%1."/>
      <w:lvlJc w:val="left"/>
      <w:pPr>
        <w:ind w:left="720" w:hanging="360"/>
      </w:pPr>
    </w:lvl>
    <w:lvl w:ilvl="1" w:tplc="10336612" w:tentative="1">
      <w:start w:val="1"/>
      <w:numFmt w:val="lowerLetter"/>
      <w:lvlText w:val="%2."/>
      <w:lvlJc w:val="left"/>
      <w:pPr>
        <w:ind w:left="1440" w:hanging="360"/>
      </w:pPr>
    </w:lvl>
    <w:lvl w:ilvl="2" w:tplc="10336612" w:tentative="1">
      <w:start w:val="1"/>
      <w:numFmt w:val="lowerRoman"/>
      <w:lvlText w:val="%3."/>
      <w:lvlJc w:val="right"/>
      <w:pPr>
        <w:ind w:left="2160" w:hanging="180"/>
      </w:pPr>
    </w:lvl>
    <w:lvl w:ilvl="3" w:tplc="10336612" w:tentative="1">
      <w:start w:val="1"/>
      <w:numFmt w:val="decimal"/>
      <w:lvlText w:val="%4."/>
      <w:lvlJc w:val="left"/>
      <w:pPr>
        <w:ind w:left="2880" w:hanging="360"/>
      </w:pPr>
    </w:lvl>
    <w:lvl w:ilvl="4" w:tplc="10336612" w:tentative="1">
      <w:start w:val="1"/>
      <w:numFmt w:val="lowerLetter"/>
      <w:lvlText w:val="%5."/>
      <w:lvlJc w:val="left"/>
      <w:pPr>
        <w:ind w:left="3600" w:hanging="360"/>
      </w:pPr>
    </w:lvl>
    <w:lvl w:ilvl="5" w:tplc="10336612" w:tentative="1">
      <w:start w:val="1"/>
      <w:numFmt w:val="lowerRoman"/>
      <w:lvlText w:val="%6."/>
      <w:lvlJc w:val="right"/>
      <w:pPr>
        <w:ind w:left="4320" w:hanging="180"/>
      </w:pPr>
    </w:lvl>
    <w:lvl w:ilvl="6" w:tplc="10336612" w:tentative="1">
      <w:start w:val="1"/>
      <w:numFmt w:val="decimal"/>
      <w:lvlText w:val="%7."/>
      <w:lvlJc w:val="left"/>
      <w:pPr>
        <w:ind w:left="5040" w:hanging="360"/>
      </w:pPr>
    </w:lvl>
    <w:lvl w:ilvl="7" w:tplc="10336612" w:tentative="1">
      <w:start w:val="1"/>
      <w:numFmt w:val="lowerLetter"/>
      <w:lvlText w:val="%8."/>
      <w:lvlJc w:val="left"/>
      <w:pPr>
        <w:ind w:left="5760" w:hanging="360"/>
      </w:pPr>
    </w:lvl>
    <w:lvl w:ilvl="8" w:tplc="1033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8">
    <w:multiLevelType w:val="hybridMultilevel"/>
    <w:lvl w:ilvl="0" w:tplc="42117511">
      <w:start w:val="1"/>
      <w:numFmt w:val="decimal"/>
      <w:lvlText w:val="%1."/>
      <w:lvlJc w:val="left"/>
      <w:pPr>
        <w:ind w:left="720" w:hanging="360"/>
      </w:pPr>
    </w:lvl>
    <w:lvl w:ilvl="1" w:tplc="42117511" w:tentative="1">
      <w:start w:val="1"/>
      <w:numFmt w:val="lowerLetter"/>
      <w:lvlText w:val="%2."/>
      <w:lvlJc w:val="left"/>
      <w:pPr>
        <w:ind w:left="1440" w:hanging="360"/>
      </w:pPr>
    </w:lvl>
    <w:lvl w:ilvl="2" w:tplc="42117511" w:tentative="1">
      <w:start w:val="1"/>
      <w:numFmt w:val="lowerRoman"/>
      <w:lvlText w:val="%3."/>
      <w:lvlJc w:val="right"/>
      <w:pPr>
        <w:ind w:left="2160" w:hanging="180"/>
      </w:pPr>
    </w:lvl>
    <w:lvl w:ilvl="3" w:tplc="42117511" w:tentative="1">
      <w:start w:val="1"/>
      <w:numFmt w:val="decimal"/>
      <w:lvlText w:val="%4."/>
      <w:lvlJc w:val="left"/>
      <w:pPr>
        <w:ind w:left="2880" w:hanging="360"/>
      </w:pPr>
    </w:lvl>
    <w:lvl w:ilvl="4" w:tplc="42117511" w:tentative="1">
      <w:start w:val="1"/>
      <w:numFmt w:val="lowerLetter"/>
      <w:lvlText w:val="%5."/>
      <w:lvlJc w:val="left"/>
      <w:pPr>
        <w:ind w:left="3600" w:hanging="360"/>
      </w:pPr>
    </w:lvl>
    <w:lvl w:ilvl="5" w:tplc="42117511" w:tentative="1">
      <w:start w:val="1"/>
      <w:numFmt w:val="lowerRoman"/>
      <w:lvlText w:val="%6."/>
      <w:lvlJc w:val="right"/>
      <w:pPr>
        <w:ind w:left="4320" w:hanging="180"/>
      </w:pPr>
    </w:lvl>
    <w:lvl w:ilvl="6" w:tplc="42117511" w:tentative="1">
      <w:start w:val="1"/>
      <w:numFmt w:val="decimal"/>
      <w:lvlText w:val="%7."/>
      <w:lvlJc w:val="left"/>
      <w:pPr>
        <w:ind w:left="5040" w:hanging="360"/>
      </w:pPr>
    </w:lvl>
    <w:lvl w:ilvl="7" w:tplc="42117511" w:tentative="1">
      <w:start w:val="1"/>
      <w:numFmt w:val="lowerLetter"/>
      <w:lvlText w:val="%8."/>
      <w:lvlJc w:val="left"/>
      <w:pPr>
        <w:ind w:left="5760" w:hanging="360"/>
      </w:pPr>
    </w:lvl>
    <w:lvl w:ilvl="8" w:tplc="4211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7">
    <w:multiLevelType w:val="hybridMultilevel"/>
    <w:lvl w:ilvl="0" w:tplc="92530993">
      <w:start w:val="1"/>
      <w:numFmt w:val="decimal"/>
      <w:lvlText w:val="%1."/>
      <w:lvlJc w:val="left"/>
      <w:pPr>
        <w:ind w:left="720" w:hanging="360"/>
      </w:pPr>
    </w:lvl>
    <w:lvl w:ilvl="1" w:tplc="92530993" w:tentative="1">
      <w:start w:val="1"/>
      <w:numFmt w:val="lowerLetter"/>
      <w:lvlText w:val="%2."/>
      <w:lvlJc w:val="left"/>
      <w:pPr>
        <w:ind w:left="1440" w:hanging="360"/>
      </w:pPr>
    </w:lvl>
    <w:lvl w:ilvl="2" w:tplc="92530993" w:tentative="1">
      <w:start w:val="1"/>
      <w:numFmt w:val="lowerRoman"/>
      <w:lvlText w:val="%3."/>
      <w:lvlJc w:val="right"/>
      <w:pPr>
        <w:ind w:left="2160" w:hanging="180"/>
      </w:pPr>
    </w:lvl>
    <w:lvl w:ilvl="3" w:tplc="92530993" w:tentative="1">
      <w:start w:val="1"/>
      <w:numFmt w:val="decimal"/>
      <w:lvlText w:val="%4."/>
      <w:lvlJc w:val="left"/>
      <w:pPr>
        <w:ind w:left="2880" w:hanging="360"/>
      </w:pPr>
    </w:lvl>
    <w:lvl w:ilvl="4" w:tplc="92530993" w:tentative="1">
      <w:start w:val="1"/>
      <w:numFmt w:val="lowerLetter"/>
      <w:lvlText w:val="%5."/>
      <w:lvlJc w:val="left"/>
      <w:pPr>
        <w:ind w:left="3600" w:hanging="360"/>
      </w:pPr>
    </w:lvl>
    <w:lvl w:ilvl="5" w:tplc="92530993" w:tentative="1">
      <w:start w:val="1"/>
      <w:numFmt w:val="lowerRoman"/>
      <w:lvlText w:val="%6."/>
      <w:lvlJc w:val="right"/>
      <w:pPr>
        <w:ind w:left="4320" w:hanging="180"/>
      </w:pPr>
    </w:lvl>
    <w:lvl w:ilvl="6" w:tplc="92530993" w:tentative="1">
      <w:start w:val="1"/>
      <w:numFmt w:val="decimal"/>
      <w:lvlText w:val="%7."/>
      <w:lvlJc w:val="left"/>
      <w:pPr>
        <w:ind w:left="5040" w:hanging="360"/>
      </w:pPr>
    </w:lvl>
    <w:lvl w:ilvl="7" w:tplc="92530993" w:tentative="1">
      <w:start w:val="1"/>
      <w:numFmt w:val="lowerLetter"/>
      <w:lvlText w:val="%8."/>
      <w:lvlJc w:val="left"/>
      <w:pPr>
        <w:ind w:left="5760" w:hanging="360"/>
      </w:pPr>
    </w:lvl>
    <w:lvl w:ilvl="8" w:tplc="9253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6">
    <w:multiLevelType w:val="hybridMultilevel"/>
    <w:lvl w:ilvl="0" w:tplc="63661071">
      <w:start w:val="1"/>
      <w:numFmt w:val="decimal"/>
      <w:lvlText w:val="%1."/>
      <w:lvlJc w:val="left"/>
      <w:pPr>
        <w:ind w:left="720" w:hanging="360"/>
      </w:pPr>
    </w:lvl>
    <w:lvl w:ilvl="1" w:tplc="63661071" w:tentative="1">
      <w:start w:val="1"/>
      <w:numFmt w:val="lowerLetter"/>
      <w:lvlText w:val="%2."/>
      <w:lvlJc w:val="left"/>
      <w:pPr>
        <w:ind w:left="1440" w:hanging="360"/>
      </w:pPr>
    </w:lvl>
    <w:lvl w:ilvl="2" w:tplc="63661071" w:tentative="1">
      <w:start w:val="1"/>
      <w:numFmt w:val="lowerRoman"/>
      <w:lvlText w:val="%3."/>
      <w:lvlJc w:val="right"/>
      <w:pPr>
        <w:ind w:left="2160" w:hanging="180"/>
      </w:pPr>
    </w:lvl>
    <w:lvl w:ilvl="3" w:tplc="63661071" w:tentative="1">
      <w:start w:val="1"/>
      <w:numFmt w:val="decimal"/>
      <w:lvlText w:val="%4."/>
      <w:lvlJc w:val="left"/>
      <w:pPr>
        <w:ind w:left="2880" w:hanging="360"/>
      </w:pPr>
    </w:lvl>
    <w:lvl w:ilvl="4" w:tplc="63661071" w:tentative="1">
      <w:start w:val="1"/>
      <w:numFmt w:val="lowerLetter"/>
      <w:lvlText w:val="%5."/>
      <w:lvlJc w:val="left"/>
      <w:pPr>
        <w:ind w:left="3600" w:hanging="360"/>
      </w:pPr>
    </w:lvl>
    <w:lvl w:ilvl="5" w:tplc="63661071" w:tentative="1">
      <w:start w:val="1"/>
      <w:numFmt w:val="lowerRoman"/>
      <w:lvlText w:val="%6."/>
      <w:lvlJc w:val="right"/>
      <w:pPr>
        <w:ind w:left="4320" w:hanging="180"/>
      </w:pPr>
    </w:lvl>
    <w:lvl w:ilvl="6" w:tplc="63661071" w:tentative="1">
      <w:start w:val="1"/>
      <w:numFmt w:val="decimal"/>
      <w:lvlText w:val="%7."/>
      <w:lvlJc w:val="left"/>
      <w:pPr>
        <w:ind w:left="5040" w:hanging="360"/>
      </w:pPr>
    </w:lvl>
    <w:lvl w:ilvl="7" w:tplc="63661071" w:tentative="1">
      <w:start w:val="1"/>
      <w:numFmt w:val="lowerLetter"/>
      <w:lvlText w:val="%8."/>
      <w:lvlJc w:val="left"/>
      <w:pPr>
        <w:ind w:left="5760" w:hanging="360"/>
      </w:pPr>
    </w:lvl>
    <w:lvl w:ilvl="8" w:tplc="6366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5">
    <w:multiLevelType w:val="hybridMultilevel"/>
    <w:lvl w:ilvl="0" w:tplc="71567145">
      <w:start w:val="1"/>
      <w:numFmt w:val="decimal"/>
      <w:lvlText w:val="%1."/>
      <w:lvlJc w:val="left"/>
      <w:pPr>
        <w:ind w:left="720" w:hanging="360"/>
      </w:pPr>
    </w:lvl>
    <w:lvl w:ilvl="1" w:tplc="71567145" w:tentative="1">
      <w:start w:val="1"/>
      <w:numFmt w:val="lowerLetter"/>
      <w:lvlText w:val="%2."/>
      <w:lvlJc w:val="left"/>
      <w:pPr>
        <w:ind w:left="1440" w:hanging="360"/>
      </w:pPr>
    </w:lvl>
    <w:lvl w:ilvl="2" w:tplc="71567145" w:tentative="1">
      <w:start w:val="1"/>
      <w:numFmt w:val="lowerRoman"/>
      <w:lvlText w:val="%3."/>
      <w:lvlJc w:val="right"/>
      <w:pPr>
        <w:ind w:left="2160" w:hanging="180"/>
      </w:pPr>
    </w:lvl>
    <w:lvl w:ilvl="3" w:tplc="71567145" w:tentative="1">
      <w:start w:val="1"/>
      <w:numFmt w:val="decimal"/>
      <w:lvlText w:val="%4."/>
      <w:lvlJc w:val="left"/>
      <w:pPr>
        <w:ind w:left="2880" w:hanging="360"/>
      </w:pPr>
    </w:lvl>
    <w:lvl w:ilvl="4" w:tplc="71567145" w:tentative="1">
      <w:start w:val="1"/>
      <w:numFmt w:val="lowerLetter"/>
      <w:lvlText w:val="%5."/>
      <w:lvlJc w:val="left"/>
      <w:pPr>
        <w:ind w:left="3600" w:hanging="360"/>
      </w:pPr>
    </w:lvl>
    <w:lvl w:ilvl="5" w:tplc="71567145" w:tentative="1">
      <w:start w:val="1"/>
      <w:numFmt w:val="lowerRoman"/>
      <w:lvlText w:val="%6."/>
      <w:lvlJc w:val="right"/>
      <w:pPr>
        <w:ind w:left="4320" w:hanging="180"/>
      </w:pPr>
    </w:lvl>
    <w:lvl w:ilvl="6" w:tplc="71567145" w:tentative="1">
      <w:start w:val="1"/>
      <w:numFmt w:val="decimal"/>
      <w:lvlText w:val="%7."/>
      <w:lvlJc w:val="left"/>
      <w:pPr>
        <w:ind w:left="5040" w:hanging="360"/>
      </w:pPr>
    </w:lvl>
    <w:lvl w:ilvl="7" w:tplc="71567145" w:tentative="1">
      <w:start w:val="1"/>
      <w:numFmt w:val="lowerLetter"/>
      <w:lvlText w:val="%8."/>
      <w:lvlJc w:val="left"/>
      <w:pPr>
        <w:ind w:left="5760" w:hanging="360"/>
      </w:pPr>
    </w:lvl>
    <w:lvl w:ilvl="8" w:tplc="7156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4">
    <w:multiLevelType w:val="hybridMultilevel"/>
    <w:lvl w:ilvl="0" w:tplc="87620752">
      <w:start w:val="1"/>
      <w:numFmt w:val="decimal"/>
      <w:lvlText w:val="%1."/>
      <w:lvlJc w:val="left"/>
      <w:pPr>
        <w:ind w:left="720" w:hanging="360"/>
      </w:pPr>
    </w:lvl>
    <w:lvl w:ilvl="1" w:tplc="87620752" w:tentative="1">
      <w:start w:val="1"/>
      <w:numFmt w:val="lowerLetter"/>
      <w:lvlText w:val="%2."/>
      <w:lvlJc w:val="left"/>
      <w:pPr>
        <w:ind w:left="1440" w:hanging="360"/>
      </w:pPr>
    </w:lvl>
    <w:lvl w:ilvl="2" w:tplc="87620752" w:tentative="1">
      <w:start w:val="1"/>
      <w:numFmt w:val="lowerRoman"/>
      <w:lvlText w:val="%3."/>
      <w:lvlJc w:val="right"/>
      <w:pPr>
        <w:ind w:left="2160" w:hanging="180"/>
      </w:pPr>
    </w:lvl>
    <w:lvl w:ilvl="3" w:tplc="87620752" w:tentative="1">
      <w:start w:val="1"/>
      <w:numFmt w:val="decimal"/>
      <w:lvlText w:val="%4."/>
      <w:lvlJc w:val="left"/>
      <w:pPr>
        <w:ind w:left="2880" w:hanging="360"/>
      </w:pPr>
    </w:lvl>
    <w:lvl w:ilvl="4" w:tplc="87620752" w:tentative="1">
      <w:start w:val="1"/>
      <w:numFmt w:val="lowerLetter"/>
      <w:lvlText w:val="%5."/>
      <w:lvlJc w:val="left"/>
      <w:pPr>
        <w:ind w:left="3600" w:hanging="360"/>
      </w:pPr>
    </w:lvl>
    <w:lvl w:ilvl="5" w:tplc="87620752" w:tentative="1">
      <w:start w:val="1"/>
      <w:numFmt w:val="lowerRoman"/>
      <w:lvlText w:val="%6."/>
      <w:lvlJc w:val="right"/>
      <w:pPr>
        <w:ind w:left="4320" w:hanging="180"/>
      </w:pPr>
    </w:lvl>
    <w:lvl w:ilvl="6" w:tplc="87620752" w:tentative="1">
      <w:start w:val="1"/>
      <w:numFmt w:val="decimal"/>
      <w:lvlText w:val="%7."/>
      <w:lvlJc w:val="left"/>
      <w:pPr>
        <w:ind w:left="5040" w:hanging="360"/>
      </w:pPr>
    </w:lvl>
    <w:lvl w:ilvl="7" w:tplc="87620752" w:tentative="1">
      <w:start w:val="1"/>
      <w:numFmt w:val="lowerLetter"/>
      <w:lvlText w:val="%8."/>
      <w:lvlJc w:val="left"/>
      <w:pPr>
        <w:ind w:left="5760" w:hanging="360"/>
      </w:pPr>
    </w:lvl>
    <w:lvl w:ilvl="8" w:tplc="8762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3">
    <w:multiLevelType w:val="hybridMultilevel"/>
    <w:lvl w:ilvl="0" w:tplc="40307033">
      <w:start w:val="1"/>
      <w:numFmt w:val="decimal"/>
      <w:lvlText w:val="%1."/>
      <w:lvlJc w:val="left"/>
      <w:pPr>
        <w:ind w:left="720" w:hanging="360"/>
      </w:pPr>
    </w:lvl>
    <w:lvl w:ilvl="1" w:tplc="40307033" w:tentative="1">
      <w:start w:val="1"/>
      <w:numFmt w:val="lowerLetter"/>
      <w:lvlText w:val="%2."/>
      <w:lvlJc w:val="left"/>
      <w:pPr>
        <w:ind w:left="1440" w:hanging="360"/>
      </w:pPr>
    </w:lvl>
    <w:lvl w:ilvl="2" w:tplc="40307033" w:tentative="1">
      <w:start w:val="1"/>
      <w:numFmt w:val="lowerRoman"/>
      <w:lvlText w:val="%3."/>
      <w:lvlJc w:val="right"/>
      <w:pPr>
        <w:ind w:left="2160" w:hanging="180"/>
      </w:pPr>
    </w:lvl>
    <w:lvl w:ilvl="3" w:tplc="40307033" w:tentative="1">
      <w:start w:val="1"/>
      <w:numFmt w:val="decimal"/>
      <w:lvlText w:val="%4."/>
      <w:lvlJc w:val="left"/>
      <w:pPr>
        <w:ind w:left="2880" w:hanging="360"/>
      </w:pPr>
    </w:lvl>
    <w:lvl w:ilvl="4" w:tplc="40307033" w:tentative="1">
      <w:start w:val="1"/>
      <w:numFmt w:val="lowerLetter"/>
      <w:lvlText w:val="%5."/>
      <w:lvlJc w:val="left"/>
      <w:pPr>
        <w:ind w:left="3600" w:hanging="360"/>
      </w:pPr>
    </w:lvl>
    <w:lvl w:ilvl="5" w:tplc="40307033" w:tentative="1">
      <w:start w:val="1"/>
      <w:numFmt w:val="lowerRoman"/>
      <w:lvlText w:val="%6."/>
      <w:lvlJc w:val="right"/>
      <w:pPr>
        <w:ind w:left="4320" w:hanging="180"/>
      </w:pPr>
    </w:lvl>
    <w:lvl w:ilvl="6" w:tplc="40307033" w:tentative="1">
      <w:start w:val="1"/>
      <w:numFmt w:val="decimal"/>
      <w:lvlText w:val="%7."/>
      <w:lvlJc w:val="left"/>
      <w:pPr>
        <w:ind w:left="5040" w:hanging="360"/>
      </w:pPr>
    </w:lvl>
    <w:lvl w:ilvl="7" w:tplc="40307033" w:tentative="1">
      <w:start w:val="1"/>
      <w:numFmt w:val="lowerLetter"/>
      <w:lvlText w:val="%8."/>
      <w:lvlJc w:val="left"/>
      <w:pPr>
        <w:ind w:left="5760" w:hanging="360"/>
      </w:pPr>
    </w:lvl>
    <w:lvl w:ilvl="8" w:tplc="40307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2">
    <w:multiLevelType w:val="hybridMultilevel"/>
    <w:lvl w:ilvl="0" w:tplc="43040870">
      <w:start w:val="1"/>
      <w:numFmt w:val="decimal"/>
      <w:lvlText w:val="%1."/>
      <w:lvlJc w:val="left"/>
      <w:pPr>
        <w:ind w:left="720" w:hanging="360"/>
      </w:pPr>
    </w:lvl>
    <w:lvl w:ilvl="1" w:tplc="43040870" w:tentative="1">
      <w:start w:val="1"/>
      <w:numFmt w:val="lowerLetter"/>
      <w:lvlText w:val="%2."/>
      <w:lvlJc w:val="left"/>
      <w:pPr>
        <w:ind w:left="1440" w:hanging="360"/>
      </w:pPr>
    </w:lvl>
    <w:lvl w:ilvl="2" w:tplc="43040870" w:tentative="1">
      <w:start w:val="1"/>
      <w:numFmt w:val="lowerRoman"/>
      <w:lvlText w:val="%3."/>
      <w:lvlJc w:val="right"/>
      <w:pPr>
        <w:ind w:left="2160" w:hanging="180"/>
      </w:pPr>
    </w:lvl>
    <w:lvl w:ilvl="3" w:tplc="43040870" w:tentative="1">
      <w:start w:val="1"/>
      <w:numFmt w:val="decimal"/>
      <w:lvlText w:val="%4."/>
      <w:lvlJc w:val="left"/>
      <w:pPr>
        <w:ind w:left="2880" w:hanging="360"/>
      </w:pPr>
    </w:lvl>
    <w:lvl w:ilvl="4" w:tplc="43040870" w:tentative="1">
      <w:start w:val="1"/>
      <w:numFmt w:val="lowerLetter"/>
      <w:lvlText w:val="%5."/>
      <w:lvlJc w:val="left"/>
      <w:pPr>
        <w:ind w:left="3600" w:hanging="360"/>
      </w:pPr>
    </w:lvl>
    <w:lvl w:ilvl="5" w:tplc="43040870" w:tentative="1">
      <w:start w:val="1"/>
      <w:numFmt w:val="lowerRoman"/>
      <w:lvlText w:val="%6."/>
      <w:lvlJc w:val="right"/>
      <w:pPr>
        <w:ind w:left="4320" w:hanging="180"/>
      </w:pPr>
    </w:lvl>
    <w:lvl w:ilvl="6" w:tplc="43040870" w:tentative="1">
      <w:start w:val="1"/>
      <w:numFmt w:val="decimal"/>
      <w:lvlText w:val="%7."/>
      <w:lvlJc w:val="left"/>
      <w:pPr>
        <w:ind w:left="5040" w:hanging="360"/>
      </w:pPr>
    </w:lvl>
    <w:lvl w:ilvl="7" w:tplc="43040870" w:tentative="1">
      <w:start w:val="1"/>
      <w:numFmt w:val="lowerLetter"/>
      <w:lvlText w:val="%8."/>
      <w:lvlJc w:val="left"/>
      <w:pPr>
        <w:ind w:left="5760" w:hanging="360"/>
      </w:pPr>
    </w:lvl>
    <w:lvl w:ilvl="8" w:tplc="4304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1">
    <w:multiLevelType w:val="hybridMultilevel"/>
    <w:lvl w:ilvl="0" w:tplc="63909237">
      <w:start w:val="1"/>
      <w:numFmt w:val="decimal"/>
      <w:lvlText w:val="%1."/>
      <w:lvlJc w:val="left"/>
      <w:pPr>
        <w:ind w:left="720" w:hanging="360"/>
      </w:pPr>
    </w:lvl>
    <w:lvl w:ilvl="1" w:tplc="63909237" w:tentative="1">
      <w:start w:val="1"/>
      <w:numFmt w:val="lowerLetter"/>
      <w:lvlText w:val="%2."/>
      <w:lvlJc w:val="left"/>
      <w:pPr>
        <w:ind w:left="1440" w:hanging="360"/>
      </w:pPr>
    </w:lvl>
    <w:lvl w:ilvl="2" w:tplc="63909237" w:tentative="1">
      <w:start w:val="1"/>
      <w:numFmt w:val="lowerRoman"/>
      <w:lvlText w:val="%3."/>
      <w:lvlJc w:val="right"/>
      <w:pPr>
        <w:ind w:left="2160" w:hanging="180"/>
      </w:pPr>
    </w:lvl>
    <w:lvl w:ilvl="3" w:tplc="63909237" w:tentative="1">
      <w:start w:val="1"/>
      <w:numFmt w:val="decimal"/>
      <w:lvlText w:val="%4."/>
      <w:lvlJc w:val="left"/>
      <w:pPr>
        <w:ind w:left="2880" w:hanging="360"/>
      </w:pPr>
    </w:lvl>
    <w:lvl w:ilvl="4" w:tplc="63909237" w:tentative="1">
      <w:start w:val="1"/>
      <w:numFmt w:val="lowerLetter"/>
      <w:lvlText w:val="%5."/>
      <w:lvlJc w:val="left"/>
      <w:pPr>
        <w:ind w:left="3600" w:hanging="360"/>
      </w:pPr>
    </w:lvl>
    <w:lvl w:ilvl="5" w:tplc="63909237" w:tentative="1">
      <w:start w:val="1"/>
      <w:numFmt w:val="lowerRoman"/>
      <w:lvlText w:val="%6."/>
      <w:lvlJc w:val="right"/>
      <w:pPr>
        <w:ind w:left="4320" w:hanging="180"/>
      </w:pPr>
    </w:lvl>
    <w:lvl w:ilvl="6" w:tplc="63909237" w:tentative="1">
      <w:start w:val="1"/>
      <w:numFmt w:val="decimal"/>
      <w:lvlText w:val="%7."/>
      <w:lvlJc w:val="left"/>
      <w:pPr>
        <w:ind w:left="5040" w:hanging="360"/>
      </w:pPr>
    </w:lvl>
    <w:lvl w:ilvl="7" w:tplc="63909237" w:tentative="1">
      <w:start w:val="1"/>
      <w:numFmt w:val="lowerLetter"/>
      <w:lvlText w:val="%8."/>
      <w:lvlJc w:val="left"/>
      <w:pPr>
        <w:ind w:left="5760" w:hanging="360"/>
      </w:pPr>
    </w:lvl>
    <w:lvl w:ilvl="8" w:tplc="6390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0">
    <w:multiLevelType w:val="hybridMultilevel"/>
    <w:lvl w:ilvl="0" w:tplc="84913499">
      <w:start w:val="1"/>
      <w:numFmt w:val="decimal"/>
      <w:lvlText w:val="%1."/>
      <w:lvlJc w:val="left"/>
      <w:pPr>
        <w:ind w:left="720" w:hanging="360"/>
      </w:pPr>
    </w:lvl>
    <w:lvl w:ilvl="1" w:tplc="84913499" w:tentative="1">
      <w:start w:val="1"/>
      <w:numFmt w:val="lowerLetter"/>
      <w:lvlText w:val="%2."/>
      <w:lvlJc w:val="left"/>
      <w:pPr>
        <w:ind w:left="1440" w:hanging="360"/>
      </w:pPr>
    </w:lvl>
    <w:lvl w:ilvl="2" w:tplc="84913499" w:tentative="1">
      <w:start w:val="1"/>
      <w:numFmt w:val="lowerRoman"/>
      <w:lvlText w:val="%3."/>
      <w:lvlJc w:val="right"/>
      <w:pPr>
        <w:ind w:left="2160" w:hanging="180"/>
      </w:pPr>
    </w:lvl>
    <w:lvl w:ilvl="3" w:tplc="84913499" w:tentative="1">
      <w:start w:val="1"/>
      <w:numFmt w:val="decimal"/>
      <w:lvlText w:val="%4."/>
      <w:lvlJc w:val="left"/>
      <w:pPr>
        <w:ind w:left="2880" w:hanging="360"/>
      </w:pPr>
    </w:lvl>
    <w:lvl w:ilvl="4" w:tplc="84913499" w:tentative="1">
      <w:start w:val="1"/>
      <w:numFmt w:val="lowerLetter"/>
      <w:lvlText w:val="%5."/>
      <w:lvlJc w:val="left"/>
      <w:pPr>
        <w:ind w:left="3600" w:hanging="360"/>
      </w:pPr>
    </w:lvl>
    <w:lvl w:ilvl="5" w:tplc="84913499" w:tentative="1">
      <w:start w:val="1"/>
      <w:numFmt w:val="lowerRoman"/>
      <w:lvlText w:val="%6."/>
      <w:lvlJc w:val="right"/>
      <w:pPr>
        <w:ind w:left="4320" w:hanging="180"/>
      </w:pPr>
    </w:lvl>
    <w:lvl w:ilvl="6" w:tplc="84913499" w:tentative="1">
      <w:start w:val="1"/>
      <w:numFmt w:val="decimal"/>
      <w:lvlText w:val="%7."/>
      <w:lvlJc w:val="left"/>
      <w:pPr>
        <w:ind w:left="5040" w:hanging="360"/>
      </w:pPr>
    </w:lvl>
    <w:lvl w:ilvl="7" w:tplc="84913499" w:tentative="1">
      <w:start w:val="1"/>
      <w:numFmt w:val="lowerLetter"/>
      <w:lvlText w:val="%8."/>
      <w:lvlJc w:val="left"/>
      <w:pPr>
        <w:ind w:left="5760" w:hanging="360"/>
      </w:pPr>
    </w:lvl>
    <w:lvl w:ilvl="8" w:tplc="8491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9">
    <w:multiLevelType w:val="hybridMultilevel"/>
    <w:lvl w:ilvl="0" w:tplc="64880618">
      <w:start w:val="1"/>
      <w:numFmt w:val="decimal"/>
      <w:lvlText w:val="%1."/>
      <w:lvlJc w:val="left"/>
      <w:pPr>
        <w:ind w:left="720" w:hanging="360"/>
      </w:pPr>
    </w:lvl>
    <w:lvl w:ilvl="1" w:tplc="64880618" w:tentative="1">
      <w:start w:val="1"/>
      <w:numFmt w:val="lowerLetter"/>
      <w:lvlText w:val="%2."/>
      <w:lvlJc w:val="left"/>
      <w:pPr>
        <w:ind w:left="1440" w:hanging="360"/>
      </w:pPr>
    </w:lvl>
    <w:lvl w:ilvl="2" w:tplc="64880618" w:tentative="1">
      <w:start w:val="1"/>
      <w:numFmt w:val="lowerRoman"/>
      <w:lvlText w:val="%3."/>
      <w:lvlJc w:val="right"/>
      <w:pPr>
        <w:ind w:left="2160" w:hanging="180"/>
      </w:pPr>
    </w:lvl>
    <w:lvl w:ilvl="3" w:tplc="64880618" w:tentative="1">
      <w:start w:val="1"/>
      <w:numFmt w:val="decimal"/>
      <w:lvlText w:val="%4."/>
      <w:lvlJc w:val="left"/>
      <w:pPr>
        <w:ind w:left="2880" w:hanging="360"/>
      </w:pPr>
    </w:lvl>
    <w:lvl w:ilvl="4" w:tplc="64880618" w:tentative="1">
      <w:start w:val="1"/>
      <w:numFmt w:val="lowerLetter"/>
      <w:lvlText w:val="%5."/>
      <w:lvlJc w:val="left"/>
      <w:pPr>
        <w:ind w:left="3600" w:hanging="360"/>
      </w:pPr>
    </w:lvl>
    <w:lvl w:ilvl="5" w:tplc="64880618" w:tentative="1">
      <w:start w:val="1"/>
      <w:numFmt w:val="lowerRoman"/>
      <w:lvlText w:val="%6."/>
      <w:lvlJc w:val="right"/>
      <w:pPr>
        <w:ind w:left="4320" w:hanging="180"/>
      </w:pPr>
    </w:lvl>
    <w:lvl w:ilvl="6" w:tplc="64880618" w:tentative="1">
      <w:start w:val="1"/>
      <w:numFmt w:val="decimal"/>
      <w:lvlText w:val="%7."/>
      <w:lvlJc w:val="left"/>
      <w:pPr>
        <w:ind w:left="5040" w:hanging="360"/>
      </w:pPr>
    </w:lvl>
    <w:lvl w:ilvl="7" w:tplc="64880618" w:tentative="1">
      <w:start w:val="1"/>
      <w:numFmt w:val="lowerLetter"/>
      <w:lvlText w:val="%8."/>
      <w:lvlJc w:val="left"/>
      <w:pPr>
        <w:ind w:left="5760" w:hanging="360"/>
      </w:pPr>
    </w:lvl>
    <w:lvl w:ilvl="8" w:tplc="6488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8">
    <w:multiLevelType w:val="hybridMultilevel"/>
    <w:lvl w:ilvl="0" w:tplc="49190803">
      <w:start w:val="1"/>
      <w:numFmt w:val="decimal"/>
      <w:lvlText w:val="%1."/>
      <w:lvlJc w:val="left"/>
      <w:pPr>
        <w:ind w:left="720" w:hanging="360"/>
      </w:pPr>
    </w:lvl>
    <w:lvl w:ilvl="1" w:tplc="49190803" w:tentative="1">
      <w:start w:val="1"/>
      <w:numFmt w:val="lowerLetter"/>
      <w:lvlText w:val="%2."/>
      <w:lvlJc w:val="left"/>
      <w:pPr>
        <w:ind w:left="1440" w:hanging="360"/>
      </w:pPr>
    </w:lvl>
    <w:lvl w:ilvl="2" w:tplc="49190803" w:tentative="1">
      <w:start w:val="1"/>
      <w:numFmt w:val="lowerRoman"/>
      <w:lvlText w:val="%3."/>
      <w:lvlJc w:val="right"/>
      <w:pPr>
        <w:ind w:left="2160" w:hanging="180"/>
      </w:pPr>
    </w:lvl>
    <w:lvl w:ilvl="3" w:tplc="49190803" w:tentative="1">
      <w:start w:val="1"/>
      <w:numFmt w:val="decimal"/>
      <w:lvlText w:val="%4."/>
      <w:lvlJc w:val="left"/>
      <w:pPr>
        <w:ind w:left="2880" w:hanging="360"/>
      </w:pPr>
    </w:lvl>
    <w:lvl w:ilvl="4" w:tplc="49190803" w:tentative="1">
      <w:start w:val="1"/>
      <w:numFmt w:val="lowerLetter"/>
      <w:lvlText w:val="%5."/>
      <w:lvlJc w:val="left"/>
      <w:pPr>
        <w:ind w:left="3600" w:hanging="360"/>
      </w:pPr>
    </w:lvl>
    <w:lvl w:ilvl="5" w:tplc="49190803" w:tentative="1">
      <w:start w:val="1"/>
      <w:numFmt w:val="lowerRoman"/>
      <w:lvlText w:val="%6."/>
      <w:lvlJc w:val="right"/>
      <w:pPr>
        <w:ind w:left="4320" w:hanging="180"/>
      </w:pPr>
    </w:lvl>
    <w:lvl w:ilvl="6" w:tplc="49190803" w:tentative="1">
      <w:start w:val="1"/>
      <w:numFmt w:val="decimal"/>
      <w:lvlText w:val="%7."/>
      <w:lvlJc w:val="left"/>
      <w:pPr>
        <w:ind w:left="5040" w:hanging="360"/>
      </w:pPr>
    </w:lvl>
    <w:lvl w:ilvl="7" w:tplc="49190803" w:tentative="1">
      <w:start w:val="1"/>
      <w:numFmt w:val="lowerLetter"/>
      <w:lvlText w:val="%8."/>
      <w:lvlJc w:val="left"/>
      <w:pPr>
        <w:ind w:left="5760" w:hanging="360"/>
      </w:pPr>
    </w:lvl>
    <w:lvl w:ilvl="8" w:tplc="4919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7">
    <w:multiLevelType w:val="hybridMultilevel"/>
    <w:lvl w:ilvl="0" w:tplc="21699385">
      <w:start w:val="1"/>
      <w:numFmt w:val="decimal"/>
      <w:lvlText w:val="%1."/>
      <w:lvlJc w:val="left"/>
      <w:pPr>
        <w:ind w:left="720" w:hanging="360"/>
      </w:pPr>
    </w:lvl>
    <w:lvl w:ilvl="1" w:tplc="21699385" w:tentative="1">
      <w:start w:val="1"/>
      <w:numFmt w:val="lowerLetter"/>
      <w:lvlText w:val="%2."/>
      <w:lvlJc w:val="left"/>
      <w:pPr>
        <w:ind w:left="1440" w:hanging="360"/>
      </w:pPr>
    </w:lvl>
    <w:lvl w:ilvl="2" w:tplc="21699385" w:tentative="1">
      <w:start w:val="1"/>
      <w:numFmt w:val="lowerRoman"/>
      <w:lvlText w:val="%3."/>
      <w:lvlJc w:val="right"/>
      <w:pPr>
        <w:ind w:left="2160" w:hanging="180"/>
      </w:pPr>
    </w:lvl>
    <w:lvl w:ilvl="3" w:tplc="21699385" w:tentative="1">
      <w:start w:val="1"/>
      <w:numFmt w:val="decimal"/>
      <w:lvlText w:val="%4."/>
      <w:lvlJc w:val="left"/>
      <w:pPr>
        <w:ind w:left="2880" w:hanging="360"/>
      </w:pPr>
    </w:lvl>
    <w:lvl w:ilvl="4" w:tplc="21699385" w:tentative="1">
      <w:start w:val="1"/>
      <w:numFmt w:val="lowerLetter"/>
      <w:lvlText w:val="%5."/>
      <w:lvlJc w:val="left"/>
      <w:pPr>
        <w:ind w:left="3600" w:hanging="360"/>
      </w:pPr>
    </w:lvl>
    <w:lvl w:ilvl="5" w:tplc="21699385" w:tentative="1">
      <w:start w:val="1"/>
      <w:numFmt w:val="lowerRoman"/>
      <w:lvlText w:val="%6."/>
      <w:lvlJc w:val="right"/>
      <w:pPr>
        <w:ind w:left="4320" w:hanging="180"/>
      </w:pPr>
    </w:lvl>
    <w:lvl w:ilvl="6" w:tplc="21699385" w:tentative="1">
      <w:start w:val="1"/>
      <w:numFmt w:val="decimal"/>
      <w:lvlText w:val="%7."/>
      <w:lvlJc w:val="left"/>
      <w:pPr>
        <w:ind w:left="5040" w:hanging="360"/>
      </w:pPr>
    </w:lvl>
    <w:lvl w:ilvl="7" w:tplc="21699385" w:tentative="1">
      <w:start w:val="1"/>
      <w:numFmt w:val="lowerLetter"/>
      <w:lvlText w:val="%8."/>
      <w:lvlJc w:val="left"/>
      <w:pPr>
        <w:ind w:left="5760" w:hanging="360"/>
      </w:pPr>
    </w:lvl>
    <w:lvl w:ilvl="8" w:tplc="2169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6">
    <w:multiLevelType w:val="hybridMultilevel"/>
    <w:lvl w:ilvl="0" w:tplc="78009669">
      <w:start w:val="1"/>
      <w:numFmt w:val="decimal"/>
      <w:lvlText w:val="%1."/>
      <w:lvlJc w:val="left"/>
      <w:pPr>
        <w:ind w:left="720" w:hanging="360"/>
      </w:pPr>
    </w:lvl>
    <w:lvl w:ilvl="1" w:tplc="78009669" w:tentative="1">
      <w:start w:val="1"/>
      <w:numFmt w:val="lowerLetter"/>
      <w:lvlText w:val="%2."/>
      <w:lvlJc w:val="left"/>
      <w:pPr>
        <w:ind w:left="1440" w:hanging="360"/>
      </w:pPr>
    </w:lvl>
    <w:lvl w:ilvl="2" w:tplc="78009669" w:tentative="1">
      <w:start w:val="1"/>
      <w:numFmt w:val="lowerRoman"/>
      <w:lvlText w:val="%3."/>
      <w:lvlJc w:val="right"/>
      <w:pPr>
        <w:ind w:left="2160" w:hanging="180"/>
      </w:pPr>
    </w:lvl>
    <w:lvl w:ilvl="3" w:tplc="78009669" w:tentative="1">
      <w:start w:val="1"/>
      <w:numFmt w:val="decimal"/>
      <w:lvlText w:val="%4."/>
      <w:lvlJc w:val="left"/>
      <w:pPr>
        <w:ind w:left="2880" w:hanging="360"/>
      </w:pPr>
    </w:lvl>
    <w:lvl w:ilvl="4" w:tplc="78009669" w:tentative="1">
      <w:start w:val="1"/>
      <w:numFmt w:val="lowerLetter"/>
      <w:lvlText w:val="%5."/>
      <w:lvlJc w:val="left"/>
      <w:pPr>
        <w:ind w:left="3600" w:hanging="360"/>
      </w:pPr>
    </w:lvl>
    <w:lvl w:ilvl="5" w:tplc="78009669" w:tentative="1">
      <w:start w:val="1"/>
      <w:numFmt w:val="lowerRoman"/>
      <w:lvlText w:val="%6."/>
      <w:lvlJc w:val="right"/>
      <w:pPr>
        <w:ind w:left="4320" w:hanging="180"/>
      </w:pPr>
    </w:lvl>
    <w:lvl w:ilvl="6" w:tplc="78009669" w:tentative="1">
      <w:start w:val="1"/>
      <w:numFmt w:val="decimal"/>
      <w:lvlText w:val="%7."/>
      <w:lvlJc w:val="left"/>
      <w:pPr>
        <w:ind w:left="5040" w:hanging="360"/>
      </w:pPr>
    </w:lvl>
    <w:lvl w:ilvl="7" w:tplc="78009669" w:tentative="1">
      <w:start w:val="1"/>
      <w:numFmt w:val="lowerLetter"/>
      <w:lvlText w:val="%8."/>
      <w:lvlJc w:val="left"/>
      <w:pPr>
        <w:ind w:left="5760" w:hanging="360"/>
      </w:pPr>
    </w:lvl>
    <w:lvl w:ilvl="8" w:tplc="7800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5">
    <w:multiLevelType w:val="hybridMultilevel"/>
    <w:lvl w:ilvl="0" w:tplc="24183665">
      <w:start w:val="1"/>
      <w:numFmt w:val="decimal"/>
      <w:lvlText w:val="%1."/>
      <w:lvlJc w:val="left"/>
      <w:pPr>
        <w:ind w:left="720" w:hanging="360"/>
      </w:pPr>
    </w:lvl>
    <w:lvl w:ilvl="1" w:tplc="24183665" w:tentative="1">
      <w:start w:val="1"/>
      <w:numFmt w:val="lowerLetter"/>
      <w:lvlText w:val="%2."/>
      <w:lvlJc w:val="left"/>
      <w:pPr>
        <w:ind w:left="1440" w:hanging="360"/>
      </w:pPr>
    </w:lvl>
    <w:lvl w:ilvl="2" w:tplc="24183665" w:tentative="1">
      <w:start w:val="1"/>
      <w:numFmt w:val="lowerRoman"/>
      <w:lvlText w:val="%3."/>
      <w:lvlJc w:val="right"/>
      <w:pPr>
        <w:ind w:left="2160" w:hanging="180"/>
      </w:pPr>
    </w:lvl>
    <w:lvl w:ilvl="3" w:tplc="24183665" w:tentative="1">
      <w:start w:val="1"/>
      <w:numFmt w:val="decimal"/>
      <w:lvlText w:val="%4."/>
      <w:lvlJc w:val="left"/>
      <w:pPr>
        <w:ind w:left="2880" w:hanging="360"/>
      </w:pPr>
    </w:lvl>
    <w:lvl w:ilvl="4" w:tplc="24183665" w:tentative="1">
      <w:start w:val="1"/>
      <w:numFmt w:val="lowerLetter"/>
      <w:lvlText w:val="%5."/>
      <w:lvlJc w:val="left"/>
      <w:pPr>
        <w:ind w:left="3600" w:hanging="360"/>
      </w:pPr>
    </w:lvl>
    <w:lvl w:ilvl="5" w:tplc="24183665" w:tentative="1">
      <w:start w:val="1"/>
      <w:numFmt w:val="lowerRoman"/>
      <w:lvlText w:val="%6."/>
      <w:lvlJc w:val="right"/>
      <w:pPr>
        <w:ind w:left="4320" w:hanging="180"/>
      </w:pPr>
    </w:lvl>
    <w:lvl w:ilvl="6" w:tplc="24183665" w:tentative="1">
      <w:start w:val="1"/>
      <w:numFmt w:val="decimal"/>
      <w:lvlText w:val="%7."/>
      <w:lvlJc w:val="left"/>
      <w:pPr>
        <w:ind w:left="5040" w:hanging="360"/>
      </w:pPr>
    </w:lvl>
    <w:lvl w:ilvl="7" w:tplc="24183665" w:tentative="1">
      <w:start w:val="1"/>
      <w:numFmt w:val="lowerLetter"/>
      <w:lvlText w:val="%8."/>
      <w:lvlJc w:val="left"/>
      <w:pPr>
        <w:ind w:left="5760" w:hanging="360"/>
      </w:pPr>
    </w:lvl>
    <w:lvl w:ilvl="8" w:tplc="2418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4">
    <w:multiLevelType w:val="hybridMultilevel"/>
    <w:lvl w:ilvl="0" w:tplc="69768706">
      <w:start w:val="1"/>
      <w:numFmt w:val="decimal"/>
      <w:lvlText w:val="%1."/>
      <w:lvlJc w:val="left"/>
      <w:pPr>
        <w:ind w:left="720" w:hanging="360"/>
      </w:pPr>
    </w:lvl>
    <w:lvl w:ilvl="1" w:tplc="69768706" w:tentative="1">
      <w:start w:val="1"/>
      <w:numFmt w:val="lowerLetter"/>
      <w:lvlText w:val="%2."/>
      <w:lvlJc w:val="left"/>
      <w:pPr>
        <w:ind w:left="1440" w:hanging="360"/>
      </w:pPr>
    </w:lvl>
    <w:lvl w:ilvl="2" w:tplc="69768706" w:tentative="1">
      <w:start w:val="1"/>
      <w:numFmt w:val="lowerRoman"/>
      <w:lvlText w:val="%3."/>
      <w:lvlJc w:val="right"/>
      <w:pPr>
        <w:ind w:left="2160" w:hanging="180"/>
      </w:pPr>
    </w:lvl>
    <w:lvl w:ilvl="3" w:tplc="69768706" w:tentative="1">
      <w:start w:val="1"/>
      <w:numFmt w:val="decimal"/>
      <w:lvlText w:val="%4."/>
      <w:lvlJc w:val="left"/>
      <w:pPr>
        <w:ind w:left="2880" w:hanging="360"/>
      </w:pPr>
    </w:lvl>
    <w:lvl w:ilvl="4" w:tplc="69768706" w:tentative="1">
      <w:start w:val="1"/>
      <w:numFmt w:val="lowerLetter"/>
      <w:lvlText w:val="%5."/>
      <w:lvlJc w:val="left"/>
      <w:pPr>
        <w:ind w:left="3600" w:hanging="360"/>
      </w:pPr>
    </w:lvl>
    <w:lvl w:ilvl="5" w:tplc="69768706" w:tentative="1">
      <w:start w:val="1"/>
      <w:numFmt w:val="lowerRoman"/>
      <w:lvlText w:val="%6."/>
      <w:lvlJc w:val="right"/>
      <w:pPr>
        <w:ind w:left="4320" w:hanging="180"/>
      </w:pPr>
    </w:lvl>
    <w:lvl w:ilvl="6" w:tplc="69768706" w:tentative="1">
      <w:start w:val="1"/>
      <w:numFmt w:val="decimal"/>
      <w:lvlText w:val="%7."/>
      <w:lvlJc w:val="left"/>
      <w:pPr>
        <w:ind w:left="5040" w:hanging="360"/>
      </w:pPr>
    </w:lvl>
    <w:lvl w:ilvl="7" w:tplc="69768706" w:tentative="1">
      <w:start w:val="1"/>
      <w:numFmt w:val="lowerLetter"/>
      <w:lvlText w:val="%8."/>
      <w:lvlJc w:val="left"/>
      <w:pPr>
        <w:ind w:left="5760" w:hanging="360"/>
      </w:pPr>
    </w:lvl>
    <w:lvl w:ilvl="8" w:tplc="6976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3">
    <w:multiLevelType w:val="hybridMultilevel"/>
    <w:lvl w:ilvl="0" w:tplc="92888071">
      <w:start w:val="1"/>
      <w:numFmt w:val="decimal"/>
      <w:lvlText w:val="%1."/>
      <w:lvlJc w:val="left"/>
      <w:pPr>
        <w:ind w:left="720" w:hanging="360"/>
      </w:pPr>
    </w:lvl>
    <w:lvl w:ilvl="1" w:tplc="92888071" w:tentative="1">
      <w:start w:val="1"/>
      <w:numFmt w:val="lowerLetter"/>
      <w:lvlText w:val="%2."/>
      <w:lvlJc w:val="left"/>
      <w:pPr>
        <w:ind w:left="1440" w:hanging="360"/>
      </w:pPr>
    </w:lvl>
    <w:lvl w:ilvl="2" w:tplc="92888071" w:tentative="1">
      <w:start w:val="1"/>
      <w:numFmt w:val="lowerRoman"/>
      <w:lvlText w:val="%3."/>
      <w:lvlJc w:val="right"/>
      <w:pPr>
        <w:ind w:left="2160" w:hanging="180"/>
      </w:pPr>
    </w:lvl>
    <w:lvl w:ilvl="3" w:tplc="92888071" w:tentative="1">
      <w:start w:val="1"/>
      <w:numFmt w:val="decimal"/>
      <w:lvlText w:val="%4."/>
      <w:lvlJc w:val="left"/>
      <w:pPr>
        <w:ind w:left="2880" w:hanging="360"/>
      </w:pPr>
    </w:lvl>
    <w:lvl w:ilvl="4" w:tplc="92888071" w:tentative="1">
      <w:start w:val="1"/>
      <w:numFmt w:val="lowerLetter"/>
      <w:lvlText w:val="%5."/>
      <w:lvlJc w:val="left"/>
      <w:pPr>
        <w:ind w:left="3600" w:hanging="360"/>
      </w:pPr>
    </w:lvl>
    <w:lvl w:ilvl="5" w:tplc="92888071" w:tentative="1">
      <w:start w:val="1"/>
      <w:numFmt w:val="lowerRoman"/>
      <w:lvlText w:val="%6."/>
      <w:lvlJc w:val="right"/>
      <w:pPr>
        <w:ind w:left="4320" w:hanging="180"/>
      </w:pPr>
    </w:lvl>
    <w:lvl w:ilvl="6" w:tplc="92888071" w:tentative="1">
      <w:start w:val="1"/>
      <w:numFmt w:val="decimal"/>
      <w:lvlText w:val="%7."/>
      <w:lvlJc w:val="left"/>
      <w:pPr>
        <w:ind w:left="5040" w:hanging="360"/>
      </w:pPr>
    </w:lvl>
    <w:lvl w:ilvl="7" w:tplc="92888071" w:tentative="1">
      <w:start w:val="1"/>
      <w:numFmt w:val="lowerLetter"/>
      <w:lvlText w:val="%8."/>
      <w:lvlJc w:val="left"/>
      <w:pPr>
        <w:ind w:left="5760" w:hanging="360"/>
      </w:pPr>
    </w:lvl>
    <w:lvl w:ilvl="8" w:tplc="9288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2">
    <w:multiLevelType w:val="hybridMultilevel"/>
    <w:lvl w:ilvl="0" w:tplc="31563499">
      <w:start w:val="1"/>
      <w:numFmt w:val="decimal"/>
      <w:lvlText w:val="%1."/>
      <w:lvlJc w:val="left"/>
      <w:pPr>
        <w:ind w:left="720" w:hanging="360"/>
      </w:pPr>
    </w:lvl>
    <w:lvl w:ilvl="1" w:tplc="31563499" w:tentative="1">
      <w:start w:val="1"/>
      <w:numFmt w:val="lowerLetter"/>
      <w:lvlText w:val="%2."/>
      <w:lvlJc w:val="left"/>
      <w:pPr>
        <w:ind w:left="1440" w:hanging="360"/>
      </w:pPr>
    </w:lvl>
    <w:lvl w:ilvl="2" w:tplc="31563499" w:tentative="1">
      <w:start w:val="1"/>
      <w:numFmt w:val="lowerRoman"/>
      <w:lvlText w:val="%3."/>
      <w:lvlJc w:val="right"/>
      <w:pPr>
        <w:ind w:left="2160" w:hanging="180"/>
      </w:pPr>
    </w:lvl>
    <w:lvl w:ilvl="3" w:tplc="31563499" w:tentative="1">
      <w:start w:val="1"/>
      <w:numFmt w:val="decimal"/>
      <w:lvlText w:val="%4."/>
      <w:lvlJc w:val="left"/>
      <w:pPr>
        <w:ind w:left="2880" w:hanging="360"/>
      </w:pPr>
    </w:lvl>
    <w:lvl w:ilvl="4" w:tplc="31563499" w:tentative="1">
      <w:start w:val="1"/>
      <w:numFmt w:val="lowerLetter"/>
      <w:lvlText w:val="%5."/>
      <w:lvlJc w:val="left"/>
      <w:pPr>
        <w:ind w:left="3600" w:hanging="360"/>
      </w:pPr>
    </w:lvl>
    <w:lvl w:ilvl="5" w:tplc="31563499" w:tentative="1">
      <w:start w:val="1"/>
      <w:numFmt w:val="lowerRoman"/>
      <w:lvlText w:val="%6."/>
      <w:lvlJc w:val="right"/>
      <w:pPr>
        <w:ind w:left="4320" w:hanging="180"/>
      </w:pPr>
    </w:lvl>
    <w:lvl w:ilvl="6" w:tplc="31563499" w:tentative="1">
      <w:start w:val="1"/>
      <w:numFmt w:val="decimal"/>
      <w:lvlText w:val="%7."/>
      <w:lvlJc w:val="left"/>
      <w:pPr>
        <w:ind w:left="5040" w:hanging="360"/>
      </w:pPr>
    </w:lvl>
    <w:lvl w:ilvl="7" w:tplc="31563499" w:tentative="1">
      <w:start w:val="1"/>
      <w:numFmt w:val="lowerLetter"/>
      <w:lvlText w:val="%8."/>
      <w:lvlJc w:val="left"/>
      <w:pPr>
        <w:ind w:left="5760" w:hanging="360"/>
      </w:pPr>
    </w:lvl>
    <w:lvl w:ilvl="8" w:tplc="3156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1">
    <w:multiLevelType w:val="hybridMultilevel"/>
    <w:lvl w:ilvl="0" w:tplc="47572247">
      <w:start w:val="1"/>
      <w:numFmt w:val="decimal"/>
      <w:lvlText w:val="%1."/>
      <w:lvlJc w:val="left"/>
      <w:pPr>
        <w:ind w:left="720" w:hanging="360"/>
      </w:pPr>
    </w:lvl>
    <w:lvl w:ilvl="1" w:tplc="47572247" w:tentative="1">
      <w:start w:val="1"/>
      <w:numFmt w:val="lowerLetter"/>
      <w:lvlText w:val="%2."/>
      <w:lvlJc w:val="left"/>
      <w:pPr>
        <w:ind w:left="1440" w:hanging="360"/>
      </w:pPr>
    </w:lvl>
    <w:lvl w:ilvl="2" w:tplc="47572247" w:tentative="1">
      <w:start w:val="1"/>
      <w:numFmt w:val="lowerRoman"/>
      <w:lvlText w:val="%3."/>
      <w:lvlJc w:val="right"/>
      <w:pPr>
        <w:ind w:left="2160" w:hanging="180"/>
      </w:pPr>
    </w:lvl>
    <w:lvl w:ilvl="3" w:tplc="47572247" w:tentative="1">
      <w:start w:val="1"/>
      <w:numFmt w:val="decimal"/>
      <w:lvlText w:val="%4."/>
      <w:lvlJc w:val="left"/>
      <w:pPr>
        <w:ind w:left="2880" w:hanging="360"/>
      </w:pPr>
    </w:lvl>
    <w:lvl w:ilvl="4" w:tplc="47572247" w:tentative="1">
      <w:start w:val="1"/>
      <w:numFmt w:val="lowerLetter"/>
      <w:lvlText w:val="%5."/>
      <w:lvlJc w:val="left"/>
      <w:pPr>
        <w:ind w:left="3600" w:hanging="360"/>
      </w:pPr>
    </w:lvl>
    <w:lvl w:ilvl="5" w:tplc="47572247" w:tentative="1">
      <w:start w:val="1"/>
      <w:numFmt w:val="lowerRoman"/>
      <w:lvlText w:val="%6."/>
      <w:lvlJc w:val="right"/>
      <w:pPr>
        <w:ind w:left="4320" w:hanging="180"/>
      </w:pPr>
    </w:lvl>
    <w:lvl w:ilvl="6" w:tplc="47572247" w:tentative="1">
      <w:start w:val="1"/>
      <w:numFmt w:val="decimal"/>
      <w:lvlText w:val="%7."/>
      <w:lvlJc w:val="left"/>
      <w:pPr>
        <w:ind w:left="5040" w:hanging="360"/>
      </w:pPr>
    </w:lvl>
    <w:lvl w:ilvl="7" w:tplc="47572247" w:tentative="1">
      <w:start w:val="1"/>
      <w:numFmt w:val="lowerLetter"/>
      <w:lvlText w:val="%8."/>
      <w:lvlJc w:val="left"/>
      <w:pPr>
        <w:ind w:left="5760" w:hanging="360"/>
      </w:pPr>
    </w:lvl>
    <w:lvl w:ilvl="8" w:tplc="4757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0">
    <w:multiLevelType w:val="hybridMultilevel"/>
    <w:lvl w:ilvl="0" w:tplc="14385907">
      <w:start w:val="1"/>
      <w:numFmt w:val="decimal"/>
      <w:lvlText w:val="%1."/>
      <w:lvlJc w:val="left"/>
      <w:pPr>
        <w:ind w:left="720" w:hanging="360"/>
      </w:pPr>
    </w:lvl>
    <w:lvl w:ilvl="1" w:tplc="14385907" w:tentative="1">
      <w:start w:val="1"/>
      <w:numFmt w:val="lowerLetter"/>
      <w:lvlText w:val="%2."/>
      <w:lvlJc w:val="left"/>
      <w:pPr>
        <w:ind w:left="1440" w:hanging="360"/>
      </w:pPr>
    </w:lvl>
    <w:lvl w:ilvl="2" w:tplc="14385907" w:tentative="1">
      <w:start w:val="1"/>
      <w:numFmt w:val="lowerRoman"/>
      <w:lvlText w:val="%3."/>
      <w:lvlJc w:val="right"/>
      <w:pPr>
        <w:ind w:left="2160" w:hanging="180"/>
      </w:pPr>
    </w:lvl>
    <w:lvl w:ilvl="3" w:tplc="14385907" w:tentative="1">
      <w:start w:val="1"/>
      <w:numFmt w:val="decimal"/>
      <w:lvlText w:val="%4."/>
      <w:lvlJc w:val="left"/>
      <w:pPr>
        <w:ind w:left="2880" w:hanging="360"/>
      </w:pPr>
    </w:lvl>
    <w:lvl w:ilvl="4" w:tplc="14385907" w:tentative="1">
      <w:start w:val="1"/>
      <w:numFmt w:val="lowerLetter"/>
      <w:lvlText w:val="%5."/>
      <w:lvlJc w:val="left"/>
      <w:pPr>
        <w:ind w:left="3600" w:hanging="360"/>
      </w:pPr>
    </w:lvl>
    <w:lvl w:ilvl="5" w:tplc="14385907" w:tentative="1">
      <w:start w:val="1"/>
      <w:numFmt w:val="lowerRoman"/>
      <w:lvlText w:val="%6."/>
      <w:lvlJc w:val="right"/>
      <w:pPr>
        <w:ind w:left="4320" w:hanging="180"/>
      </w:pPr>
    </w:lvl>
    <w:lvl w:ilvl="6" w:tplc="14385907" w:tentative="1">
      <w:start w:val="1"/>
      <w:numFmt w:val="decimal"/>
      <w:lvlText w:val="%7."/>
      <w:lvlJc w:val="left"/>
      <w:pPr>
        <w:ind w:left="5040" w:hanging="360"/>
      </w:pPr>
    </w:lvl>
    <w:lvl w:ilvl="7" w:tplc="14385907" w:tentative="1">
      <w:start w:val="1"/>
      <w:numFmt w:val="lowerLetter"/>
      <w:lvlText w:val="%8."/>
      <w:lvlJc w:val="left"/>
      <w:pPr>
        <w:ind w:left="5760" w:hanging="360"/>
      </w:pPr>
    </w:lvl>
    <w:lvl w:ilvl="8" w:tplc="1438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9">
    <w:multiLevelType w:val="hybridMultilevel"/>
    <w:lvl w:ilvl="0" w:tplc="20957232">
      <w:start w:val="1"/>
      <w:numFmt w:val="decimal"/>
      <w:lvlText w:val="%1."/>
      <w:lvlJc w:val="left"/>
      <w:pPr>
        <w:ind w:left="720" w:hanging="360"/>
      </w:pPr>
    </w:lvl>
    <w:lvl w:ilvl="1" w:tplc="20957232" w:tentative="1">
      <w:start w:val="1"/>
      <w:numFmt w:val="lowerLetter"/>
      <w:lvlText w:val="%2."/>
      <w:lvlJc w:val="left"/>
      <w:pPr>
        <w:ind w:left="1440" w:hanging="360"/>
      </w:pPr>
    </w:lvl>
    <w:lvl w:ilvl="2" w:tplc="20957232" w:tentative="1">
      <w:start w:val="1"/>
      <w:numFmt w:val="lowerRoman"/>
      <w:lvlText w:val="%3."/>
      <w:lvlJc w:val="right"/>
      <w:pPr>
        <w:ind w:left="2160" w:hanging="180"/>
      </w:pPr>
    </w:lvl>
    <w:lvl w:ilvl="3" w:tplc="20957232" w:tentative="1">
      <w:start w:val="1"/>
      <w:numFmt w:val="decimal"/>
      <w:lvlText w:val="%4."/>
      <w:lvlJc w:val="left"/>
      <w:pPr>
        <w:ind w:left="2880" w:hanging="360"/>
      </w:pPr>
    </w:lvl>
    <w:lvl w:ilvl="4" w:tplc="20957232" w:tentative="1">
      <w:start w:val="1"/>
      <w:numFmt w:val="lowerLetter"/>
      <w:lvlText w:val="%5."/>
      <w:lvlJc w:val="left"/>
      <w:pPr>
        <w:ind w:left="3600" w:hanging="360"/>
      </w:pPr>
    </w:lvl>
    <w:lvl w:ilvl="5" w:tplc="20957232" w:tentative="1">
      <w:start w:val="1"/>
      <w:numFmt w:val="lowerRoman"/>
      <w:lvlText w:val="%6."/>
      <w:lvlJc w:val="right"/>
      <w:pPr>
        <w:ind w:left="4320" w:hanging="180"/>
      </w:pPr>
    </w:lvl>
    <w:lvl w:ilvl="6" w:tplc="20957232" w:tentative="1">
      <w:start w:val="1"/>
      <w:numFmt w:val="decimal"/>
      <w:lvlText w:val="%7."/>
      <w:lvlJc w:val="left"/>
      <w:pPr>
        <w:ind w:left="5040" w:hanging="360"/>
      </w:pPr>
    </w:lvl>
    <w:lvl w:ilvl="7" w:tplc="20957232" w:tentative="1">
      <w:start w:val="1"/>
      <w:numFmt w:val="lowerLetter"/>
      <w:lvlText w:val="%8."/>
      <w:lvlJc w:val="left"/>
      <w:pPr>
        <w:ind w:left="5760" w:hanging="360"/>
      </w:pPr>
    </w:lvl>
    <w:lvl w:ilvl="8" w:tplc="2095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8">
    <w:multiLevelType w:val="hybridMultilevel"/>
    <w:lvl w:ilvl="0" w:tplc="46226602">
      <w:start w:val="1"/>
      <w:numFmt w:val="decimal"/>
      <w:lvlText w:val="%1."/>
      <w:lvlJc w:val="left"/>
      <w:pPr>
        <w:ind w:left="720" w:hanging="360"/>
      </w:pPr>
    </w:lvl>
    <w:lvl w:ilvl="1" w:tplc="46226602" w:tentative="1">
      <w:start w:val="1"/>
      <w:numFmt w:val="lowerLetter"/>
      <w:lvlText w:val="%2."/>
      <w:lvlJc w:val="left"/>
      <w:pPr>
        <w:ind w:left="1440" w:hanging="360"/>
      </w:pPr>
    </w:lvl>
    <w:lvl w:ilvl="2" w:tplc="46226602" w:tentative="1">
      <w:start w:val="1"/>
      <w:numFmt w:val="lowerRoman"/>
      <w:lvlText w:val="%3."/>
      <w:lvlJc w:val="right"/>
      <w:pPr>
        <w:ind w:left="2160" w:hanging="180"/>
      </w:pPr>
    </w:lvl>
    <w:lvl w:ilvl="3" w:tplc="46226602" w:tentative="1">
      <w:start w:val="1"/>
      <w:numFmt w:val="decimal"/>
      <w:lvlText w:val="%4."/>
      <w:lvlJc w:val="left"/>
      <w:pPr>
        <w:ind w:left="2880" w:hanging="360"/>
      </w:pPr>
    </w:lvl>
    <w:lvl w:ilvl="4" w:tplc="46226602" w:tentative="1">
      <w:start w:val="1"/>
      <w:numFmt w:val="lowerLetter"/>
      <w:lvlText w:val="%5."/>
      <w:lvlJc w:val="left"/>
      <w:pPr>
        <w:ind w:left="3600" w:hanging="360"/>
      </w:pPr>
    </w:lvl>
    <w:lvl w:ilvl="5" w:tplc="46226602" w:tentative="1">
      <w:start w:val="1"/>
      <w:numFmt w:val="lowerRoman"/>
      <w:lvlText w:val="%6."/>
      <w:lvlJc w:val="right"/>
      <w:pPr>
        <w:ind w:left="4320" w:hanging="180"/>
      </w:pPr>
    </w:lvl>
    <w:lvl w:ilvl="6" w:tplc="46226602" w:tentative="1">
      <w:start w:val="1"/>
      <w:numFmt w:val="decimal"/>
      <w:lvlText w:val="%7."/>
      <w:lvlJc w:val="left"/>
      <w:pPr>
        <w:ind w:left="5040" w:hanging="360"/>
      </w:pPr>
    </w:lvl>
    <w:lvl w:ilvl="7" w:tplc="46226602" w:tentative="1">
      <w:start w:val="1"/>
      <w:numFmt w:val="lowerLetter"/>
      <w:lvlText w:val="%8."/>
      <w:lvlJc w:val="left"/>
      <w:pPr>
        <w:ind w:left="5760" w:hanging="360"/>
      </w:pPr>
    </w:lvl>
    <w:lvl w:ilvl="8" w:tplc="4622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7">
    <w:multiLevelType w:val="hybridMultilevel"/>
    <w:lvl w:ilvl="0" w:tplc="18758908">
      <w:start w:val="1"/>
      <w:numFmt w:val="decimal"/>
      <w:lvlText w:val="%1."/>
      <w:lvlJc w:val="left"/>
      <w:pPr>
        <w:ind w:left="720" w:hanging="360"/>
      </w:pPr>
    </w:lvl>
    <w:lvl w:ilvl="1" w:tplc="18758908" w:tentative="1">
      <w:start w:val="1"/>
      <w:numFmt w:val="lowerLetter"/>
      <w:lvlText w:val="%2."/>
      <w:lvlJc w:val="left"/>
      <w:pPr>
        <w:ind w:left="1440" w:hanging="360"/>
      </w:pPr>
    </w:lvl>
    <w:lvl w:ilvl="2" w:tplc="18758908" w:tentative="1">
      <w:start w:val="1"/>
      <w:numFmt w:val="lowerRoman"/>
      <w:lvlText w:val="%3."/>
      <w:lvlJc w:val="right"/>
      <w:pPr>
        <w:ind w:left="2160" w:hanging="180"/>
      </w:pPr>
    </w:lvl>
    <w:lvl w:ilvl="3" w:tplc="18758908" w:tentative="1">
      <w:start w:val="1"/>
      <w:numFmt w:val="decimal"/>
      <w:lvlText w:val="%4."/>
      <w:lvlJc w:val="left"/>
      <w:pPr>
        <w:ind w:left="2880" w:hanging="360"/>
      </w:pPr>
    </w:lvl>
    <w:lvl w:ilvl="4" w:tplc="18758908" w:tentative="1">
      <w:start w:val="1"/>
      <w:numFmt w:val="lowerLetter"/>
      <w:lvlText w:val="%5."/>
      <w:lvlJc w:val="left"/>
      <w:pPr>
        <w:ind w:left="3600" w:hanging="360"/>
      </w:pPr>
    </w:lvl>
    <w:lvl w:ilvl="5" w:tplc="18758908" w:tentative="1">
      <w:start w:val="1"/>
      <w:numFmt w:val="lowerRoman"/>
      <w:lvlText w:val="%6."/>
      <w:lvlJc w:val="right"/>
      <w:pPr>
        <w:ind w:left="4320" w:hanging="180"/>
      </w:pPr>
    </w:lvl>
    <w:lvl w:ilvl="6" w:tplc="18758908" w:tentative="1">
      <w:start w:val="1"/>
      <w:numFmt w:val="decimal"/>
      <w:lvlText w:val="%7."/>
      <w:lvlJc w:val="left"/>
      <w:pPr>
        <w:ind w:left="5040" w:hanging="360"/>
      </w:pPr>
    </w:lvl>
    <w:lvl w:ilvl="7" w:tplc="18758908" w:tentative="1">
      <w:start w:val="1"/>
      <w:numFmt w:val="lowerLetter"/>
      <w:lvlText w:val="%8."/>
      <w:lvlJc w:val="left"/>
      <w:pPr>
        <w:ind w:left="5760" w:hanging="360"/>
      </w:pPr>
    </w:lvl>
    <w:lvl w:ilvl="8" w:tplc="1875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6">
    <w:multiLevelType w:val="hybridMultilevel"/>
    <w:lvl w:ilvl="0" w:tplc="94955949">
      <w:start w:val="1"/>
      <w:numFmt w:val="decimal"/>
      <w:lvlText w:val="%1."/>
      <w:lvlJc w:val="left"/>
      <w:pPr>
        <w:ind w:left="720" w:hanging="360"/>
      </w:pPr>
    </w:lvl>
    <w:lvl w:ilvl="1" w:tplc="94955949" w:tentative="1">
      <w:start w:val="1"/>
      <w:numFmt w:val="lowerLetter"/>
      <w:lvlText w:val="%2."/>
      <w:lvlJc w:val="left"/>
      <w:pPr>
        <w:ind w:left="1440" w:hanging="360"/>
      </w:pPr>
    </w:lvl>
    <w:lvl w:ilvl="2" w:tplc="94955949" w:tentative="1">
      <w:start w:val="1"/>
      <w:numFmt w:val="lowerRoman"/>
      <w:lvlText w:val="%3."/>
      <w:lvlJc w:val="right"/>
      <w:pPr>
        <w:ind w:left="2160" w:hanging="180"/>
      </w:pPr>
    </w:lvl>
    <w:lvl w:ilvl="3" w:tplc="94955949" w:tentative="1">
      <w:start w:val="1"/>
      <w:numFmt w:val="decimal"/>
      <w:lvlText w:val="%4."/>
      <w:lvlJc w:val="left"/>
      <w:pPr>
        <w:ind w:left="2880" w:hanging="360"/>
      </w:pPr>
    </w:lvl>
    <w:lvl w:ilvl="4" w:tplc="94955949" w:tentative="1">
      <w:start w:val="1"/>
      <w:numFmt w:val="lowerLetter"/>
      <w:lvlText w:val="%5."/>
      <w:lvlJc w:val="left"/>
      <w:pPr>
        <w:ind w:left="3600" w:hanging="360"/>
      </w:pPr>
    </w:lvl>
    <w:lvl w:ilvl="5" w:tplc="94955949" w:tentative="1">
      <w:start w:val="1"/>
      <w:numFmt w:val="lowerRoman"/>
      <w:lvlText w:val="%6."/>
      <w:lvlJc w:val="right"/>
      <w:pPr>
        <w:ind w:left="4320" w:hanging="180"/>
      </w:pPr>
    </w:lvl>
    <w:lvl w:ilvl="6" w:tplc="94955949" w:tentative="1">
      <w:start w:val="1"/>
      <w:numFmt w:val="decimal"/>
      <w:lvlText w:val="%7."/>
      <w:lvlJc w:val="left"/>
      <w:pPr>
        <w:ind w:left="5040" w:hanging="360"/>
      </w:pPr>
    </w:lvl>
    <w:lvl w:ilvl="7" w:tplc="94955949" w:tentative="1">
      <w:start w:val="1"/>
      <w:numFmt w:val="lowerLetter"/>
      <w:lvlText w:val="%8."/>
      <w:lvlJc w:val="left"/>
      <w:pPr>
        <w:ind w:left="5760" w:hanging="360"/>
      </w:pPr>
    </w:lvl>
    <w:lvl w:ilvl="8" w:tplc="9495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5">
    <w:multiLevelType w:val="hybridMultilevel"/>
    <w:lvl w:ilvl="0" w:tplc="39125961">
      <w:start w:val="1"/>
      <w:numFmt w:val="decimal"/>
      <w:lvlText w:val="%1."/>
      <w:lvlJc w:val="left"/>
      <w:pPr>
        <w:ind w:left="720" w:hanging="360"/>
      </w:pPr>
    </w:lvl>
    <w:lvl w:ilvl="1" w:tplc="39125961" w:tentative="1">
      <w:start w:val="1"/>
      <w:numFmt w:val="lowerLetter"/>
      <w:lvlText w:val="%2."/>
      <w:lvlJc w:val="left"/>
      <w:pPr>
        <w:ind w:left="1440" w:hanging="360"/>
      </w:pPr>
    </w:lvl>
    <w:lvl w:ilvl="2" w:tplc="39125961" w:tentative="1">
      <w:start w:val="1"/>
      <w:numFmt w:val="lowerRoman"/>
      <w:lvlText w:val="%3."/>
      <w:lvlJc w:val="right"/>
      <w:pPr>
        <w:ind w:left="2160" w:hanging="180"/>
      </w:pPr>
    </w:lvl>
    <w:lvl w:ilvl="3" w:tplc="39125961" w:tentative="1">
      <w:start w:val="1"/>
      <w:numFmt w:val="decimal"/>
      <w:lvlText w:val="%4."/>
      <w:lvlJc w:val="left"/>
      <w:pPr>
        <w:ind w:left="2880" w:hanging="360"/>
      </w:pPr>
    </w:lvl>
    <w:lvl w:ilvl="4" w:tplc="39125961" w:tentative="1">
      <w:start w:val="1"/>
      <w:numFmt w:val="lowerLetter"/>
      <w:lvlText w:val="%5."/>
      <w:lvlJc w:val="left"/>
      <w:pPr>
        <w:ind w:left="3600" w:hanging="360"/>
      </w:pPr>
    </w:lvl>
    <w:lvl w:ilvl="5" w:tplc="39125961" w:tentative="1">
      <w:start w:val="1"/>
      <w:numFmt w:val="lowerRoman"/>
      <w:lvlText w:val="%6."/>
      <w:lvlJc w:val="right"/>
      <w:pPr>
        <w:ind w:left="4320" w:hanging="180"/>
      </w:pPr>
    </w:lvl>
    <w:lvl w:ilvl="6" w:tplc="39125961" w:tentative="1">
      <w:start w:val="1"/>
      <w:numFmt w:val="decimal"/>
      <w:lvlText w:val="%7."/>
      <w:lvlJc w:val="left"/>
      <w:pPr>
        <w:ind w:left="5040" w:hanging="360"/>
      </w:pPr>
    </w:lvl>
    <w:lvl w:ilvl="7" w:tplc="39125961" w:tentative="1">
      <w:start w:val="1"/>
      <w:numFmt w:val="lowerLetter"/>
      <w:lvlText w:val="%8."/>
      <w:lvlJc w:val="left"/>
      <w:pPr>
        <w:ind w:left="5760" w:hanging="360"/>
      </w:pPr>
    </w:lvl>
    <w:lvl w:ilvl="8" w:tplc="39125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4">
    <w:multiLevelType w:val="hybridMultilevel"/>
    <w:lvl w:ilvl="0" w:tplc="15464648">
      <w:start w:val="1"/>
      <w:numFmt w:val="decimal"/>
      <w:lvlText w:val="%1."/>
      <w:lvlJc w:val="left"/>
      <w:pPr>
        <w:ind w:left="720" w:hanging="360"/>
      </w:pPr>
    </w:lvl>
    <w:lvl w:ilvl="1" w:tplc="15464648" w:tentative="1">
      <w:start w:val="1"/>
      <w:numFmt w:val="lowerLetter"/>
      <w:lvlText w:val="%2."/>
      <w:lvlJc w:val="left"/>
      <w:pPr>
        <w:ind w:left="1440" w:hanging="360"/>
      </w:pPr>
    </w:lvl>
    <w:lvl w:ilvl="2" w:tplc="15464648" w:tentative="1">
      <w:start w:val="1"/>
      <w:numFmt w:val="lowerRoman"/>
      <w:lvlText w:val="%3."/>
      <w:lvlJc w:val="right"/>
      <w:pPr>
        <w:ind w:left="2160" w:hanging="180"/>
      </w:pPr>
    </w:lvl>
    <w:lvl w:ilvl="3" w:tplc="15464648" w:tentative="1">
      <w:start w:val="1"/>
      <w:numFmt w:val="decimal"/>
      <w:lvlText w:val="%4."/>
      <w:lvlJc w:val="left"/>
      <w:pPr>
        <w:ind w:left="2880" w:hanging="360"/>
      </w:pPr>
    </w:lvl>
    <w:lvl w:ilvl="4" w:tplc="15464648" w:tentative="1">
      <w:start w:val="1"/>
      <w:numFmt w:val="lowerLetter"/>
      <w:lvlText w:val="%5."/>
      <w:lvlJc w:val="left"/>
      <w:pPr>
        <w:ind w:left="3600" w:hanging="360"/>
      </w:pPr>
    </w:lvl>
    <w:lvl w:ilvl="5" w:tplc="15464648" w:tentative="1">
      <w:start w:val="1"/>
      <w:numFmt w:val="lowerRoman"/>
      <w:lvlText w:val="%6."/>
      <w:lvlJc w:val="right"/>
      <w:pPr>
        <w:ind w:left="4320" w:hanging="180"/>
      </w:pPr>
    </w:lvl>
    <w:lvl w:ilvl="6" w:tplc="15464648" w:tentative="1">
      <w:start w:val="1"/>
      <w:numFmt w:val="decimal"/>
      <w:lvlText w:val="%7."/>
      <w:lvlJc w:val="left"/>
      <w:pPr>
        <w:ind w:left="5040" w:hanging="360"/>
      </w:pPr>
    </w:lvl>
    <w:lvl w:ilvl="7" w:tplc="15464648" w:tentative="1">
      <w:start w:val="1"/>
      <w:numFmt w:val="lowerLetter"/>
      <w:lvlText w:val="%8."/>
      <w:lvlJc w:val="left"/>
      <w:pPr>
        <w:ind w:left="5760" w:hanging="360"/>
      </w:pPr>
    </w:lvl>
    <w:lvl w:ilvl="8" w:tplc="1546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3">
    <w:multiLevelType w:val="hybridMultilevel"/>
    <w:lvl w:ilvl="0" w:tplc="97619524">
      <w:start w:val="1"/>
      <w:numFmt w:val="decimal"/>
      <w:lvlText w:val="%1."/>
      <w:lvlJc w:val="left"/>
      <w:pPr>
        <w:ind w:left="720" w:hanging="360"/>
      </w:pPr>
    </w:lvl>
    <w:lvl w:ilvl="1" w:tplc="97619524" w:tentative="1">
      <w:start w:val="1"/>
      <w:numFmt w:val="lowerLetter"/>
      <w:lvlText w:val="%2."/>
      <w:lvlJc w:val="left"/>
      <w:pPr>
        <w:ind w:left="1440" w:hanging="360"/>
      </w:pPr>
    </w:lvl>
    <w:lvl w:ilvl="2" w:tplc="97619524" w:tentative="1">
      <w:start w:val="1"/>
      <w:numFmt w:val="lowerRoman"/>
      <w:lvlText w:val="%3."/>
      <w:lvlJc w:val="right"/>
      <w:pPr>
        <w:ind w:left="2160" w:hanging="180"/>
      </w:pPr>
    </w:lvl>
    <w:lvl w:ilvl="3" w:tplc="97619524" w:tentative="1">
      <w:start w:val="1"/>
      <w:numFmt w:val="decimal"/>
      <w:lvlText w:val="%4."/>
      <w:lvlJc w:val="left"/>
      <w:pPr>
        <w:ind w:left="2880" w:hanging="360"/>
      </w:pPr>
    </w:lvl>
    <w:lvl w:ilvl="4" w:tplc="97619524" w:tentative="1">
      <w:start w:val="1"/>
      <w:numFmt w:val="lowerLetter"/>
      <w:lvlText w:val="%5."/>
      <w:lvlJc w:val="left"/>
      <w:pPr>
        <w:ind w:left="3600" w:hanging="360"/>
      </w:pPr>
    </w:lvl>
    <w:lvl w:ilvl="5" w:tplc="97619524" w:tentative="1">
      <w:start w:val="1"/>
      <w:numFmt w:val="lowerRoman"/>
      <w:lvlText w:val="%6."/>
      <w:lvlJc w:val="right"/>
      <w:pPr>
        <w:ind w:left="4320" w:hanging="180"/>
      </w:pPr>
    </w:lvl>
    <w:lvl w:ilvl="6" w:tplc="97619524" w:tentative="1">
      <w:start w:val="1"/>
      <w:numFmt w:val="decimal"/>
      <w:lvlText w:val="%7."/>
      <w:lvlJc w:val="left"/>
      <w:pPr>
        <w:ind w:left="5040" w:hanging="360"/>
      </w:pPr>
    </w:lvl>
    <w:lvl w:ilvl="7" w:tplc="97619524" w:tentative="1">
      <w:start w:val="1"/>
      <w:numFmt w:val="lowerLetter"/>
      <w:lvlText w:val="%8."/>
      <w:lvlJc w:val="left"/>
      <w:pPr>
        <w:ind w:left="5760" w:hanging="360"/>
      </w:pPr>
    </w:lvl>
    <w:lvl w:ilvl="8" w:tplc="9761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2">
    <w:multiLevelType w:val="hybridMultilevel"/>
    <w:lvl w:ilvl="0" w:tplc="42651620">
      <w:start w:val="1"/>
      <w:numFmt w:val="decimal"/>
      <w:lvlText w:val="%1."/>
      <w:lvlJc w:val="left"/>
      <w:pPr>
        <w:ind w:left="720" w:hanging="360"/>
      </w:pPr>
    </w:lvl>
    <w:lvl w:ilvl="1" w:tplc="42651620" w:tentative="1">
      <w:start w:val="1"/>
      <w:numFmt w:val="lowerLetter"/>
      <w:lvlText w:val="%2."/>
      <w:lvlJc w:val="left"/>
      <w:pPr>
        <w:ind w:left="1440" w:hanging="360"/>
      </w:pPr>
    </w:lvl>
    <w:lvl w:ilvl="2" w:tplc="42651620" w:tentative="1">
      <w:start w:val="1"/>
      <w:numFmt w:val="lowerRoman"/>
      <w:lvlText w:val="%3."/>
      <w:lvlJc w:val="right"/>
      <w:pPr>
        <w:ind w:left="2160" w:hanging="180"/>
      </w:pPr>
    </w:lvl>
    <w:lvl w:ilvl="3" w:tplc="42651620" w:tentative="1">
      <w:start w:val="1"/>
      <w:numFmt w:val="decimal"/>
      <w:lvlText w:val="%4."/>
      <w:lvlJc w:val="left"/>
      <w:pPr>
        <w:ind w:left="2880" w:hanging="360"/>
      </w:pPr>
    </w:lvl>
    <w:lvl w:ilvl="4" w:tplc="42651620" w:tentative="1">
      <w:start w:val="1"/>
      <w:numFmt w:val="lowerLetter"/>
      <w:lvlText w:val="%5."/>
      <w:lvlJc w:val="left"/>
      <w:pPr>
        <w:ind w:left="3600" w:hanging="360"/>
      </w:pPr>
    </w:lvl>
    <w:lvl w:ilvl="5" w:tplc="42651620" w:tentative="1">
      <w:start w:val="1"/>
      <w:numFmt w:val="lowerRoman"/>
      <w:lvlText w:val="%6."/>
      <w:lvlJc w:val="right"/>
      <w:pPr>
        <w:ind w:left="4320" w:hanging="180"/>
      </w:pPr>
    </w:lvl>
    <w:lvl w:ilvl="6" w:tplc="42651620" w:tentative="1">
      <w:start w:val="1"/>
      <w:numFmt w:val="decimal"/>
      <w:lvlText w:val="%7."/>
      <w:lvlJc w:val="left"/>
      <w:pPr>
        <w:ind w:left="5040" w:hanging="360"/>
      </w:pPr>
    </w:lvl>
    <w:lvl w:ilvl="7" w:tplc="42651620" w:tentative="1">
      <w:start w:val="1"/>
      <w:numFmt w:val="lowerLetter"/>
      <w:lvlText w:val="%8."/>
      <w:lvlJc w:val="left"/>
      <w:pPr>
        <w:ind w:left="5760" w:hanging="360"/>
      </w:pPr>
    </w:lvl>
    <w:lvl w:ilvl="8" w:tplc="4265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1">
    <w:multiLevelType w:val="hybridMultilevel"/>
    <w:lvl w:ilvl="0" w:tplc="15921027">
      <w:start w:val="1"/>
      <w:numFmt w:val="decimal"/>
      <w:lvlText w:val="%1."/>
      <w:lvlJc w:val="left"/>
      <w:pPr>
        <w:ind w:left="720" w:hanging="360"/>
      </w:pPr>
    </w:lvl>
    <w:lvl w:ilvl="1" w:tplc="15921027" w:tentative="1">
      <w:start w:val="1"/>
      <w:numFmt w:val="lowerLetter"/>
      <w:lvlText w:val="%2."/>
      <w:lvlJc w:val="left"/>
      <w:pPr>
        <w:ind w:left="1440" w:hanging="360"/>
      </w:pPr>
    </w:lvl>
    <w:lvl w:ilvl="2" w:tplc="15921027" w:tentative="1">
      <w:start w:val="1"/>
      <w:numFmt w:val="lowerRoman"/>
      <w:lvlText w:val="%3."/>
      <w:lvlJc w:val="right"/>
      <w:pPr>
        <w:ind w:left="2160" w:hanging="180"/>
      </w:pPr>
    </w:lvl>
    <w:lvl w:ilvl="3" w:tplc="15921027" w:tentative="1">
      <w:start w:val="1"/>
      <w:numFmt w:val="decimal"/>
      <w:lvlText w:val="%4."/>
      <w:lvlJc w:val="left"/>
      <w:pPr>
        <w:ind w:left="2880" w:hanging="360"/>
      </w:pPr>
    </w:lvl>
    <w:lvl w:ilvl="4" w:tplc="15921027" w:tentative="1">
      <w:start w:val="1"/>
      <w:numFmt w:val="lowerLetter"/>
      <w:lvlText w:val="%5."/>
      <w:lvlJc w:val="left"/>
      <w:pPr>
        <w:ind w:left="3600" w:hanging="360"/>
      </w:pPr>
    </w:lvl>
    <w:lvl w:ilvl="5" w:tplc="15921027" w:tentative="1">
      <w:start w:val="1"/>
      <w:numFmt w:val="lowerRoman"/>
      <w:lvlText w:val="%6."/>
      <w:lvlJc w:val="right"/>
      <w:pPr>
        <w:ind w:left="4320" w:hanging="180"/>
      </w:pPr>
    </w:lvl>
    <w:lvl w:ilvl="6" w:tplc="15921027" w:tentative="1">
      <w:start w:val="1"/>
      <w:numFmt w:val="decimal"/>
      <w:lvlText w:val="%7."/>
      <w:lvlJc w:val="left"/>
      <w:pPr>
        <w:ind w:left="5040" w:hanging="360"/>
      </w:pPr>
    </w:lvl>
    <w:lvl w:ilvl="7" w:tplc="15921027" w:tentative="1">
      <w:start w:val="1"/>
      <w:numFmt w:val="lowerLetter"/>
      <w:lvlText w:val="%8."/>
      <w:lvlJc w:val="left"/>
      <w:pPr>
        <w:ind w:left="5760" w:hanging="360"/>
      </w:pPr>
    </w:lvl>
    <w:lvl w:ilvl="8" w:tplc="1592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0">
    <w:multiLevelType w:val="hybridMultilevel"/>
    <w:lvl w:ilvl="0" w:tplc="69181529">
      <w:start w:val="1"/>
      <w:numFmt w:val="decimal"/>
      <w:lvlText w:val="%1."/>
      <w:lvlJc w:val="left"/>
      <w:pPr>
        <w:ind w:left="720" w:hanging="360"/>
      </w:pPr>
    </w:lvl>
    <w:lvl w:ilvl="1" w:tplc="69181529" w:tentative="1">
      <w:start w:val="1"/>
      <w:numFmt w:val="lowerLetter"/>
      <w:lvlText w:val="%2."/>
      <w:lvlJc w:val="left"/>
      <w:pPr>
        <w:ind w:left="1440" w:hanging="360"/>
      </w:pPr>
    </w:lvl>
    <w:lvl w:ilvl="2" w:tplc="69181529" w:tentative="1">
      <w:start w:val="1"/>
      <w:numFmt w:val="lowerRoman"/>
      <w:lvlText w:val="%3."/>
      <w:lvlJc w:val="right"/>
      <w:pPr>
        <w:ind w:left="2160" w:hanging="180"/>
      </w:pPr>
    </w:lvl>
    <w:lvl w:ilvl="3" w:tplc="69181529" w:tentative="1">
      <w:start w:val="1"/>
      <w:numFmt w:val="decimal"/>
      <w:lvlText w:val="%4."/>
      <w:lvlJc w:val="left"/>
      <w:pPr>
        <w:ind w:left="2880" w:hanging="360"/>
      </w:pPr>
    </w:lvl>
    <w:lvl w:ilvl="4" w:tplc="69181529" w:tentative="1">
      <w:start w:val="1"/>
      <w:numFmt w:val="lowerLetter"/>
      <w:lvlText w:val="%5."/>
      <w:lvlJc w:val="left"/>
      <w:pPr>
        <w:ind w:left="3600" w:hanging="360"/>
      </w:pPr>
    </w:lvl>
    <w:lvl w:ilvl="5" w:tplc="69181529" w:tentative="1">
      <w:start w:val="1"/>
      <w:numFmt w:val="lowerRoman"/>
      <w:lvlText w:val="%6."/>
      <w:lvlJc w:val="right"/>
      <w:pPr>
        <w:ind w:left="4320" w:hanging="180"/>
      </w:pPr>
    </w:lvl>
    <w:lvl w:ilvl="6" w:tplc="69181529" w:tentative="1">
      <w:start w:val="1"/>
      <w:numFmt w:val="decimal"/>
      <w:lvlText w:val="%7."/>
      <w:lvlJc w:val="left"/>
      <w:pPr>
        <w:ind w:left="5040" w:hanging="360"/>
      </w:pPr>
    </w:lvl>
    <w:lvl w:ilvl="7" w:tplc="69181529" w:tentative="1">
      <w:start w:val="1"/>
      <w:numFmt w:val="lowerLetter"/>
      <w:lvlText w:val="%8."/>
      <w:lvlJc w:val="left"/>
      <w:pPr>
        <w:ind w:left="5760" w:hanging="360"/>
      </w:pPr>
    </w:lvl>
    <w:lvl w:ilvl="8" w:tplc="6918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9">
    <w:multiLevelType w:val="hybridMultilevel"/>
    <w:lvl w:ilvl="0" w:tplc="33885568">
      <w:start w:val="1"/>
      <w:numFmt w:val="decimal"/>
      <w:lvlText w:val="%1."/>
      <w:lvlJc w:val="left"/>
      <w:pPr>
        <w:ind w:left="720" w:hanging="360"/>
      </w:pPr>
    </w:lvl>
    <w:lvl w:ilvl="1" w:tplc="33885568" w:tentative="1">
      <w:start w:val="1"/>
      <w:numFmt w:val="lowerLetter"/>
      <w:lvlText w:val="%2."/>
      <w:lvlJc w:val="left"/>
      <w:pPr>
        <w:ind w:left="1440" w:hanging="360"/>
      </w:pPr>
    </w:lvl>
    <w:lvl w:ilvl="2" w:tplc="33885568" w:tentative="1">
      <w:start w:val="1"/>
      <w:numFmt w:val="lowerRoman"/>
      <w:lvlText w:val="%3."/>
      <w:lvlJc w:val="right"/>
      <w:pPr>
        <w:ind w:left="2160" w:hanging="180"/>
      </w:pPr>
    </w:lvl>
    <w:lvl w:ilvl="3" w:tplc="33885568" w:tentative="1">
      <w:start w:val="1"/>
      <w:numFmt w:val="decimal"/>
      <w:lvlText w:val="%4."/>
      <w:lvlJc w:val="left"/>
      <w:pPr>
        <w:ind w:left="2880" w:hanging="360"/>
      </w:pPr>
    </w:lvl>
    <w:lvl w:ilvl="4" w:tplc="33885568" w:tentative="1">
      <w:start w:val="1"/>
      <w:numFmt w:val="lowerLetter"/>
      <w:lvlText w:val="%5."/>
      <w:lvlJc w:val="left"/>
      <w:pPr>
        <w:ind w:left="3600" w:hanging="360"/>
      </w:pPr>
    </w:lvl>
    <w:lvl w:ilvl="5" w:tplc="33885568" w:tentative="1">
      <w:start w:val="1"/>
      <w:numFmt w:val="lowerRoman"/>
      <w:lvlText w:val="%6."/>
      <w:lvlJc w:val="right"/>
      <w:pPr>
        <w:ind w:left="4320" w:hanging="180"/>
      </w:pPr>
    </w:lvl>
    <w:lvl w:ilvl="6" w:tplc="33885568" w:tentative="1">
      <w:start w:val="1"/>
      <w:numFmt w:val="decimal"/>
      <w:lvlText w:val="%7."/>
      <w:lvlJc w:val="left"/>
      <w:pPr>
        <w:ind w:left="5040" w:hanging="360"/>
      </w:pPr>
    </w:lvl>
    <w:lvl w:ilvl="7" w:tplc="33885568" w:tentative="1">
      <w:start w:val="1"/>
      <w:numFmt w:val="lowerLetter"/>
      <w:lvlText w:val="%8."/>
      <w:lvlJc w:val="left"/>
      <w:pPr>
        <w:ind w:left="5760" w:hanging="360"/>
      </w:pPr>
    </w:lvl>
    <w:lvl w:ilvl="8" w:tplc="3388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8">
    <w:multiLevelType w:val="hybridMultilevel"/>
    <w:lvl w:ilvl="0" w:tplc="72172355">
      <w:start w:val="1"/>
      <w:numFmt w:val="decimal"/>
      <w:lvlText w:val="%1."/>
      <w:lvlJc w:val="left"/>
      <w:pPr>
        <w:ind w:left="720" w:hanging="360"/>
      </w:pPr>
    </w:lvl>
    <w:lvl w:ilvl="1" w:tplc="72172355" w:tentative="1">
      <w:start w:val="1"/>
      <w:numFmt w:val="lowerLetter"/>
      <w:lvlText w:val="%2."/>
      <w:lvlJc w:val="left"/>
      <w:pPr>
        <w:ind w:left="1440" w:hanging="360"/>
      </w:pPr>
    </w:lvl>
    <w:lvl w:ilvl="2" w:tplc="72172355" w:tentative="1">
      <w:start w:val="1"/>
      <w:numFmt w:val="lowerRoman"/>
      <w:lvlText w:val="%3."/>
      <w:lvlJc w:val="right"/>
      <w:pPr>
        <w:ind w:left="2160" w:hanging="180"/>
      </w:pPr>
    </w:lvl>
    <w:lvl w:ilvl="3" w:tplc="72172355" w:tentative="1">
      <w:start w:val="1"/>
      <w:numFmt w:val="decimal"/>
      <w:lvlText w:val="%4."/>
      <w:lvlJc w:val="left"/>
      <w:pPr>
        <w:ind w:left="2880" w:hanging="360"/>
      </w:pPr>
    </w:lvl>
    <w:lvl w:ilvl="4" w:tplc="72172355" w:tentative="1">
      <w:start w:val="1"/>
      <w:numFmt w:val="lowerLetter"/>
      <w:lvlText w:val="%5."/>
      <w:lvlJc w:val="left"/>
      <w:pPr>
        <w:ind w:left="3600" w:hanging="360"/>
      </w:pPr>
    </w:lvl>
    <w:lvl w:ilvl="5" w:tplc="72172355" w:tentative="1">
      <w:start w:val="1"/>
      <w:numFmt w:val="lowerRoman"/>
      <w:lvlText w:val="%6."/>
      <w:lvlJc w:val="right"/>
      <w:pPr>
        <w:ind w:left="4320" w:hanging="180"/>
      </w:pPr>
    </w:lvl>
    <w:lvl w:ilvl="6" w:tplc="72172355" w:tentative="1">
      <w:start w:val="1"/>
      <w:numFmt w:val="decimal"/>
      <w:lvlText w:val="%7."/>
      <w:lvlJc w:val="left"/>
      <w:pPr>
        <w:ind w:left="5040" w:hanging="360"/>
      </w:pPr>
    </w:lvl>
    <w:lvl w:ilvl="7" w:tplc="72172355" w:tentative="1">
      <w:start w:val="1"/>
      <w:numFmt w:val="lowerLetter"/>
      <w:lvlText w:val="%8."/>
      <w:lvlJc w:val="left"/>
      <w:pPr>
        <w:ind w:left="5760" w:hanging="360"/>
      </w:pPr>
    </w:lvl>
    <w:lvl w:ilvl="8" w:tplc="72172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7">
    <w:multiLevelType w:val="hybridMultilevel"/>
    <w:lvl w:ilvl="0" w:tplc="36518380">
      <w:start w:val="1"/>
      <w:numFmt w:val="decimal"/>
      <w:lvlText w:val="%1."/>
      <w:lvlJc w:val="left"/>
      <w:pPr>
        <w:ind w:left="720" w:hanging="360"/>
      </w:pPr>
    </w:lvl>
    <w:lvl w:ilvl="1" w:tplc="36518380" w:tentative="1">
      <w:start w:val="1"/>
      <w:numFmt w:val="lowerLetter"/>
      <w:lvlText w:val="%2."/>
      <w:lvlJc w:val="left"/>
      <w:pPr>
        <w:ind w:left="1440" w:hanging="360"/>
      </w:pPr>
    </w:lvl>
    <w:lvl w:ilvl="2" w:tplc="36518380" w:tentative="1">
      <w:start w:val="1"/>
      <w:numFmt w:val="lowerRoman"/>
      <w:lvlText w:val="%3."/>
      <w:lvlJc w:val="right"/>
      <w:pPr>
        <w:ind w:left="2160" w:hanging="180"/>
      </w:pPr>
    </w:lvl>
    <w:lvl w:ilvl="3" w:tplc="36518380" w:tentative="1">
      <w:start w:val="1"/>
      <w:numFmt w:val="decimal"/>
      <w:lvlText w:val="%4."/>
      <w:lvlJc w:val="left"/>
      <w:pPr>
        <w:ind w:left="2880" w:hanging="360"/>
      </w:pPr>
    </w:lvl>
    <w:lvl w:ilvl="4" w:tplc="36518380" w:tentative="1">
      <w:start w:val="1"/>
      <w:numFmt w:val="lowerLetter"/>
      <w:lvlText w:val="%5."/>
      <w:lvlJc w:val="left"/>
      <w:pPr>
        <w:ind w:left="3600" w:hanging="360"/>
      </w:pPr>
    </w:lvl>
    <w:lvl w:ilvl="5" w:tplc="36518380" w:tentative="1">
      <w:start w:val="1"/>
      <w:numFmt w:val="lowerRoman"/>
      <w:lvlText w:val="%6."/>
      <w:lvlJc w:val="right"/>
      <w:pPr>
        <w:ind w:left="4320" w:hanging="180"/>
      </w:pPr>
    </w:lvl>
    <w:lvl w:ilvl="6" w:tplc="36518380" w:tentative="1">
      <w:start w:val="1"/>
      <w:numFmt w:val="decimal"/>
      <w:lvlText w:val="%7."/>
      <w:lvlJc w:val="left"/>
      <w:pPr>
        <w:ind w:left="5040" w:hanging="360"/>
      </w:pPr>
    </w:lvl>
    <w:lvl w:ilvl="7" w:tplc="36518380" w:tentative="1">
      <w:start w:val="1"/>
      <w:numFmt w:val="lowerLetter"/>
      <w:lvlText w:val="%8."/>
      <w:lvlJc w:val="left"/>
      <w:pPr>
        <w:ind w:left="5760" w:hanging="360"/>
      </w:pPr>
    </w:lvl>
    <w:lvl w:ilvl="8" w:tplc="3651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6">
    <w:multiLevelType w:val="hybridMultilevel"/>
    <w:lvl w:ilvl="0" w:tplc="83909509">
      <w:start w:val="1"/>
      <w:numFmt w:val="decimal"/>
      <w:lvlText w:val="%1."/>
      <w:lvlJc w:val="left"/>
      <w:pPr>
        <w:ind w:left="720" w:hanging="360"/>
      </w:pPr>
    </w:lvl>
    <w:lvl w:ilvl="1" w:tplc="83909509" w:tentative="1">
      <w:start w:val="1"/>
      <w:numFmt w:val="lowerLetter"/>
      <w:lvlText w:val="%2."/>
      <w:lvlJc w:val="left"/>
      <w:pPr>
        <w:ind w:left="1440" w:hanging="360"/>
      </w:pPr>
    </w:lvl>
    <w:lvl w:ilvl="2" w:tplc="83909509" w:tentative="1">
      <w:start w:val="1"/>
      <w:numFmt w:val="lowerRoman"/>
      <w:lvlText w:val="%3."/>
      <w:lvlJc w:val="right"/>
      <w:pPr>
        <w:ind w:left="2160" w:hanging="180"/>
      </w:pPr>
    </w:lvl>
    <w:lvl w:ilvl="3" w:tplc="83909509" w:tentative="1">
      <w:start w:val="1"/>
      <w:numFmt w:val="decimal"/>
      <w:lvlText w:val="%4."/>
      <w:lvlJc w:val="left"/>
      <w:pPr>
        <w:ind w:left="2880" w:hanging="360"/>
      </w:pPr>
    </w:lvl>
    <w:lvl w:ilvl="4" w:tplc="83909509" w:tentative="1">
      <w:start w:val="1"/>
      <w:numFmt w:val="lowerLetter"/>
      <w:lvlText w:val="%5."/>
      <w:lvlJc w:val="left"/>
      <w:pPr>
        <w:ind w:left="3600" w:hanging="360"/>
      </w:pPr>
    </w:lvl>
    <w:lvl w:ilvl="5" w:tplc="83909509" w:tentative="1">
      <w:start w:val="1"/>
      <w:numFmt w:val="lowerRoman"/>
      <w:lvlText w:val="%6."/>
      <w:lvlJc w:val="right"/>
      <w:pPr>
        <w:ind w:left="4320" w:hanging="180"/>
      </w:pPr>
    </w:lvl>
    <w:lvl w:ilvl="6" w:tplc="83909509" w:tentative="1">
      <w:start w:val="1"/>
      <w:numFmt w:val="decimal"/>
      <w:lvlText w:val="%7."/>
      <w:lvlJc w:val="left"/>
      <w:pPr>
        <w:ind w:left="5040" w:hanging="360"/>
      </w:pPr>
    </w:lvl>
    <w:lvl w:ilvl="7" w:tplc="83909509" w:tentative="1">
      <w:start w:val="1"/>
      <w:numFmt w:val="lowerLetter"/>
      <w:lvlText w:val="%8."/>
      <w:lvlJc w:val="left"/>
      <w:pPr>
        <w:ind w:left="5760" w:hanging="360"/>
      </w:pPr>
    </w:lvl>
    <w:lvl w:ilvl="8" w:tplc="8390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5">
    <w:multiLevelType w:val="hybridMultilevel"/>
    <w:lvl w:ilvl="0" w:tplc="90871924">
      <w:start w:val="1"/>
      <w:numFmt w:val="decimal"/>
      <w:lvlText w:val="%1."/>
      <w:lvlJc w:val="left"/>
      <w:pPr>
        <w:ind w:left="720" w:hanging="360"/>
      </w:pPr>
    </w:lvl>
    <w:lvl w:ilvl="1" w:tplc="90871924" w:tentative="1">
      <w:start w:val="1"/>
      <w:numFmt w:val="lowerLetter"/>
      <w:lvlText w:val="%2."/>
      <w:lvlJc w:val="left"/>
      <w:pPr>
        <w:ind w:left="1440" w:hanging="360"/>
      </w:pPr>
    </w:lvl>
    <w:lvl w:ilvl="2" w:tplc="90871924" w:tentative="1">
      <w:start w:val="1"/>
      <w:numFmt w:val="lowerRoman"/>
      <w:lvlText w:val="%3."/>
      <w:lvlJc w:val="right"/>
      <w:pPr>
        <w:ind w:left="2160" w:hanging="180"/>
      </w:pPr>
    </w:lvl>
    <w:lvl w:ilvl="3" w:tplc="90871924" w:tentative="1">
      <w:start w:val="1"/>
      <w:numFmt w:val="decimal"/>
      <w:lvlText w:val="%4."/>
      <w:lvlJc w:val="left"/>
      <w:pPr>
        <w:ind w:left="2880" w:hanging="360"/>
      </w:pPr>
    </w:lvl>
    <w:lvl w:ilvl="4" w:tplc="90871924" w:tentative="1">
      <w:start w:val="1"/>
      <w:numFmt w:val="lowerLetter"/>
      <w:lvlText w:val="%5."/>
      <w:lvlJc w:val="left"/>
      <w:pPr>
        <w:ind w:left="3600" w:hanging="360"/>
      </w:pPr>
    </w:lvl>
    <w:lvl w:ilvl="5" w:tplc="90871924" w:tentative="1">
      <w:start w:val="1"/>
      <w:numFmt w:val="lowerRoman"/>
      <w:lvlText w:val="%6."/>
      <w:lvlJc w:val="right"/>
      <w:pPr>
        <w:ind w:left="4320" w:hanging="180"/>
      </w:pPr>
    </w:lvl>
    <w:lvl w:ilvl="6" w:tplc="90871924" w:tentative="1">
      <w:start w:val="1"/>
      <w:numFmt w:val="decimal"/>
      <w:lvlText w:val="%7."/>
      <w:lvlJc w:val="left"/>
      <w:pPr>
        <w:ind w:left="5040" w:hanging="360"/>
      </w:pPr>
    </w:lvl>
    <w:lvl w:ilvl="7" w:tplc="90871924" w:tentative="1">
      <w:start w:val="1"/>
      <w:numFmt w:val="lowerLetter"/>
      <w:lvlText w:val="%8."/>
      <w:lvlJc w:val="left"/>
      <w:pPr>
        <w:ind w:left="5760" w:hanging="360"/>
      </w:pPr>
    </w:lvl>
    <w:lvl w:ilvl="8" w:tplc="9087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4">
    <w:multiLevelType w:val="hybridMultilevel"/>
    <w:lvl w:ilvl="0" w:tplc="27986797">
      <w:start w:val="1"/>
      <w:numFmt w:val="decimal"/>
      <w:lvlText w:val="%1."/>
      <w:lvlJc w:val="left"/>
      <w:pPr>
        <w:ind w:left="720" w:hanging="360"/>
      </w:pPr>
    </w:lvl>
    <w:lvl w:ilvl="1" w:tplc="27986797" w:tentative="1">
      <w:start w:val="1"/>
      <w:numFmt w:val="lowerLetter"/>
      <w:lvlText w:val="%2."/>
      <w:lvlJc w:val="left"/>
      <w:pPr>
        <w:ind w:left="1440" w:hanging="360"/>
      </w:pPr>
    </w:lvl>
    <w:lvl w:ilvl="2" w:tplc="27986797" w:tentative="1">
      <w:start w:val="1"/>
      <w:numFmt w:val="lowerRoman"/>
      <w:lvlText w:val="%3."/>
      <w:lvlJc w:val="right"/>
      <w:pPr>
        <w:ind w:left="2160" w:hanging="180"/>
      </w:pPr>
    </w:lvl>
    <w:lvl w:ilvl="3" w:tplc="27986797" w:tentative="1">
      <w:start w:val="1"/>
      <w:numFmt w:val="decimal"/>
      <w:lvlText w:val="%4."/>
      <w:lvlJc w:val="left"/>
      <w:pPr>
        <w:ind w:left="2880" w:hanging="360"/>
      </w:pPr>
    </w:lvl>
    <w:lvl w:ilvl="4" w:tplc="27986797" w:tentative="1">
      <w:start w:val="1"/>
      <w:numFmt w:val="lowerLetter"/>
      <w:lvlText w:val="%5."/>
      <w:lvlJc w:val="left"/>
      <w:pPr>
        <w:ind w:left="3600" w:hanging="360"/>
      </w:pPr>
    </w:lvl>
    <w:lvl w:ilvl="5" w:tplc="27986797" w:tentative="1">
      <w:start w:val="1"/>
      <w:numFmt w:val="lowerRoman"/>
      <w:lvlText w:val="%6."/>
      <w:lvlJc w:val="right"/>
      <w:pPr>
        <w:ind w:left="4320" w:hanging="180"/>
      </w:pPr>
    </w:lvl>
    <w:lvl w:ilvl="6" w:tplc="27986797" w:tentative="1">
      <w:start w:val="1"/>
      <w:numFmt w:val="decimal"/>
      <w:lvlText w:val="%7."/>
      <w:lvlJc w:val="left"/>
      <w:pPr>
        <w:ind w:left="5040" w:hanging="360"/>
      </w:pPr>
    </w:lvl>
    <w:lvl w:ilvl="7" w:tplc="27986797" w:tentative="1">
      <w:start w:val="1"/>
      <w:numFmt w:val="lowerLetter"/>
      <w:lvlText w:val="%8."/>
      <w:lvlJc w:val="left"/>
      <w:pPr>
        <w:ind w:left="5760" w:hanging="360"/>
      </w:pPr>
    </w:lvl>
    <w:lvl w:ilvl="8" w:tplc="2798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3">
    <w:multiLevelType w:val="hybridMultilevel"/>
    <w:lvl w:ilvl="0" w:tplc="77352184">
      <w:start w:val="1"/>
      <w:numFmt w:val="decimal"/>
      <w:lvlText w:val="%1."/>
      <w:lvlJc w:val="left"/>
      <w:pPr>
        <w:ind w:left="720" w:hanging="360"/>
      </w:pPr>
    </w:lvl>
    <w:lvl w:ilvl="1" w:tplc="77352184" w:tentative="1">
      <w:start w:val="1"/>
      <w:numFmt w:val="lowerLetter"/>
      <w:lvlText w:val="%2."/>
      <w:lvlJc w:val="left"/>
      <w:pPr>
        <w:ind w:left="1440" w:hanging="360"/>
      </w:pPr>
    </w:lvl>
    <w:lvl w:ilvl="2" w:tplc="77352184" w:tentative="1">
      <w:start w:val="1"/>
      <w:numFmt w:val="lowerRoman"/>
      <w:lvlText w:val="%3."/>
      <w:lvlJc w:val="right"/>
      <w:pPr>
        <w:ind w:left="2160" w:hanging="180"/>
      </w:pPr>
    </w:lvl>
    <w:lvl w:ilvl="3" w:tplc="77352184" w:tentative="1">
      <w:start w:val="1"/>
      <w:numFmt w:val="decimal"/>
      <w:lvlText w:val="%4."/>
      <w:lvlJc w:val="left"/>
      <w:pPr>
        <w:ind w:left="2880" w:hanging="360"/>
      </w:pPr>
    </w:lvl>
    <w:lvl w:ilvl="4" w:tplc="77352184" w:tentative="1">
      <w:start w:val="1"/>
      <w:numFmt w:val="lowerLetter"/>
      <w:lvlText w:val="%5."/>
      <w:lvlJc w:val="left"/>
      <w:pPr>
        <w:ind w:left="3600" w:hanging="360"/>
      </w:pPr>
    </w:lvl>
    <w:lvl w:ilvl="5" w:tplc="77352184" w:tentative="1">
      <w:start w:val="1"/>
      <w:numFmt w:val="lowerRoman"/>
      <w:lvlText w:val="%6."/>
      <w:lvlJc w:val="right"/>
      <w:pPr>
        <w:ind w:left="4320" w:hanging="180"/>
      </w:pPr>
    </w:lvl>
    <w:lvl w:ilvl="6" w:tplc="77352184" w:tentative="1">
      <w:start w:val="1"/>
      <w:numFmt w:val="decimal"/>
      <w:lvlText w:val="%7."/>
      <w:lvlJc w:val="left"/>
      <w:pPr>
        <w:ind w:left="5040" w:hanging="360"/>
      </w:pPr>
    </w:lvl>
    <w:lvl w:ilvl="7" w:tplc="77352184" w:tentative="1">
      <w:start w:val="1"/>
      <w:numFmt w:val="lowerLetter"/>
      <w:lvlText w:val="%8."/>
      <w:lvlJc w:val="left"/>
      <w:pPr>
        <w:ind w:left="5760" w:hanging="360"/>
      </w:pPr>
    </w:lvl>
    <w:lvl w:ilvl="8" w:tplc="7735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2">
    <w:multiLevelType w:val="hybridMultilevel"/>
    <w:lvl w:ilvl="0" w:tplc="85749712">
      <w:start w:val="1"/>
      <w:numFmt w:val="decimal"/>
      <w:lvlText w:val="%1."/>
      <w:lvlJc w:val="left"/>
      <w:pPr>
        <w:ind w:left="720" w:hanging="360"/>
      </w:pPr>
    </w:lvl>
    <w:lvl w:ilvl="1" w:tplc="85749712" w:tentative="1">
      <w:start w:val="1"/>
      <w:numFmt w:val="lowerLetter"/>
      <w:lvlText w:val="%2."/>
      <w:lvlJc w:val="left"/>
      <w:pPr>
        <w:ind w:left="1440" w:hanging="360"/>
      </w:pPr>
    </w:lvl>
    <w:lvl w:ilvl="2" w:tplc="85749712" w:tentative="1">
      <w:start w:val="1"/>
      <w:numFmt w:val="lowerRoman"/>
      <w:lvlText w:val="%3."/>
      <w:lvlJc w:val="right"/>
      <w:pPr>
        <w:ind w:left="2160" w:hanging="180"/>
      </w:pPr>
    </w:lvl>
    <w:lvl w:ilvl="3" w:tplc="85749712" w:tentative="1">
      <w:start w:val="1"/>
      <w:numFmt w:val="decimal"/>
      <w:lvlText w:val="%4."/>
      <w:lvlJc w:val="left"/>
      <w:pPr>
        <w:ind w:left="2880" w:hanging="360"/>
      </w:pPr>
    </w:lvl>
    <w:lvl w:ilvl="4" w:tplc="85749712" w:tentative="1">
      <w:start w:val="1"/>
      <w:numFmt w:val="lowerLetter"/>
      <w:lvlText w:val="%5."/>
      <w:lvlJc w:val="left"/>
      <w:pPr>
        <w:ind w:left="3600" w:hanging="360"/>
      </w:pPr>
    </w:lvl>
    <w:lvl w:ilvl="5" w:tplc="85749712" w:tentative="1">
      <w:start w:val="1"/>
      <w:numFmt w:val="lowerRoman"/>
      <w:lvlText w:val="%6."/>
      <w:lvlJc w:val="right"/>
      <w:pPr>
        <w:ind w:left="4320" w:hanging="180"/>
      </w:pPr>
    </w:lvl>
    <w:lvl w:ilvl="6" w:tplc="85749712" w:tentative="1">
      <w:start w:val="1"/>
      <w:numFmt w:val="decimal"/>
      <w:lvlText w:val="%7."/>
      <w:lvlJc w:val="left"/>
      <w:pPr>
        <w:ind w:left="5040" w:hanging="360"/>
      </w:pPr>
    </w:lvl>
    <w:lvl w:ilvl="7" w:tplc="85749712" w:tentative="1">
      <w:start w:val="1"/>
      <w:numFmt w:val="lowerLetter"/>
      <w:lvlText w:val="%8."/>
      <w:lvlJc w:val="left"/>
      <w:pPr>
        <w:ind w:left="5760" w:hanging="360"/>
      </w:pPr>
    </w:lvl>
    <w:lvl w:ilvl="8" w:tplc="8574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1">
    <w:multiLevelType w:val="hybridMultilevel"/>
    <w:lvl w:ilvl="0" w:tplc="55758286">
      <w:start w:val="1"/>
      <w:numFmt w:val="decimal"/>
      <w:lvlText w:val="%1."/>
      <w:lvlJc w:val="left"/>
      <w:pPr>
        <w:ind w:left="720" w:hanging="360"/>
      </w:pPr>
    </w:lvl>
    <w:lvl w:ilvl="1" w:tplc="55758286" w:tentative="1">
      <w:start w:val="1"/>
      <w:numFmt w:val="lowerLetter"/>
      <w:lvlText w:val="%2."/>
      <w:lvlJc w:val="left"/>
      <w:pPr>
        <w:ind w:left="1440" w:hanging="360"/>
      </w:pPr>
    </w:lvl>
    <w:lvl w:ilvl="2" w:tplc="55758286" w:tentative="1">
      <w:start w:val="1"/>
      <w:numFmt w:val="lowerRoman"/>
      <w:lvlText w:val="%3."/>
      <w:lvlJc w:val="right"/>
      <w:pPr>
        <w:ind w:left="2160" w:hanging="180"/>
      </w:pPr>
    </w:lvl>
    <w:lvl w:ilvl="3" w:tplc="55758286" w:tentative="1">
      <w:start w:val="1"/>
      <w:numFmt w:val="decimal"/>
      <w:lvlText w:val="%4."/>
      <w:lvlJc w:val="left"/>
      <w:pPr>
        <w:ind w:left="2880" w:hanging="360"/>
      </w:pPr>
    </w:lvl>
    <w:lvl w:ilvl="4" w:tplc="55758286" w:tentative="1">
      <w:start w:val="1"/>
      <w:numFmt w:val="lowerLetter"/>
      <w:lvlText w:val="%5."/>
      <w:lvlJc w:val="left"/>
      <w:pPr>
        <w:ind w:left="3600" w:hanging="360"/>
      </w:pPr>
    </w:lvl>
    <w:lvl w:ilvl="5" w:tplc="55758286" w:tentative="1">
      <w:start w:val="1"/>
      <w:numFmt w:val="lowerRoman"/>
      <w:lvlText w:val="%6."/>
      <w:lvlJc w:val="right"/>
      <w:pPr>
        <w:ind w:left="4320" w:hanging="180"/>
      </w:pPr>
    </w:lvl>
    <w:lvl w:ilvl="6" w:tplc="55758286" w:tentative="1">
      <w:start w:val="1"/>
      <w:numFmt w:val="decimal"/>
      <w:lvlText w:val="%7."/>
      <w:lvlJc w:val="left"/>
      <w:pPr>
        <w:ind w:left="5040" w:hanging="360"/>
      </w:pPr>
    </w:lvl>
    <w:lvl w:ilvl="7" w:tplc="55758286" w:tentative="1">
      <w:start w:val="1"/>
      <w:numFmt w:val="lowerLetter"/>
      <w:lvlText w:val="%8."/>
      <w:lvlJc w:val="left"/>
      <w:pPr>
        <w:ind w:left="5760" w:hanging="360"/>
      </w:pPr>
    </w:lvl>
    <w:lvl w:ilvl="8" w:tplc="5575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0">
    <w:multiLevelType w:val="hybridMultilevel"/>
    <w:lvl w:ilvl="0" w:tplc="66186594">
      <w:start w:val="1"/>
      <w:numFmt w:val="decimal"/>
      <w:lvlText w:val="%1."/>
      <w:lvlJc w:val="left"/>
      <w:pPr>
        <w:ind w:left="720" w:hanging="360"/>
      </w:pPr>
    </w:lvl>
    <w:lvl w:ilvl="1" w:tplc="66186594" w:tentative="1">
      <w:start w:val="1"/>
      <w:numFmt w:val="lowerLetter"/>
      <w:lvlText w:val="%2."/>
      <w:lvlJc w:val="left"/>
      <w:pPr>
        <w:ind w:left="1440" w:hanging="360"/>
      </w:pPr>
    </w:lvl>
    <w:lvl w:ilvl="2" w:tplc="66186594" w:tentative="1">
      <w:start w:val="1"/>
      <w:numFmt w:val="lowerRoman"/>
      <w:lvlText w:val="%3."/>
      <w:lvlJc w:val="right"/>
      <w:pPr>
        <w:ind w:left="2160" w:hanging="180"/>
      </w:pPr>
    </w:lvl>
    <w:lvl w:ilvl="3" w:tplc="66186594" w:tentative="1">
      <w:start w:val="1"/>
      <w:numFmt w:val="decimal"/>
      <w:lvlText w:val="%4."/>
      <w:lvlJc w:val="left"/>
      <w:pPr>
        <w:ind w:left="2880" w:hanging="360"/>
      </w:pPr>
    </w:lvl>
    <w:lvl w:ilvl="4" w:tplc="66186594" w:tentative="1">
      <w:start w:val="1"/>
      <w:numFmt w:val="lowerLetter"/>
      <w:lvlText w:val="%5."/>
      <w:lvlJc w:val="left"/>
      <w:pPr>
        <w:ind w:left="3600" w:hanging="360"/>
      </w:pPr>
    </w:lvl>
    <w:lvl w:ilvl="5" w:tplc="66186594" w:tentative="1">
      <w:start w:val="1"/>
      <w:numFmt w:val="lowerRoman"/>
      <w:lvlText w:val="%6."/>
      <w:lvlJc w:val="right"/>
      <w:pPr>
        <w:ind w:left="4320" w:hanging="180"/>
      </w:pPr>
    </w:lvl>
    <w:lvl w:ilvl="6" w:tplc="66186594" w:tentative="1">
      <w:start w:val="1"/>
      <w:numFmt w:val="decimal"/>
      <w:lvlText w:val="%7."/>
      <w:lvlJc w:val="left"/>
      <w:pPr>
        <w:ind w:left="5040" w:hanging="360"/>
      </w:pPr>
    </w:lvl>
    <w:lvl w:ilvl="7" w:tplc="66186594" w:tentative="1">
      <w:start w:val="1"/>
      <w:numFmt w:val="lowerLetter"/>
      <w:lvlText w:val="%8."/>
      <w:lvlJc w:val="left"/>
      <w:pPr>
        <w:ind w:left="5760" w:hanging="360"/>
      </w:pPr>
    </w:lvl>
    <w:lvl w:ilvl="8" w:tplc="66186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9">
    <w:multiLevelType w:val="hybridMultilevel"/>
    <w:lvl w:ilvl="0" w:tplc="70211050">
      <w:start w:val="1"/>
      <w:numFmt w:val="decimal"/>
      <w:lvlText w:val="%1."/>
      <w:lvlJc w:val="left"/>
      <w:pPr>
        <w:ind w:left="720" w:hanging="360"/>
      </w:pPr>
    </w:lvl>
    <w:lvl w:ilvl="1" w:tplc="70211050" w:tentative="1">
      <w:start w:val="1"/>
      <w:numFmt w:val="lowerLetter"/>
      <w:lvlText w:val="%2."/>
      <w:lvlJc w:val="left"/>
      <w:pPr>
        <w:ind w:left="1440" w:hanging="360"/>
      </w:pPr>
    </w:lvl>
    <w:lvl w:ilvl="2" w:tplc="70211050" w:tentative="1">
      <w:start w:val="1"/>
      <w:numFmt w:val="lowerRoman"/>
      <w:lvlText w:val="%3."/>
      <w:lvlJc w:val="right"/>
      <w:pPr>
        <w:ind w:left="2160" w:hanging="180"/>
      </w:pPr>
    </w:lvl>
    <w:lvl w:ilvl="3" w:tplc="70211050" w:tentative="1">
      <w:start w:val="1"/>
      <w:numFmt w:val="decimal"/>
      <w:lvlText w:val="%4."/>
      <w:lvlJc w:val="left"/>
      <w:pPr>
        <w:ind w:left="2880" w:hanging="360"/>
      </w:pPr>
    </w:lvl>
    <w:lvl w:ilvl="4" w:tplc="70211050" w:tentative="1">
      <w:start w:val="1"/>
      <w:numFmt w:val="lowerLetter"/>
      <w:lvlText w:val="%5."/>
      <w:lvlJc w:val="left"/>
      <w:pPr>
        <w:ind w:left="3600" w:hanging="360"/>
      </w:pPr>
    </w:lvl>
    <w:lvl w:ilvl="5" w:tplc="70211050" w:tentative="1">
      <w:start w:val="1"/>
      <w:numFmt w:val="lowerRoman"/>
      <w:lvlText w:val="%6."/>
      <w:lvlJc w:val="right"/>
      <w:pPr>
        <w:ind w:left="4320" w:hanging="180"/>
      </w:pPr>
    </w:lvl>
    <w:lvl w:ilvl="6" w:tplc="70211050" w:tentative="1">
      <w:start w:val="1"/>
      <w:numFmt w:val="decimal"/>
      <w:lvlText w:val="%7."/>
      <w:lvlJc w:val="left"/>
      <w:pPr>
        <w:ind w:left="5040" w:hanging="360"/>
      </w:pPr>
    </w:lvl>
    <w:lvl w:ilvl="7" w:tplc="70211050" w:tentative="1">
      <w:start w:val="1"/>
      <w:numFmt w:val="lowerLetter"/>
      <w:lvlText w:val="%8."/>
      <w:lvlJc w:val="left"/>
      <w:pPr>
        <w:ind w:left="5760" w:hanging="360"/>
      </w:pPr>
    </w:lvl>
    <w:lvl w:ilvl="8" w:tplc="7021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8">
    <w:multiLevelType w:val="hybridMultilevel"/>
    <w:lvl w:ilvl="0" w:tplc="91989755">
      <w:start w:val="1"/>
      <w:numFmt w:val="decimal"/>
      <w:lvlText w:val="%1."/>
      <w:lvlJc w:val="left"/>
      <w:pPr>
        <w:ind w:left="720" w:hanging="360"/>
      </w:pPr>
    </w:lvl>
    <w:lvl w:ilvl="1" w:tplc="91989755" w:tentative="1">
      <w:start w:val="1"/>
      <w:numFmt w:val="lowerLetter"/>
      <w:lvlText w:val="%2."/>
      <w:lvlJc w:val="left"/>
      <w:pPr>
        <w:ind w:left="1440" w:hanging="360"/>
      </w:pPr>
    </w:lvl>
    <w:lvl w:ilvl="2" w:tplc="91989755" w:tentative="1">
      <w:start w:val="1"/>
      <w:numFmt w:val="lowerRoman"/>
      <w:lvlText w:val="%3."/>
      <w:lvlJc w:val="right"/>
      <w:pPr>
        <w:ind w:left="2160" w:hanging="180"/>
      </w:pPr>
    </w:lvl>
    <w:lvl w:ilvl="3" w:tplc="91989755" w:tentative="1">
      <w:start w:val="1"/>
      <w:numFmt w:val="decimal"/>
      <w:lvlText w:val="%4."/>
      <w:lvlJc w:val="left"/>
      <w:pPr>
        <w:ind w:left="2880" w:hanging="360"/>
      </w:pPr>
    </w:lvl>
    <w:lvl w:ilvl="4" w:tplc="91989755" w:tentative="1">
      <w:start w:val="1"/>
      <w:numFmt w:val="lowerLetter"/>
      <w:lvlText w:val="%5."/>
      <w:lvlJc w:val="left"/>
      <w:pPr>
        <w:ind w:left="3600" w:hanging="360"/>
      </w:pPr>
    </w:lvl>
    <w:lvl w:ilvl="5" w:tplc="91989755" w:tentative="1">
      <w:start w:val="1"/>
      <w:numFmt w:val="lowerRoman"/>
      <w:lvlText w:val="%6."/>
      <w:lvlJc w:val="right"/>
      <w:pPr>
        <w:ind w:left="4320" w:hanging="180"/>
      </w:pPr>
    </w:lvl>
    <w:lvl w:ilvl="6" w:tplc="91989755" w:tentative="1">
      <w:start w:val="1"/>
      <w:numFmt w:val="decimal"/>
      <w:lvlText w:val="%7."/>
      <w:lvlJc w:val="left"/>
      <w:pPr>
        <w:ind w:left="5040" w:hanging="360"/>
      </w:pPr>
    </w:lvl>
    <w:lvl w:ilvl="7" w:tplc="91989755" w:tentative="1">
      <w:start w:val="1"/>
      <w:numFmt w:val="lowerLetter"/>
      <w:lvlText w:val="%8."/>
      <w:lvlJc w:val="left"/>
      <w:pPr>
        <w:ind w:left="5760" w:hanging="360"/>
      </w:pPr>
    </w:lvl>
    <w:lvl w:ilvl="8" w:tplc="9198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7">
    <w:multiLevelType w:val="hybridMultilevel"/>
    <w:lvl w:ilvl="0" w:tplc="58814528">
      <w:start w:val="1"/>
      <w:numFmt w:val="decimal"/>
      <w:lvlText w:val="%1."/>
      <w:lvlJc w:val="left"/>
      <w:pPr>
        <w:ind w:left="720" w:hanging="360"/>
      </w:pPr>
    </w:lvl>
    <w:lvl w:ilvl="1" w:tplc="58814528" w:tentative="1">
      <w:start w:val="1"/>
      <w:numFmt w:val="lowerLetter"/>
      <w:lvlText w:val="%2."/>
      <w:lvlJc w:val="left"/>
      <w:pPr>
        <w:ind w:left="1440" w:hanging="360"/>
      </w:pPr>
    </w:lvl>
    <w:lvl w:ilvl="2" w:tplc="58814528" w:tentative="1">
      <w:start w:val="1"/>
      <w:numFmt w:val="lowerRoman"/>
      <w:lvlText w:val="%3."/>
      <w:lvlJc w:val="right"/>
      <w:pPr>
        <w:ind w:left="2160" w:hanging="180"/>
      </w:pPr>
    </w:lvl>
    <w:lvl w:ilvl="3" w:tplc="58814528" w:tentative="1">
      <w:start w:val="1"/>
      <w:numFmt w:val="decimal"/>
      <w:lvlText w:val="%4."/>
      <w:lvlJc w:val="left"/>
      <w:pPr>
        <w:ind w:left="2880" w:hanging="360"/>
      </w:pPr>
    </w:lvl>
    <w:lvl w:ilvl="4" w:tplc="58814528" w:tentative="1">
      <w:start w:val="1"/>
      <w:numFmt w:val="lowerLetter"/>
      <w:lvlText w:val="%5."/>
      <w:lvlJc w:val="left"/>
      <w:pPr>
        <w:ind w:left="3600" w:hanging="360"/>
      </w:pPr>
    </w:lvl>
    <w:lvl w:ilvl="5" w:tplc="58814528" w:tentative="1">
      <w:start w:val="1"/>
      <w:numFmt w:val="lowerRoman"/>
      <w:lvlText w:val="%6."/>
      <w:lvlJc w:val="right"/>
      <w:pPr>
        <w:ind w:left="4320" w:hanging="180"/>
      </w:pPr>
    </w:lvl>
    <w:lvl w:ilvl="6" w:tplc="58814528" w:tentative="1">
      <w:start w:val="1"/>
      <w:numFmt w:val="decimal"/>
      <w:lvlText w:val="%7."/>
      <w:lvlJc w:val="left"/>
      <w:pPr>
        <w:ind w:left="5040" w:hanging="360"/>
      </w:pPr>
    </w:lvl>
    <w:lvl w:ilvl="7" w:tplc="58814528" w:tentative="1">
      <w:start w:val="1"/>
      <w:numFmt w:val="lowerLetter"/>
      <w:lvlText w:val="%8."/>
      <w:lvlJc w:val="left"/>
      <w:pPr>
        <w:ind w:left="5760" w:hanging="360"/>
      </w:pPr>
    </w:lvl>
    <w:lvl w:ilvl="8" w:tplc="5881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6">
    <w:multiLevelType w:val="hybridMultilevel"/>
    <w:lvl w:ilvl="0" w:tplc="65500070">
      <w:start w:val="1"/>
      <w:numFmt w:val="decimal"/>
      <w:lvlText w:val="%1."/>
      <w:lvlJc w:val="left"/>
      <w:pPr>
        <w:ind w:left="720" w:hanging="360"/>
      </w:pPr>
    </w:lvl>
    <w:lvl w:ilvl="1" w:tplc="65500070" w:tentative="1">
      <w:start w:val="1"/>
      <w:numFmt w:val="lowerLetter"/>
      <w:lvlText w:val="%2."/>
      <w:lvlJc w:val="left"/>
      <w:pPr>
        <w:ind w:left="1440" w:hanging="360"/>
      </w:pPr>
    </w:lvl>
    <w:lvl w:ilvl="2" w:tplc="65500070" w:tentative="1">
      <w:start w:val="1"/>
      <w:numFmt w:val="lowerRoman"/>
      <w:lvlText w:val="%3."/>
      <w:lvlJc w:val="right"/>
      <w:pPr>
        <w:ind w:left="2160" w:hanging="180"/>
      </w:pPr>
    </w:lvl>
    <w:lvl w:ilvl="3" w:tplc="65500070" w:tentative="1">
      <w:start w:val="1"/>
      <w:numFmt w:val="decimal"/>
      <w:lvlText w:val="%4."/>
      <w:lvlJc w:val="left"/>
      <w:pPr>
        <w:ind w:left="2880" w:hanging="360"/>
      </w:pPr>
    </w:lvl>
    <w:lvl w:ilvl="4" w:tplc="65500070" w:tentative="1">
      <w:start w:val="1"/>
      <w:numFmt w:val="lowerLetter"/>
      <w:lvlText w:val="%5."/>
      <w:lvlJc w:val="left"/>
      <w:pPr>
        <w:ind w:left="3600" w:hanging="360"/>
      </w:pPr>
    </w:lvl>
    <w:lvl w:ilvl="5" w:tplc="65500070" w:tentative="1">
      <w:start w:val="1"/>
      <w:numFmt w:val="lowerRoman"/>
      <w:lvlText w:val="%6."/>
      <w:lvlJc w:val="right"/>
      <w:pPr>
        <w:ind w:left="4320" w:hanging="180"/>
      </w:pPr>
    </w:lvl>
    <w:lvl w:ilvl="6" w:tplc="65500070" w:tentative="1">
      <w:start w:val="1"/>
      <w:numFmt w:val="decimal"/>
      <w:lvlText w:val="%7."/>
      <w:lvlJc w:val="left"/>
      <w:pPr>
        <w:ind w:left="5040" w:hanging="360"/>
      </w:pPr>
    </w:lvl>
    <w:lvl w:ilvl="7" w:tplc="65500070" w:tentative="1">
      <w:start w:val="1"/>
      <w:numFmt w:val="lowerLetter"/>
      <w:lvlText w:val="%8."/>
      <w:lvlJc w:val="left"/>
      <w:pPr>
        <w:ind w:left="5760" w:hanging="360"/>
      </w:pPr>
    </w:lvl>
    <w:lvl w:ilvl="8" w:tplc="6550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5">
    <w:multiLevelType w:val="hybridMultilevel"/>
    <w:lvl w:ilvl="0" w:tplc="41452483">
      <w:start w:val="1"/>
      <w:numFmt w:val="decimal"/>
      <w:lvlText w:val="%1."/>
      <w:lvlJc w:val="left"/>
      <w:pPr>
        <w:ind w:left="720" w:hanging="360"/>
      </w:pPr>
    </w:lvl>
    <w:lvl w:ilvl="1" w:tplc="41452483" w:tentative="1">
      <w:start w:val="1"/>
      <w:numFmt w:val="lowerLetter"/>
      <w:lvlText w:val="%2."/>
      <w:lvlJc w:val="left"/>
      <w:pPr>
        <w:ind w:left="1440" w:hanging="360"/>
      </w:pPr>
    </w:lvl>
    <w:lvl w:ilvl="2" w:tplc="41452483" w:tentative="1">
      <w:start w:val="1"/>
      <w:numFmt w:val="lowerRoman"/>
      <w:lvlText w:val="%3."/>
      <w:lvlJc w:val="right"/>
      <w:pPr>
        <w:ind w:left="2160" w:hanging="180"/>
      </w:pPr>
    </w:lvl>
    <w:lvl w:ilvl="3" w:tplc="41452483" w:tentative="1">
      <w:start w:val="1"/>
      <w:numFmt w:val="decimal"/>
      <w:lvlText w:val="%4."/>
      <w:lvlJc w:val="left"/>
      <w:pPr>
        <w:ind w:left="2880" w:hanging="360"/>
      </w:pPr>
    </w:lvl>
    <w:lvl w:ilvl="4" w:tplc="41452483" w:tentative="1">
      <w:start w:val="1"/>
      <w:numFmt w:val="lowerLetter"/>
      <w:lvlText w:val="%5."/>
      <w:lvlJc w:val="left"/>
      <w:pPr>
        <w:ind w:left="3600" w:hanging="360"/>
      </w:pPr>
    </w:lvl>
    <w:lvl w:ilvl="5" w:tplc="41452483" w:tentative="1">
      <w:start w:val="1"/>
      <w:numFmt w:val="lowerRoman"/>
      <w:lvlText w:val="%6."/>
      <w:lvlJc w:val="right"/>
      <w:pPr>
        <w:ind w:left="4320" w:hanging="180"/>
      </w:pPr>
    </w:lvl>
    <w:lvl w:ilvl="6" w:tplc="41452483" w:tentative="1">
      <w:start w:val="1"/>
      <w:numFmt w:val="decimal"/>
      <w:lvlText w:val="%7."/>
      <w:lvlJc w:val="left"/>
      <w:pPr>
        <w:ind w:left="5040" w:hanging="360"/>
      </w:pPr>
    </w:lvl>
    <w:lvl w:ilvl="7" w:tplc="41452483" w:tentative="1">
      <w:start w:val="1"/>
      <w:numFmt w:val="lowerLetter"/>
      <w:lvlText w:val="%8."/>
      <w:lvlJc w:val="left"/>
      <w:pPr>
        <w:ind w:left="5760" w:hanging="360"/>
      </w:pPr>
    </w:lvl>
    <w:lvl w:ilvl="8" w:tplc="4145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4">
    <w:multiLevelType w:val="hybridMultilevel"/>
    <w:lvl w:ilvl="0" w:tplc="78681034">
      <w:start w:val="1"/>
      <w:numFmt w:val="decimal"/>
      <w:lvlText w:val="%1."/>
      <w:lvlJc w:val="left"/>
      <w:pPr>
        <w:ind w:left="720" w:hanging="360"/>
      </w:pPr>
    </w:lvl>
    <w:lvl w:ilvl="1" w:tplc="78681034" w:tentative="1">
      <w:start w:val="1"/>
      <w:numFmt w:val="lowerLetter"/>
      <w:lvlText w:val="%2."/>
      <w:lvlJc w:val="left"/>
      <w:pPr>
        <w:ind w:left="1440" w:hanging="360"/>
      </w:pPr>
    </w:lvl>
    <w:lvl w:ilvl="2" w:tplc="78681034" w:tentative="1">
      <w:start w:val="1"/>
      <w:numFmt w:val="lowerRoman"/>
      <w:lvlText w:val="%3."/>
      <w:lvlJc w:val="right"/>
      <w:pPr>
        <w:ind w:left="2160" w:hanging="180"/>
      </w:pPr>
    </w:lvl>
    <w:lvl w:ilvl="3" w:tplc="78681034" w:tentative="1">
      <w:start w:val="1"/>
      <w:numFmt w:val="decimal"/>
      <w:lvlText w:val="%4."/>
      <w:lvlJc w:val="left"/>
      <w:pPr>
        <w:ind w:left="2880" w:hanging="360"/>
      </w:pPr>
    </w:lvl>
    <w:lvl w:ilvl="4" w:tplc="78681034" w:tentative="1">
      <w:start w:val="1"/>
      <w:numFmt w:val="lowerLetter"/>
      <w:lvlText w:val="%5."/>
      <w:lvlJc w:val="left"/>
      <w:pPr>
        <w:ind w:left="3600" w:hanging="360"/>
      </w:pPr>
    </w:lvl>
    <w:lvl w:ilvl="5" w:tplc="78681034" w:tentative="1">
      <w:start w:val="1"/>
      <w:numFmt w:val="lowerRoman"/>
      <w:lvlText w:val="%6."/>
      <w:lvlJc w:val="right"/>
      <w:pPr>
        <w:ind w:left="4320" w:hanging="180"/>
      </w:pPr>
    </w:lvl>
    <w:lvl w:ilvl="6" w:tplc="78681034" w:tentative="1">
      <w:start w:val="1"/>
      <w:numFmt w:val="decimal"/>
      <w:lvlText w:val="%7."/>
      <w:lvlJc w:val="left"/>
      <w:pPr>
        <w:ind w:left="5040" w:hanging="360"/>
      </w:pPr>
    </w:lvl>
    <w:lvl w:ilvl="7" w:tplc="78681034" w:tentative="1">
      <w:start w:val="1"/>
      <w:numFmt w:val="lowerLetter"/>
      <w:lvlText w:val="%8."/>
      <w:lvlJc w:val="left"/>
      <w:pPr>
        <w:ind w:left="5760" w:hanging="360"/>
      </w:pPr>
    </w:lvl>
    <w:lvl w:ilvl="8" w:tplc="7868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3">
    <w:multiLevelType w:val="hybridMultilevel"/>
    <w:lvl w:ilvl="0" w:tplc="88195476">
      <w:start w:val="1"/>
      <w:numFmt w:val="decimal"/>
      <w:lvlText w:val="%1."/>
      <w:lvlJc w:val="left"/>
      <w:pPr>
        <w:ind w:left="720" w:hanging="360"/>
      </w:pPr>
    </w:lvl>
    <w:lvl w:ilvl="1" w:tplc="88195476" w:tentative="1">
      <w:start w:val="1"/>
      <w:numFmt w:val="lowerLetter"/>
      <w:lvlText w:val="%2."/>
      <w:lvlJc w:val="left"/>
      <w:pPr>
        <w:ind w:left="1440" w:hanging="360"/>
      </w:pPr>
    </w:lvl>
    <w:lvl w:ilvl="2" w:tplc="88195476" w:tentative="1">
      <w:start w:val="1"/>
      <w:numFmt w:val="lowerRoman"/>
      <w:lvlText w:val="%3."/>
      <w:lvlJc w:val="right"/>
      <w:pPr>
        <w:ind w:left="2160" w:hanging="180"/>
      </w:pPr>
    </w:lvl>
    <w:lvl w:ilvl="3" w:tplc="88195476" w:tentative="1">
      <w:start w:val="1"/>
      <w:numFmt w:val="decimal"/>
      <w:lvlText w:val="%4."/>
      <w:lvlJc w:val="left"/>
      <w:pPr>
        <w:ind w:left="2880" w:hanging="360"/>
      </w:pPr>
    </w:lvl>
    <w:lvl w:ilvl="4" w:tplc="88195476" w:tentative="1">
      <w:start w:val="1"/>
      <w:numFmt w:val="lowerLetter"/>
      <w:lvlText w:val="%5."/>
      <w:lvlJc w:val="left"/>
      <w:pPr>
        <w:ind w:left="3600" w:hanging="360"/>
      </w:pPr>
    </w:lvl>
    <w:lvl w:ilvl="5" w:tplc="88195476" w:tentative="1">
      <w:start w:val="1"/>
      <w:numFmt w:val="lowerRoman"/>
      <w:lvlText w:val="%6."/>
      <w:lvlJc w:val="right"/>
      <w:pPr>
        <w:ind w:left="4320" w:hanging="180"/>
      </w:pPr>
    </w:lvl>
    <w:lvl w:ilvl="6" w:tplc="88195476" w:tentative="1">
      <w:start w:val="1"/>
      <w:numFmt w:val="decimal"/>
      <w:lvlText w:val="%7."/>
      <w:lvlJc w:val="left"/>
      <w:pPr>
        <w:ind w:left="5040" w:hanging="360"/>
      </w:pPr>
    </w:lvl>
    <w:lvl w:ilvl="7" w:tplc="88195476" w:tentative="1">
      <w:start w:val="1"/>
      <w:numFmt w:val="lowerLetter"/>
      <w:lvlText w:val="%8."/>
      <w:lvlJc w:val="left"/>
      <w:pPr>
        <w:ind w:left="5760" w:hanging="360"/>
      </w:pPr>
    </w:lvl>
    <w:lvl w:ilvl="8" w:tplc="8819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2">
    <w:multiLevelType w:val="hybridMultilevel"/>
    <w:lvl w:ilvl="0" w:tplc="79876799">
      <w:start w:val="1"/>
      <w:numFmt w:val="decimal"/>
      <w:lvlText w:val="%1."/>
      <w:lvlJc w:val="left"/>
      <w:pPr>
        <w:ind w:left="720" w:hanging="360"/>
      </w:pPr>
    </w:lvl>
    <w:lvl w:ilvl="1" w:tplc="79876799" w:tentative="1">
      <w:start w:val="1"/>
      <w:numFmt w:val="lowerLetter"/>
      <w:lvlText w:val="%2."/>
      <w:lvlJc w:val="left"/>
      <w:pPr>
        <w:ind w:left="1440" w:hanging="360"/>
      </w:pPr>
    </w:lvl>
    <w:lvl w:ilvl="2" w:tplc="79876799" w:tentative="1">
      <w:start w:val="1"/>
      <w:numFmt w:val="lowerRoman"/>
      <w:lvlText w:val="%3."/>
      <w:lvlJc w:val="right"/>
      <w:pPr>
        <w:ind w:left="2160" w:hanging="180"/>
      </w:pPr>
    </w:lvl>
    <w:lvl w:ilvl="3" w:tplc="79876799" w:tentative="1">
      <w:start w:val="1"/>
      <w:numFmt w:val="decimal"/>
      <w:lvlText w:val="%4."/>
      <w:lvlJc w:val="left"/>
      <w:pPr>
        <w:ind w:left="2880" w:hanging="360"/>
      </w:pPr>
    </w:lvl>
    <w:lvl w:ilvl="4" w:tplc="79876799" w:tentative="1">
      <w:start w:val="1"/>
      <w:numFmt w:val="lowerLetter"/>
      <w:lvlText w:val="%5."/>
      <w:lvlJc w:val="left"/>
      <w:pPr>
        <w:ind w:left="3600" w:hanging="360"/>
      </w:pPr>
    </w:lvl>
    <w:lvl w:ilvl="5" w:tplc="79876799" w:tentative="1">
      <w:start w:val="1"/>
      <w:numFmt w:val="lowerRoman"/>
      <w:lvlText w:val="%6."/>
      <w:lvlJc w:val="right"/>
      <w:pPr>
        <w:ind w:left="4320" w:hanging="180"/>
      </w:pPr>
    </w:lvl>
    <w:lvl w:ilvl="6" w:tplc="79876799" w:tentative="1">
      <w:start w:val="1"/>
      <w:numFmt w:val="decimal"/>
      <w:lvlText w:val="%7."/>
      <w:lvlJc w:val="left"/>
      <w:pPr>
        <w:ind w:left="5040" w:hanging="360"/>
      </w:pPr>
    </w:lvl>
    <w:lvl w:ilvl="7" w:tplc="79876799" w:tentative="1">
      <w:start w:val="1"/>
      <w:numFmt w:val="lowerLetter"/>
      <w:lvlText w:val="%8."/>
      <w:lvlJc w:val="left"/>
      <w:pPr>
        <w:ind w:left="5760" w:hanging="360"/>
      </w:pPr>
    </w:lvl>
    <w:lvl w:ilvl="8" w:tplc="79876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1">
    <w:multiLevelType w:val="hybridMultilevel"/>
    <w:lvl w:ilvl="0" w:tplc="99098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291">
    <w:abstractNumId w:val="13291"/>
  </w:num>
  <w:num w:numId="13292">
    <w:abstractNumId w:val="13292"/>
  </w:num>
  <w:num w:numId="13293">
    <w:abstractNumId w:val="13293"/>
  </w:num>
  <w:num w:numId="13294">
    <w:abstractNumId w:val="13294"/>
  </w:num>
  <w:num w:numId="13295">
    <w:abstractNumId w:val="13295"/>
  </w:num>
  <w:num w:numId="13296">
    <w:abstractNumId w:val="13296"/>
  </w:num>
  <w:num w:numId="13297">
    <w:abstractNumId w:val="13297"/>
  </w:num>
  <w:num w:numId="13298">
    <w:abstractNumId w:val="13298"/>
  </w:num>
  <w:num w:numId="13299">
    <w:abstractNumId w:val="13299"/>
  </w:num>
  <w:num w:numId="13300">
    <w:abstractNumId w:val="13300"/>
  </w:num>
  <w:num w:numId="13301">
    <w:abstractNumId w:val="13301"/>
  </w:num>
  <w:num w:numId="13302">
    <w:abstractNumId w:val="13302"/>
  </w:num>
  <w:num w:numId="13303">
    <w:abstractNumId w:val="13303"/>
  </w:num>
  <w:num w:numId="13304">
    <w:abstractNumId w:val="13304"/>
  </w:num>
  <w:num w:numId="13305">
    <w:abstractNumId w:val="13305"/>
  </w:num>
  <w:num w:numId="13306">
    <w:abstractNumId w:val="13306"/>
  </w:num>
  <w:num w:numId="13307">
    <w:abstractNumId w:val="13307"/>
  </w:num>
  <w:num w:numId="13308">
    <w:abstractNumId w:val="13308"/>
  </w:num>
  <w:num w:numId="13309">
    <w:abstractNumId w:val="13309"/>
  </w:num>
  <w:num w:numId="13310">
    <w:abstractNumId w:val="13310"/>
  </w:num>
  <w:num w:numId="13311">
    <w:abstractNumId w:val="13311"/>
  </w:num>
  <w:num w:numId="13312">
    <w:abstractNumId w:val="13312"/>
  </w:num>
  <w:num w:numId="13313">
    <w:abstractNumId w:val="13313"/>
  </w:num>
  <w:num w:numId="13314">
    <w:abstractNumId w:val="13314"/>
  </w:num>
  <w:num w:numId="13315">
    <w:abstractNumId w:val="13315"/>
  </w:num>
  <w:num w:numId="13316">
    <w:abstractNumId w:val="13316"/>
  </w:num>
  <w:num w:numId="13317">
    <w:abstractNumId w:val="13317"/>
  </w:num>
  <w:num w:numId="13318">
    <w:abstractNumId w:val="13318"/>
  </w:num>
  <w:num w:numId="13319">
    <w:abstractNumId w:val="13319"/>
  </w:num>
  <w:num w:numId="13320">
    <w:abstractNumId w:val="13320"/>
  </w:num>
  <w:num w:numId="13321">
    <w:abstractNumId w:val="13321"/>
  </w:num>
  <w:num w:numId="13322">
    <w:abstractNumId w:val="13322"/>
  </w:num>
  <w:num w:numId="13323">
    <w:abstractNumId w:val="13323"/>
  </w:num>
  <w:num w:numId="13324">
    <w:abstractNumId w:val="13324"/>
  </w:num>
  <w:num w:numId="13325">
    <w:abstractNumId w:val="13325"/>
  </w:num>
  <w:num w:numId="13326">
    <w:abstractNumId w:val="13326"/>
  </w:num>
  <w:num w:numId="13327">
    <w:abstractNumId w:val="13327"/>
  </w:num>
  <w:num w:numId="13328">
    <w:abstractNumId w:val="13328"/>
  </w:num>
  <w:num w:numId="13329">
    <w:abstractNumId w:val="13329"/>
  </w:num>
  <w:num w:numId="13330">
    <w:abstractNumId w:val="13330"/>
  </w:num>
  <w:num w:numId="13331">
    <w:abstractNumId w:val="13331"/>
  </w:num>
  <w:num w:numId="13332">
    <w:abstractNumId w:val="13332"/>
  </w:num>
  <w:num w:numId="13333">
    <w:abstractNumId w:val="13333"/>
  </w:num>
  <w:num w:numId="13334">
    <w:abstractNumId w:val="13334"/>
  </w:num>
  <w:num w:numId="13335">
    <w:abstractNumId w:val="13335"/>
  </w:num>
  <w:num w:numId="13336">
    <w:abstractNumId w:val="13336"/>
  </w:num>
  <w:num w:numId="13337">
    <w:abstractNumId w:val="13337"/>
  </w:num>
  <w:num w:numId="13338">
    <w:abstractNumId w:val="13338"/>
  </w:num>
  <w:num w:numId="13339">
    <w:abstractNumId w:val="13339"/>
  </w:num>
  <w:num w:numId="13340">
    <w:abstractNumId w:val="13340"/>
  </w:num>
  <w:num w:numId="13341">
    <w:abstractNumId w:val="13341"/>
  </w:num>
  <w:num w:numId="13342">
    <w:abstractNumId w:val="13342"/>
  </w:num>
  <w:num w:numId="13343">
    <w:abstractNumId w:val="13343"/>
  </w:num>
  <w:num w:numId="13344">
    <w:abstractNumId w:val="13344"/>
  </w:num>
  <w:num w:numId="13345">
    <w:abstractNumId w:val="13345"/>
  </w:num>
  <w:num w:numId="13346">
    <w:abstractNumId w:val="13346"/>
  </w:num>
  <w:num w:numId="13347">
    <w:abstractNumId w:val="13347"/>
  </w:num>
  <w:num w:numId="13348">
    <w:abstractNumId w:val="13348"/>
  </w:num>
  <w:num w:numId="13349">
    <w:abstractNumId w:val="13349"/>
  </w:num>
  <w:num w:numId="13350">
    <w:abstractNumId w:val="13350"/>
  </w:num>
  <w:num w:numId="13351">
    <w:abstractNumId w:val="13351"/>
  </w:num>
  <w:num w:numId="13352">
    <w:abstractNumId w:val="13352"/>
  </w:num>
  <w:num w:numId="13353">
    <w:abstractNumId w:val="13353"/>
  </w:num>
  <w:num w:numId="13354">
    <w:abstractNumId w:val="13354"/>
  </w:num>
  <w:num w:numId="13355">
    <w:abstractNumId w:val="13355"/>
  </w:num>
  <w:num w:numId="13356">
    <w:abstractNumId w:val="13356"/>
  </w:num>
  <w:num w:numId="13357">
    <w:abstractNumId w:val="13357"/>
  </w:num>
  <w:num w:numId="13358">
    <w:abstractNumId w:val="13358"/>
  </w:num>
  <w:num w:numId="13359">
    <w:abstractNumId w:val="13359"/>
  </w:num>
  <w:num w:numId="13360">
    <w:abstractNumId w:val="13360"/>
  </w:num>
  <w:num w:numId="13361">
    <w:abstractNumId w:val="13361"/>
  </w:num>
  <w:num w:numId="13362">
    <w:abstractNumId w:val="13362"/>
  </w:num>
  <w:num w:numId="13363">
    <w:abstractNumId w:val="13363"/>
  </w:num>
  <w:num w:numId="13364">
    <w:abstractNumId w:val="13364"/>
  </w:num>
  <w:num w:numId="13365">
    <w:abstractNumId w:val="13365"/>
  </w:num>
  <w:num w:numId="13366">
    <w:abstractNumId w:val="13366"/>
  </w:num>
  <w:num w:numId="13367">
    <w:abstractNumId w:val="13367"/>
  </w:num>
  <w:num w:numId="13368">
    <w:abstractNumId w:val="13368"/>
  </w:num>
  <w:num w:numId="13369">
    <w:abstractNumId w:val="13369"/>
  </w:num>
  <w:num w:numId="13370">
    <w:abstractNumId w:val="13370"/>
  </w:num>
  <w:num w:numId="13371">
    <w:abstractNumId w:val="13371"/>
  </w:num>
  <w:num w:numId="13372">
    <w:abstractNumId w:val="13372"/>
  </w:num>
  <w:num w:numId="13373">
    <w:abstractNumId w:val="13373"/>
  </w:num>
  <w:num w:numId="13374">
    <w:abstractNumId w:val="13374"/>
  </w:num>
  <w:num w:numId="13375">
    <w:abstractNumId w:val="13375"/>
  </w:num>
  <w:num w:numId="13376">
    <w:abstractNumId w:val="13376"/>
  </w:num>
  <w:num w:numId="13377">
    <w:abstractNumId w:val="13377"/>
  </w:num>
  <w:num w:numId="13378">
    <w:abstractNumId w:val="13378"/>
  </w:num>
  <w:num w:numId="13379">
    <w:abstractNumId w:val="13379"/>
  </w:num>
  <w:num w:numId="13380">
    <w:abstractNumId w:val="13380"/>
  </w:num>
  <w:num w:numId="13381">
    <w:abstractNumId w:val="13381"/>
  </w:num>
  <w:num w:numId="13382">
    <w:abstractNumId w:val="13382"/>
  </w:num>
  <w:num w:numId="13383">
    <w:abstractNumId w:val="13383"/>
  </w:num>
  <w:num w:numId="13384">
    <w:abstractNumId w:val="13384"/>
  </w:num>
  <w:num w:numId="13385">
    <w:abstractNumId w:val="13385"/>
  </w:num>
  <w:num w:numId="13386">
    <w:abstractNumId w:val="13386"/>
  </w:num>
  <w:num w:numId="13387">
    <w:abstractNumId w:val="13387"/>
  </w:num>
  <w:num w:numId="13388">
    <w:abstractNumId w:val="13388"/>
  </w:num>
  <w:num w:numId="13389">
    <w:abstractNumId w:val="13389"/>
  </w:num>
  <w:num w:numId="13390">
    <w:abstractNumId w:val="13390"/>
  </w:num>
  <w:num w:numId="13391">
    <w:abstractNumId w:val="13391"/>
  </w:num>
  <w:num w:numId="13392">
    <w:abstractNumId w:val="13392"/>
  </w:num>
  <w:num w:numId="13393">
    <w:abstractNumId w:val="13393"/>
  </w:num>
  <w:num w:numId="13394">
    <w:abstractNumId w:val="13394"/>
  </w:num>
  <w:num w:numId="13395">
    <w:abstractNumId w:val="13395"/>
  </w:num>
  <w:num w:numId="13396">
    <w:abstractNumId w:val="13396"/>
  </w:num>
  <w:num w:numId="13397">
    <w:abstractNumId w:val="13397"/>
  </w:num>
  <w:num w:numId="13398">
    <w:abstractNumId w:val="13398"/>
  </w:num>
  <w:num w:numId="13399">
    <w:abstractNumId w:val="133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9163858" Type="http://schemas.openxmlformats.org/officeDocument/2006/relationships/comments" Target="comments.xml"/><Relationship Id="rId622576622" Type="http://schemas.microsoft.com/office/2011/relationships/commentsExtended" Target="commentsExtended.xml"/><Relationship Id="rId98378499" Type="http://schemas.openxmlformats.org/officeDocument/2006/relationships/image" Target="media/imgrId98378499.jpg"/><Relationship Id="rId347669bd9450afd33" Type="http://schemas.openxmlformats.org/officeDocument/2006/relationships/hyperlink" Target="https://iservice.lombardini.it/jsp/Template2/manuale.jsp?id=96&amp;parent=1000" TargetMode="External"/><Relationship Id="rId399069bd9450affee" Type="http://schemas.openxmlformats.org/officeDocument/2006/relationships/hyperlink" Target="https://iservice.lombardini.it/jsp/Template2/manuale.jsp?id=97&amp;parent=1000" TargetMode="External"/><Relationship Id="rId880369bd9450b01d0" Type="http://schemas.openxmlformats.org/officeDocument/2006/relationships/hyperlink" Target="https://iservice.lombardini.it/jsp/Template2/manuale.jsp?id=97&amp;parent=1000" TargetMode="External"/><Relationship Id="rId797669bd9450b05b2" Type="http://schemas.openxmlformats.org/officeDocument/2006/relationships/hyperlink" Target="https://iservice.lombardini.it/jsp/Template2/manuale.jsp?id=176&amp;parent=1000" TargetMode="External"/><Relationship Id="rId820869bd9450b0b18" Type="http://schemas.openxmlformats.org/officeDocument/2006/relationships/hyperlink" Target="https://iservice.lombardini.it/jsp/Template2/manuale.jsp?id=176&amp;parent=1000" TargetMode="External"/><Relationship Id="rId980269bd9450b1089" Type="http://schemas.openxmlformats.org/officeDocument/2006/relationships/hyperlink" Target="https://iservice.lombardini.it/jsp/Template2/manuale.jsp?id=176&amp;parent=1000" TargetMode="External"/><Relationship Id="rId429969bd9450b1287" Type="http://schemas.openxmlformats.org/officeDocument/2006/relationships/hyperlink" Target="https://iservice.lombardini.it/jsp/Template2/manuale.jsp?id=177&amp;parent=1000" TargetMode="External"/><Relationship Id="rId198869bd9450b1496" Type="http://schemas.openxmlformats.org/officeDocument/2006/relationships/hyperlink" Target="https://iservice.lombardini.it/jsp/Template2/manuale.jsp?id=178&amp;parent=1000" TargetMode="External"/><Relationship Id="rId382369bd9450b16c9" Type="http://schemas.openxmlformats.org/officeDocument/2006/relationships/hyperlink" Target="https://iservice.lombardini.it/jsp/Template2/manuale.jsp?id=179&amp;parent=1000" TargetMode="External"/><Relationship Id="rId365169bd9450b18d4" Type="http://schemas.openxmlformats.org/officeDocument/2006/relationships/hyperlink" Target="https://iservice.lombardini.it/jsp/Template2/manuale.jsp?id=180&amp;parent=1000" TargetMode="External"/><Relationship Id="rId123969bd9450b1dd1" Type="http://schemas.openxmlformats.org/officeDocument/2006/relationships/hyperlink" Target="https://iservice.lombardini.it/jsp/Template2/manuale.jsp?id=181&amp;parent=1000" TargetMode="External"/><Relationship Id="rId106569bd9450b2122" Type="http://schemas.openxmlformats.org/officeDocument/2006/relationships/hyperlink" Target="https://iservice.lombardini.it/jsp/Template2/manuale.jsp?id=182&amp;parent=1000" TargetMode="External"/><Relationship Id="rId366469bd9450b248d" Type="http://schemas.openxmlformats.org/officeDocument/2006/relationships/hyperlink" Target="https://iservice.lombardini.it/jsp/Template2/manuale.jsp?id=364&amp;parent=1000" TargetMode="External"/><Relationship Id="rId556769bd9450b296f" Type="http://schemas.openxmlformats.org/officeDocument/2006/relationships/hyperlink" Target="https://iservice.lombardini.it/jsp/Template2/manuale.jsp?id=183&amp;parent=1000" TargetMode="External"/><Relationship Id="rId475769bd9450b2b58" Type="http://schemas.openxmlformats.org/officeDocument/2006/relationships/hyperlink" Target="https://iservice.lombardini.it/jsp/Template2/manuale.jsp?id=184&amp;parent=1000" TargetMode="External"/><Relationship Id="rId296969bd9450b2d36" Type="http://schemas.openxmlformats.org/officeDocument/2006/relationships/hyperlink" Target="https://iservice.lombardini.it/jsp/Template2/manuale.jsp?id=185&amp;parent=1000" TargetMode="External"/><Relationship Id="rId937269bd9450b2f26" Type="http://schemas.openxmlformats.org/officeDocument/2006/relationships/hyperlink" Target="https://iservice.lombardini.it/jsp/Template2/manuale.jsp?id=821&amp;parent=1000" TargetMode="External"/><Relationship Id="rId579569bd9450b334c" Type="http://schemas.openxmlformats.org/officeDocument/2006/relationships/hyperlink" Target="https://iservice.lombardini.it/jsp/Template4/manuale.jsp?id=2663&amp;parent=1088" TargetMode="External"/><Relationship Id="rId702369bd9450b36f4" Type="http://schemas.openxmlformats.org/officeDocument/2006/relationships/hyperlink" Target="https://iservice.lombardini.it/jsp/Template4/manuale.jsp?id=2665&amp;parent=1088" TargetMode="External"/><Relationship Id="rId140269bd9450b3c21" Type="http://schemas.openxmlformats.org/officeDocument/2006/relationships/hyperlink" Target="https://iservice.lombardini.it/jsp/Template4/manuale.jsp?id=2666&amp;parent=1088" TargetMode="External"/><Relationship Id="rId999369bd9450b4231" Type="http://schemas.openxmlformats.org/officeDocument/2006/relationships/hyperlink" Target="https://iservice.lombardini.it/jsp/Template4/manuale.jsp?id=2667&amp;parent=1088" TargetMode="External"/><Relationship Id="rId924169bd9450b4604" Type="http://schemas.openxmlformats.org/officeDocument/2006/relationships/hyperlink" Target="https://iservice.lombardini.it/jsp/Template4/manuale.jsp?id=2675&amp;parent=1088" TargetMode="External"/><Relationship Id="rId852869bd9450b53e3" Type="http://schemas.openxmlformats.org/officeDocument/2006/relationships/hyperlink" Target="https://iservice.lombardini.it/jsp/Template2/manuale.jsp?id=822&amp;parent=1000" TargetMode="External"/><Relationship Id="rId918569bd9450b55c5" Type="http://schemas.openxmlformats.org/officeDocument/2006/relationships/hyperlink" Target="https://iservice.lombardini.it/jsp/Template2/manuale.jsp?id=822&amp;parent=1000" TargetMode="External"/><Relationship Id="rId854469bd9450b57a8" Type="http://schemas.openxmlformats.org/officeDocument/2006/relationships/hyperlink" Target="https://iservice.lombardini.it/jsp/Template2/manuale.jsp?id=822&amp;parent=1000" TargetMode="External"/><Relationship Id="rId684669bd9450b5b20" Type="http://schemas.openxmlformats.org/officeDocument/2006/relationships/hyperlink" Target="https://iservice.lombardini.it/jsp/Template2/manuale.jsp?id=822&amp;parent=1000" TargetMode="External"/><Relationship Id="rId461969bd9450c3914" Type="http://schemas.openxmlformats.org/officeDocument/2006/relationships/hyperlink" Target="https://iservice.lombardini.it/jsp/Template2/manuale.jsp?id=198&amp;parent=1000" TargetMode="External"/><Relationship Id="rId501569bd9450cacdc" Type="http://schemas.openxmlformats.org/officeDocument/2006/relationships/hyperlink" Target="https://iservice.lombardini.it/jsp/Template2/manuale.jsp?id=152&amp;parent=1000" TargetMode="External"/><Relationship Id="rId566569bd94511f367" Type="http://schemas.openxmlformats.org/officeDocument/2006/relationships/hyperlink" Target="https://iservice.lombardini.it/jsp/Template2/manuale.jsp?id=154&amp;parent=1000" TargetMode="External"/><Relationship Id="rId815869bd9451a948b" Type="http://schemas.openxmlformats.org/officeDocument/2006/relationships/hyperlink" Target="https://iservice.lombardini.it/jsp/Template2/manuale.jsp?id=154&amp;parent=1000" TargetMode="External"/><Relationship Id="rId786369bd9451bcebd" Type="http://schemas.openxmlformats.org/officeDocument/2006/relationships/hyperlink" Target="https://iservice.lombardini.it/jsp/Template2/manuale.jsp?id=154&amp;parent=1000" TargetMode="External"/><Relationship Id="rId988269bd9451ce4a0" Type="http://schemas.openxmlformats.org/officeDocument/2006/relationships/hyperlink" Target="https://iservice.lombardini.it/jsp/Template2/manuale.jsp?id=155&amp;parent=1000" TargetMode="External"/><Relationship Id="rId164969bd9451daa06" Type="http://schemas.openxmlformats.org/officeDocument/2006/relationships/hyperlink" Target="https://iservice.lombardini.it/jsp/Template2/manuale.jsp?id=155&amp;parent=1000" TargetMode="External"/><Relationship Id="rId871669bd9451ed2c9" Type="http://schemas.openxmlformats.org/officeDocument/2006/relationships/hyperlink" Target="https://iservice.lombardini.it/jsp/Template2/manuale.jsp?id=155&amp;parent=1000" TargetMode="External"/><Relationship Id="rId391269bd9451edd75" Type="http://schemas.openxmlformats.org/officeDocument/2006/relationships/hyperlink" Target="https://iservice.lombardini.it/jsp/Template2/manuale.jsp?id=160&amp;parent=1000" TargetMode="External"/><Relationship Id="rId764569bd945217d9f" Type="http://schemas.openxmlformats.org/officeDocument/2006/relationships/hyperlink" Target="https://iservice.lombardini.it/jsp/Template2/manuale.jsp?id=155&amp;parent=1000" TargetMode="External"/><Relationship Id="rId275369bd94526b2b5" Type="http://schemas.openxmlformats.org/officeDocument/2006/relationships/hyperlink" Target="https://iservice.lombardini.it/jsp/Template2/manuale.jsp?id=148&amp;parent=1000" TargetMode="External"/><Relationship Id="rId514669bd945296759" Type="http://schemas.openxmlformats.org/officeDocument/2006/relationships/hyperlink" Target="https://www.youtube.com/embed/Ba8qqxTx6wA?rel=0" TargetMode="External"/><Relationship Id="rId155069bd9453f202c" Type="http://schemas.openxmlformats.org/officeDocument/2006/relationships/hyperlink" Target="https://iservice.lombardini.it/jsp/Template2/manuale.jsp?id=822&amp;parent=1000" TargetMode="External"/><Relationship Id="rId344669bd9453f2ce0" Type="http://schemas.openxmlformats.org/officeDocument/2006/relationships/hyperlink" Target="https://iservice.lombardini.it/jsp/Template2/manuale.jsp?id=822&amp;parent=1000" TargetMode="External"/><Relationship Id="rId169369bd9453f315a" Type="http://schemas.openxmlformats.org/officeDocument/2006/relationships/hyperlink" Target="https://iservice.lombardini.it/jsp/Template2/manuale.jsp?id=822&amp;parent=1000" TargetMode="External"/><Relationship Id="rId332169bd9453f36b8" Type="http://schemas.openxmlformats.org/officeDocument/2006/relationships/hyperlink" Target="https://iservice.lombardini.it/jsp/Template2/manuale.jsp?id=822&amp;parent=1000" TargetMode="External"/><Relationship Id="rId935369bd94545563c" Type="http://schemas.openxmlformats.org/officeDocument/2006/relationships/hyperlink" Target="https://iservice.lombardini.it/jsp/Template2/manuale.jsp?id=822&amp;parent=1000" TargetMode="External"/><Relationship Id="rId140069bd94547f0b9" Type="http://schemas.openxmlformats.org/officeDocument/2006/relationships/hyperlink" Target="https://iservice.lombardini.it/jsp/Template2/manuale.jsp?id=680&amp;parent=1000" TargetMode="External"/><Relationship Id="rId710169bd94547fe5a" Type="http://schemas.openxmlformats.org/officeDocument/2006/relationships/hyperlink" Target="https://iservice.lombardini.it/jsp/Template2/manuale.jsp?id=822&amp;parent=1000" TargetMode="External"/><Relationship Id="rId374169bd94549c34e" Type="http://schemas.openxmlformats.org/officeDocument/2006/relationships/hyperlink" Target="https://iservice.lombardini.it/jsp/Template2/manuale.jsp?id=822&amp;parent=1000" TargetMode="External"/><Relationship Id="rId635069bd9454acb9d" Type="http://schemas.openxmlformats.org/officeDocument/2006/relationships/hyperlink" Target="https://iservice.lombardini.it/jsp/Template2/manuale.jsp?id=146&amp;parent=1000" TargetMode="External"/><Relationship Id="rId99969bd9454add56" Type="http://schemas.openxmlformats.org/officeDocument/2006/relationships/hyperlink" Target="https://iservice.lombardini.it/jsp/Template2/manuale.jsp?id=822&amp;parent=1000" TargetMode="External"/><Relationship Id="rId816969bd9454ae8ef" Type="http://schemas.openxmlformats.org/officeDocument/2006/relationships/hyperlink" Target="https://iservice.lombardini.it/jsp/Template2/manuale.jsp?id=822&amp;parent=1000" TargetMode="External"/><Relationship Id="rId887769bd9454aee5e" Type="http://schemas.openxmlformats.org/officeDocument/2006/relationships/hyperlink" Target="https://iservice.lombardini.it/jsp/Template2/manuale.jsp?id=822&amp;parent=1000" TargetMode="External"/><Relationship Id="rId599669bd9454afc3a" Type="http://schemas.openxmlformats.org/officeDocument/2006/relationships/hyperlink" Target="https://iservice.lombardini.it/jsp/Template2/manuale.jsp?id=822&amp;parent=1000" TargetMode="External"/><Relationship Id="rId398169bd9454b0296" Type="http://schemas.openxmlformats.org/officeDocument/2006/relationships/hyperlink" Target="https://iservice.lombardini.it/jsp/Template2/manuale.jsp?id=822&amp;parent=1000" TargetMode="External"/><Relationship Id="rId653069bd9454d097c" Type="http://schemas.openxmlformats.org/officeDocument/2006/relationships/hyperlink" Target="https://iservice.lombardini.it/jsp/Template2/manuale.jsp?id=822&amp;parent=1000" TargetMode="External"/><Relationship Id="rId230369bd9455d6c30" Type="http://schemas.openxmlformats.org/officeDocument/2006/relationships/hyperlink" Target="https://iservice.lombardini.it/jsp/Template2/manuale.jsp?id=822&amp;parent=1000" TargetMode="External"/><Relationship Id="rId334069bd9455d6e01" Type="http://schemas.openxmlformats.org/officeDocument/2006/relationships/hyperlink" Target="https://iservice.lombardini.it/jsp/Template2/manuale.jsp?id=822&amp;parent=1000" TargetMode="External"/><Relationship Id="rId911369bd9455d7b0c" Type="http://schemas.openxmlformats.org/officeDocument/2006/relationships/hyperlink" Target="https://iservice.lombardini.it/jsp/Template2/manuale.jsp?id=822&amp;parent=1000" TargetMode="External"/><Relationship Id="rId469769bd9455d847b" Type="http://schemas.openxmlformats.org/officeDocument/2006/relationships/hyperlink" Target="https://iservice.lombardini.it/jsp/Template2/manuale.jsp?id=822&amp;parent=1000" TargetMode="External"/><Relationship Id="rId213169bd94560cd76" Type="http://schemas.openxmlformats.org/officeDocument/2006/relationships/hyperlink" Target="https://iservice.lombardini.it/jsp/Template2/manuale.jsp?id=822&amp;parent=1000" TargetMode="External"/><Relationship Id="rId816769bd94560e56d" Type="http://schemas.openxmlformats.org/officeDocument/2006/relationships/hyperlink" Target="https://iservice.lombardini.it/jsp/Template2/manuale.jsp?id=133&amp;parent=1000" TargetMode="External"/><Relationship Id="rId811169bd945644179" Type="http://schemas.openxmlformats.org/officeDocument/2006/relationships/hyperlink" Target="https://iservice.lombardini.it/jsp/Template2/manuale.jsp?id=143&amp;parent=1000" TargetMode="External"/><Relationship Id="rId218569bd945644651" Type="http://schemas.openxmlformats.org/officeDocument/2006/relationships/hyperlink" Target="https://iservice.lombardini.it/jsp/Template2/manuale.jsp?id=822&amp;parent=1000" TargetMode="External"/><Relationship Id="rId467069bd9456b0d57" Type="http://schemas.openxmlformats.org/officeDocument/2006/relationships/hyperlink" Target="https://iservice.lombardini.it/jsp/Template2/manuale.jsp?id=97&amp;parent=1000" TargetMode="External"/><Relationship Id="rId244469bd9456c4385" Type="http://schemas.openxmlformats.org/officeDocument/2006/relationships/hyperlink" Target="https://iservice.lombardini.it/jsp/Template2/manuale.jsp?id=822&amp;parent=1000" TargetMode="External"/><Relationship Id="rId525969bd9456c6061" Type="http://schemas.openxmlformats.org/officeDocument/2006/relationships/hyperlink" Target="https://iservice.lombardini.it/jsp/Template2/manuale.jsp?id=822&amp;parent=1000" TargetMode="External"/><Relationship Id="rId780069bd9456c6b39" Type="http://schemas.openxmlformats.org/officeDocument/2006/relationships/hyperlink" Target="https://iservice.lombardini.it/jsp/Template2/manuale.jsp?id=822&amp;parent=1000" TargetMode="External"/><Relationship Id="rId848369bd9456e4409" Type="http://schemas.openxmlformats.org/officeDocument/2006/relationships/hyperlink" Target="https://iservice.lombardini.it/jsp/Template2/manuale.jsp?id=822&amp;parent=1000" TargetMode="External"/><Relationship Id="rId801269bd94574f3f4" Type="http://schemas.openxmlformats.org/officeDocument/2006/relationships/hyperlink" Target="https://iservice.lombardini.it/jsp/Template2/manuale.jsp?id=132&amp;parent=1000" TargetMode="External"/><Relationship Id="rId291369bd94575ecea" Type="http://schemas.openxmlformats.org/officeDocument/2006/relationships/hyperlink" Target="https://iservice.lombardini.it/jsp/Template2/manuale.jsp?id=157&amp;parent=1000" TargetMode="External"/><Relationship Id="rId414169bd945760710" Type="http://schemas.openxmlformats.org/officeDocument/2006/relationships/hyperlink" Target="https://iservice.lombardini.it/jsp/Template2/manuale.jsp?id=104&amp;parent=1000" TargetMode="External"/><Relationship Id="rId307069bd94577b90a" Type="http://schemas.openxmlformats.org/officeDocument/2006/relationships/hyperlink" Target="https://iservice.lombardini.it/jsp/Template2/manuale.jsp?id=822&amp;parent=1000" TargetMode="External"/><Relationship Id="rId787669bd9457aa6d4" Type="http://schemas.openxmlformats.org/officeDocument/2006/relationships/hyperlink" Target="https://iservice.lombardini.it/jsp/Template2/manuale.jsp?id=822&amp;parent=1000" TargetMode="External"/><Relationship Id="rId460769bd9457cd8c2" Type="http://schemas.openxmlformats.org/officeDocument/2006/relationships/hyperlink" Target="https://iservice.lombardini.it/jsp/Template2/manuale.jsp?id=128&amp;parent=1000" TargetMode="External"/><Relationship Id="rId433269bd9457cfa0a" Type="http://schemas.openxmlformats.org/officeDocument/2006/relationships/hyperlink" Target="https://iservice.lombardini.it/jsp/Template2/manuale.jsp?id=822&amp;parent=1000" TargetMode="External"/><Relationship Id="rId645269bd94581a5ec" Type="http://schemas.openxmlformats.org/officeDocument/2006/relationships/hyperlink" Target="https://iservice.lombardini.it/jsp/Template2/manuale.jsp?id=822&amp;parent=1000" TargetMode="External"/><Relationship Id="rId924869bd94582bbe8" Type="http://schemas.openxmlformats.org/officeDocument/2006/relationships/hyperlink" Target="https://iservice.lombardini.it/jsp/Template2/manuale.jsp?id=113&amp;parent=1000" TargetMode="External"/><Relationship Id="rId738069bd945844d1f" Type="http://schemas.openxmlformats.org/officeDocument/2006/relationships/hyperlink" Target="https://iservice.lombardini.it/jsp/Template2/manuale.jsp?id=113&amp;parent=1000" TargetMode="External"/><Relationship Id="rId203569bd9458778c7" Type="http://schemas.openxmlformats.org/officeDocument/2006/relationships/hyperlink" Target="https://iservice.lombardini.it/jsp/Template2/manuale.jsp?id=822&amp;parent=1000" TargetMode="External"/><Relationship Id="rId382369bd94589a82e" Type="http://schemas.openxmlformats.org/officeDocument/2006/relationships/hyperlink" Target="https://iservice.lombardini.it/jsp/Template2/manuale.jsp?id=822&amp;parent=1000" TargetMode="External"/><Relationship Id="rId208169bd9458b2360" Type="http://schemas.openxmlformats.org/officeDocument/2006/relationships/hyperlink" Target="https://iservice.lombardini.it/jsp/Template2/manuale.jsp?id=822&amp;parent=1000" TargetMode="External"/><Relationship Id="rId204869bd9458b3283" Type="http://schemas.openxmlformats.org/officeDocument/2006/relationships/hyperlink" Target="https://iservice.lombardini.it/jsp/Template2/manuale.jsp?id=822&amp;parent=1000" TargetMode="External"/><Relationship Id="rId979269bd94591a46f" Type="http://schemas.openxmlformats.org/officeDocument/2006/relationships/hyperlink" Target="https://iservice.lombardini.it/jsp/Template2/manuale.jsp?id=822&amp;parent=1000" TargetMode="External"/><Relationship Id="rId897869bd945926d50" Type="http://schemas.openxmlformats.org/officeDocument/2006/relationships/hyperlink" Target="https://iservice.lombardini.it/jsp/Template2/manuale.jsp?id=822&amp;parent=1000" TargetMode="External"/><Relationship Id="rId201469bd94598e7af" Type="http://schemas.openxmlformats.org/officeDocument/2006/relationships/hyperlink" Target="https://iservice.lombardini.it/jsp/Template2/manuale.jsp?id=822&amp;parent=1000" TargetMode="External"/><Relationship Id="rId830969bd9459998f3" Type="http://schemas.openxmlformats.org/officeDocument/2006/relationships/hyperlink" Target="https://iservice.lombardini.it/jsp/Template2/manuale.jsp?id=822&amp;parent=1000" TargetMode="External"/><Relationship Id="rId996969bd9459a45a0" Type="http://schemas.openxmlformats.org/officeDocument/2006/relationships/hyperlink" Target="https://iservice.lombardini.it/jsp/Template2/manuale.jsp?id=822&amp;parent=1000" TargetMode="External"/><Relationship Id="rId304569bd9459a5cd2" Type="http://schemas.openxmlformats.org/officeDocument/2006/relationships/hyperlink" Target="https://iservice.lombardini.it/jsp/Template2/manuale.jsp?id=822&amp;parent=1000" TargetMode="External"/><Relationship Id="rId744469bd9450bbfda" Type="http://schemas.openxmlformats.org/officeDocument/2006/relationships/image" Target="media/imgrId744469bd9450bbfda.jpg"/><Relationship Id="rId939069bd9450c3004" Type="http://schemas.openxmlformats.org/officeDocument/2006/relationships/image" Target="media/imgrId939069bd9450c3004.jpg"/><Relationship Id="rId731569bd9450ca3be" Type="http://schemas.openxmlformats.org/officeDocument/2006/relationships/image" Target="media/imgrId731569bd9450ca3be.jpg"/><Relationship Id="rId633469bd9450d1e7c" Type="http://schemas.openxmlformats.org/officeDocument/2006/relationships/image" Target="media/imgrId633469bd9450d1e7c.jpg"/><Relationship Id="rId206969bd9450ddfde" Type="http://schemas.openxmlformats.org/officeDocument/2006/relationships/image" Target="media/imgrId206969bd9450ddfde.jpg"/><Relationship Id="rId826969bd9450e923f" Type="http://schemas.openxmlformats.org/officeDocument/2006/relationships/image" Target="media/imgrId826969bd9450e923f.jpg"/><Relationship Id="rId236169bd945100200" Type="http://schemas.openxmlformats.org/officeDocument/2006/relationships/image" Target="media/imgrId236169bd945100200.jpg"/><Relationship Id="rId836669bd94510be68" Type="http://schemas.openxmlformats.org/officeDocument/2006/relationships/image" Target="media/imgrId836669bd94510be68.jpg"/><Relationship Id="rId521369bd945117794" Type="http://schemas.openxmlformats.org/officeDocument/2006/relationships/image" Target="media/imgrId521369bd945117794.jpg"/><Relationship Id="rId572969bd94511ea6a" Type="http://schemas.openxmlformats.org/officeDocument/2006/relationships/image" Target="media/imgrId572969bd94511ea6a.jpg"/><Relationship Id="rId906669bd94512a66a" Type="http://schemas.openxmlformats.org/officeDocument/2006/relationships/image" Target="media/imgrId906669bd94512a66a.jpg"/><Relationship Id="rId320569bd9451362ac" Type="http://schemas.openxmlformats.org/officeDocument/2006/relationships/image" Target="media/imgrId320569bd9451362ac.jpg"/><Relationship Id="rId745569bd94519cdf8" Type="http://schemas.openxmlformats.org/officeDocument/2006/relationships/image" Target="media/imgrId745569bd94519cdf8.jpg"/><Relationship Id="rId380969bd9451a6643" Type="http://schemas.openxmlformats.org/officeDocument/2006/relationships/image" Target="media/imgrId380969bd9451a6643.jpg"/><Relationship Id="rId731669bd9451ba35a" Type="http://schemas.openxmlformats.org/officeDocument/2006/relationships/image" Target="media/imgrId731669bd9451ba35a.jpg"/><Relationship Id="rId918469bd9451cdbe9" Type="http://schemas.openxmlformats.org/officeDocument/2006/relationships/image" Target="media/imgrId918469bd9451cdbe9.jpg"/><Relationship Id="rId539869bd9451da440" Type="http://schemas.openxmlformats.org/officeDocument/2006/relationships/image" Target="media/imgrId539869bd9451da440.jpg"/><Relationship Id="rId632769bd9451e59a1" Type="http://schemas.openxmlformats.org/officeDocument/2006/relationships/image" Target="media/imgrId632769bd9451e59a1.png"/><Relationship Id="rId651969bd9451eca58" Type="http://schemas.openxmlformats.org/officeDocument/2006/relationships/image" Target="media/imgrId651969bd9451eca58.jpg"/><Relationship Id="rId232469bd945204d02" Type="http://schemas.openxmlformats.org/officeDocument/2006/relationships/image" Target="media/imgrId232469bd945204d02.jpg"/><Relationship Id="rId885869bd94520f6a6" Type="http://schemas.openxmlformats.org/officeDocument/2006/relationships/image" Target="media/imgrId885869bd94520f6a6.jpg"/><Relationship Id="rId241769bd945217493" Type="http://schemas.openxmlformats.org/officeDocument/2006/relationships/image" Target="media/imgrId241769bd945217493.jpg"/><Relationship Id="rId887469bd945222e89" Type="http://schemas.openxmlformats.org/officeDocument/2006/relationships/image" Target="media/imgrId887469bd945222e89.jpg"/><Relationship Id="rId376669bd94522a692" Type="http://schemas.openxmlformats.org/officeDocument/2006/relationships/image" Target="media/imgrId376669bd94522a692.jpg"/><Relationship Id="rId997369bd945235e5b" Type="http://schemas.openxmlformats.org/officeDocument/2006/relationships/image" Target="media/imgrId997369bd945235e5b.jpg"/><Relationship Id="rId455469bd94523e26e" Type="http://schemas.openxmlformats.org/officeDocument/2006/relationships/image" Target="media/imgrId455469bd94523e26e.jpg"/><Relationship Id="rId445569bd9452497c2" Type="http://schemas.openxmlformats.org/officeDocument/2006/relationships/image" Target="media/imgrId445569bd9452497c2.jpg"/><Relationship Id="rId621269bd945251133" Type="http://schemas.openxmlformats.org/officeDocument/2006/relationships/image" Target="media/imgrId621269bd945251133.jpg"/><Relationship Id="rId685669bd94525c0b6" Type="http://schemas.openxmlformats.org/officeDocument/2006/relationships/image" Target="media/imgrId685669bd94525c0b6.jpg"/><Relationship Id="rId314869bd94526a257" Type="http://schemas.openxmlformats.org/officeDocument/2006/relationships/image" Target="media/imgrId314869bd94526a257.jpg"/><Relationship Id="rId378669bd9452733d7" Type="http://schemas.openxmlformats.org/officeDocument/2006/relationships/image" Target="media/imgrId378669bd9452733d7.jpg"/><Relationship Id="rId323069bd94527eff0" Type="http://schemas.openxmlformats.org/officeDocument/2006/relationships/image" Target="media/imgrId323069bd94527eff0.jpg"/><Relationship Id="rId691869bd94528a91e" Type="http://schemas.openxmlformats.org/officeDocument/2006/relationships/image" Target="media/imgrId691869bd94528a91e.jpg"/><Relationship Id="rId800969bd945295e41" Type="http://schemas.openxmlformats.org/officeDocument/2006/relationships/image" Target="media/imgrId800969bd945295e41.jpg"/><Relationship Id="rId846269bd94529ce39" Type="http://schemas.openxmlformats.org/officeDocument/2006/relationships/image" Target="media/imgrId846269bd94529ce39.jpg"/><Relationship Id="rId614969bd9452a8c8c" Type="http://schemas.openxmlformats.org/officeDocument/2006/relationships/image" Target="media/imgrId614969bd9452a8c8c.jpg"/><Relationship Id="rId976369bd9452b0913" Type="http://schemas.openxmlformats.org/officeDocument/2006/relationships/image" Target="media/imgrId976369bd9452b0913.jpg"/><Relationship Id="rId237669bd9452b45df" Type="http://schemas.openxmlformats.org/officeDocument/2006/relationships/image" Target="media/imgrId237669bd9452b45df.jpg"/><Relationship Id="rId284169bd9452bfa52" Type="http://schemas.openxmlformats.org/officeDocument/2006/relationships/image" Target="media/imgrId284169bd9452bfa52.jpg"/><Relationship Id="rId218269bd9452cb088" Type="http://schemas.openxmlformats.org/officeDocument/2006/relationships/image" Target="media/imgrId218269bd9452cb088.jpg"/><Relationship Id="rId482169bd9452d25bf" Type="http://schemas.openxmlformats.org/officeDocument/2006/relationships/image" Target="media/imgrId482169bd9452d25bf.jpg"/><Relationship Id="rId984469bd9452dc2a7" Type="http://schemas.openxmlformats.org/officeDocument/2006/relationships/image" Target="media/imgrId984469bd9452dc2a7.jpg"/><Relationship Id="rId972869bd9453ae3d3" Type="http://schemas.openxmlformats.org/officeDocument/2006/relationships/image" Target="media/imgrId972869bd9453ae3d3.jpg"/><Relationship Id="rId303269bd9453b5090" Type="http://schemas.openxmlformats.org/officeDocument/2006/relationships/image" Target="media/imgrId303269bd9453b5090.jpg"/><Relationship Id="rId837269bd9453c003b" Type="http://schemas.openxmlformats.org/officeDocument/2006/relationships/image" Target="media/imgrId837269bd9453c003b.jpg"/><Relationship Id="rId859369bd9453cab12" Type="http://schemas.openxmlformats.org/officeDocument/2006/relationships/image" Target="media/imgrId859369bd9453cab12.jpg"/><Relationship Id="rId101969bd9453d7019" Type="http://schemas.openxmlformats.org/officeDocument/2006/relationships/image" Target="media/imgrId101969bd9453d7019.jpg"/><Relationship Id="rId739469bd9453df0fa" Type="http://schemas.openxmlformats.org/officeDocument/2006/relationships/image" Target="media/imgrId739469bd9453df0fa.jpg"/><Relationship Id="rId918969bd9453e9f7a" Type="http://schemas.openxmlformats.org/officeDocument/2006/relationships/image" Target="media/imgrId918969bd9453e9f7a.jpg"/><Relationship Id="rId903869bd9453f125a" Type="http://schemas.openxmlformats.org/officeDocument/2006/relationships/image" Target="media/imgrId903869bd9453f125a.jpg"/><Relationship Id="rId399969bd945409b27" Type="http://schemas.openxmlformats.org/officeDocument/2006/relationships/image" Target="media/imgrId399969bd945409b27.jpg"/><Relationship Id="rId921269bd94541416e" Type="http://schemas.openxmlformats.org/officeDocument/2006/relationships/image" Target="media/imgrId921269bd94541416e.jpg"/><Relationship Id="rId417969bd94541b33f" Type="http://schemas.openxmlformats.org/officeDocument/2006/relationships/image" Target="media/imgrId417969bd94541b33f.jpg"/><Relationship Id="rId798169bd945427eed" Type="http://schemas.openxmlformats.org/officeDocument/2006/relationships/image" Target="media/imgrId798169bd945427eed.jpg"/><Relationship Id="rId752569bd945432eec" Type="http://schemas.openxmlformats.org/officeDocument/2006/relationships/image" Target="media/imgrId752569bd945432eec.jpg"/><Relationship Id="rId317669bd94543dd0b" Type="http://schemas.openxmlformats.org/officeDocument/2006/relationships/image" Target="media/imgrId317669bd94543dd0b.jpg"/><Relationship Id="rId947369bd94544a161" Type="http://schemas.openxmlformats.org/officeDocument/2006/relationships/image" Target="media/imgrId947369bd94544a161.jpg"/><Relationship Id="rId764669bd945450c9e" Type="http://schemas.openxmlformats.org/officeDocument/2006/relationships/image" Target="media/imgrId764669bd945450c9e.jpg"/><Relationship Id="rId106969bd9454613af" Type="http://schemas.openxmlformats.org/officeDocument/2006/relationships/image" Target="media/imgrId106969bd9454613af.jpg"/><Relationship Id="rId315469bd94546be07" Type="http://schemas.openxmlformats.org/officeDocument/2006/relationships/image" Target="media/imgrId315469bd94546be07.jpg"/><Relationship Id="rId465269bd9454774fd" Type="http://schemas.openxmlformats.org/officeDocument/2006/relationships/image" Target="media/imgrId465269bd9454774fd.jpg"/><Relationship Id="rId971269bd94547e76a" Type="http://schemas.openxmlformats.org/officeDocument/2006/relationships/image" Target="media/imgrId971269bd94547e76a.jpg"/><Relationship Id="rId191069bd945489bb6" Type="http://schemas.openxmlformats.org/officeDocument/2006/relationships/image" Target="media/imgrId191069bd945489bb6.jpg"/><Relationship Id="rId273969bd945490163" Type="http://schemas.openxmlformats.org/officeDocument/2006/relationships/image" Target="media/imgrId273969bd945490163.gif"/><Relationship Id="rId445469bd94549aa2c" Type="http://schemas.openxmlformats.org/officeDocument/2006/relationships/image" Target="media/imgrId445469bd94549aa2c.jpg"/><Relationship Id="rId727069bd9454a4944" Type="http://schemas.openxmlformats.org/officeDocument/2006/relationships/image" Target="media/imgrId727069bd9454a4944.jpg"/><Relationship Id="rId893169bd9454abeef" Type="http://schemas.openxmlformats.org/officeDocument/2006/relationships/image" Target="media/imgrId893169bd9454abeef.jpg"/><Relationship Id="rId193269bd9454b7f2b" Type="http://schemas.openxmlformats.org/officeDocument/2006/relationships/image" Target="media/imgrId193269bd9454b7f2b.jpg"/><Relationship Id="rId658569bd9454c3808" Type="http://schemas.openxmlformats.org/officeDocument/2006/relationships/image" Target="media/imgrId658569bd9454c3808.jpg"/><Relationship Id="rId455469bd9454ced56" Type="http://schemas.openxmlformats.org/officeDocument/2006/relationships/image" Target="media/imgrId455469bd9454ced56.jpg"/><Relationship Id="rId975969bd9454dc3fa" Type="http://schemas.openxmlformats.org/officeDocument/2006/relationships/image" Target="media/imgrId975969bd9454dc3fa.jpg"/><Relationship Id="rId118469bd9454e83a1" Type="http://schemas.openxmlformats.org/officeDocument/2006/relationships/image" Target="media/imgrId118469bd9454e83a1.jpg"/><Relationship Id="rId290069bd9454f20b3" Type="http://schemas.openxmlformats.org/officeDocument/2006/relationships/image" Target="media/imgrId290069bd9454f20b3.jpg"/><Relationship Id="rId179569bd945505072" Type="http://schemas.openxmlformats.org/officeDocument/2006/relationships/image" Target="media/imgrId179569bd945505072.jpg"/><Relationship Id="rId404469bd9455107a4" Type="http://schemas.openxmlformats.org/officeDocument/2006/relationships/image" Target="media/imgrId404469bd9455107a4.jpg"/><Relationship Id="rId216169bd94551b0c6" Type="http://schemas.openxmlformats.org/officeDocument/2006/relationships/image" Target="media/imgrId216169bd94551b0c6.jpg"/><Relationship Id="rId977769bd94552374d" Type="http://schemas.openxmlformats.org/officeDocument/2006/relationships/image" Target="media/imgrId977769bd94552374d.jpg"/><Relationship Id="rId723169bd94552b08f" Type="http://schemas.openxmlformats.org/officeDocument/2006/relationships/image" Target="media/imgrId723169bd94552b08f.jpg"/><Relationship Id="rId419469bd945534884" Type="http://schemas.openxmlformats.org/officeDocument/2006/relationships/image" Target="media/imgrId419469bd945534884.jpg"/><Relationship Id="rId816169bd94553b007" Type="http://schemas.openxmlformats.org/officeDocument/2006/relationships/image" Target="media/imgrId816169bd94553b007.jpg"/><Relationship Id="rId492069bd945547d5f" Type="http://schemas.openxmlformats.org/officeDocument/2006/relationships/image" Target="media/imgrId492069bd945547d5f.jpg"/><Relationship Id="rId602269bd9455580fd" Type="http://schemas.openxmlformats.org/officeDocument/2006/relationships/image" Target="media/imgrId602269bd9455580fd.jpg"/><Relationship Id="rId114269bd945561342" Type="http://schemas.openxmlformats.org/officeDocument/2006/relationships/image" Target="media/imgrId114269bd945561342.jpg"/><Relationship Id="rId407369bd94556bbdb" Type="http://schemas.openxmlformats.org/officeDocument/2006/relationships/image" Target="media/imgrId407369bd94556bbdb.jpg"/><Relationship Id="rId456069bd94557744b" Type="http://schemas.openxmlformats.org/officeDocument/2006/relationships/image" Target="media/imgrId456069bd94557744b.jpg"/><Relationship Id="rId664569bd94557e725" Type="http://schemas.openxmlformats.org/officeDocument/2006/relationships/image" Target="media/imgrId664569bd94557e725.jpg"/><Relationship Id="rId551869bd94558d8fe" Type="http://schemas.openxmlformats.org/officeDocument/2006/relationships/image" Target="media/imgrId551869bd94558d8fe.jpg"/><Relationship Id="rId330969bd9455959fe" Type="http://schemas.openxmlformats.org/officeDocument/2006/relationships/image" Target="media/imgrId330969bd9455959fe.jpg"/><Relationship Id="rId887069bd94559d482" Type="http://schemas.openxmlformats.org/officeDocument/2006/relationships/image" Target="media/imgrId887069bd94559d482.jpg"/><Relationship Id="rId495269bd9455adf75" Type="http://schemas.openxmlformats.org/officeDocument/2006/relationships/image" Target="media/imgrId495269bd9455adf75.jpg"/><Relationship Id="rId824669bd9455b80ba" Type="http://schemas.openxmlformats.org/officeDocument/2006/relationships/image" Target="media/imgrId824669bd9455b80ba.jpg"/><Relationship Id="rId901669bd9455bf19e" Type="http://schemas.openxmlformats.org/officeDocument/2006/relationships/image" Target="media/imgrId901669bd9455bf19e.jpg"/><Relationship Id="rId213969bd9455c7998" Type="http://schemas.openxmlformats.org/officeDocument/2006/relationships/image" Target="media/imgrId213969bd9455c7998.jpg"/><Relationship Id="rId524069bd9455d605f" Type="http://schemas.openxmlformats.org/officeDocument/2006/relationships/image" Target="media/imgrId524069bd9455d605f.jpg"/><Relationship Id="rId887069bd9455e2139" Type="http://schemas.openxmlformats.org/officeDocument/2006/relationships/image" Target="media/imgrId887069bd9455e2139.jpg"/><Relationship Id="rId279369bd9455edde5" Type="http://schemas.openxmlformats.org/officeDocument/2006/relationships/image" Target="media/imgrId279369bd9455edde5.jpg"/><Relationship Id="rId410569bd945604c44" Type="http://schemas.openxmlformats.org/officeDocument/2006/relationships/image" Target="media/imgrId410569bd945604c44.jpg"/><Relationship Id="rId788669bd94560c492" Type="http://schemas.openxmlformats.org/officeDocument/2006/relationships/image" Target="media/imgrId788669bd94560c492.jpg"/><Relationship Id="rId982169bd9456184fa" Type="http://schemas.openxmlformats.org/officeDocument/2006/relationships/image" Target="media/imgrId982169bd9456184fa.jpg"/><Relationship Id="rId866469bd945623976" Type="http://schemas.openxmlformats.org/officeDocument/2006/relationships/image" Target="media/imgrId866469bd945623976.jpg"/><Relationship Id="rId573169bd94562f2b7" Type="http://schemas.openxmlformats.org/officeDocument/2006/relationships/image" Target="media/imgrId573169bd94562f2b7.jpg"/><Relationship Id="rId768669bd94563a374" Type="http://schemas.openxmlformats.org/officeDocument/2006/relationships/image" Target="media/imgrId768669bd94563a374.jpg"/><Relationship Id="rId554169bd945642ee0" Type="http://schemas.openxmlformats.org/officeDocument/2006/relationships/image" Target="media/imgrId554169bd945642ee0.jpg"/><Relationship Id="rId323869bd945651c1e" Type="http://schemas.openxmlformats.org/officeDocument/2006/relationships/image" Target="media/imgrId323869bd945651c1e.jpg"/><Relationship Id="rId638669bd94565851f" Type="http://schemas.openxmlformats.org/officeDocument/2006/relationships/image" Target="media/imgrId638669bd94565851f.jpg"/><Relationship Id="rId363469bd94565fe67" Type="http://schemas.openxmlformats.org/officeDocument/2006/relationships/image" Target="media/imgrId363469bd94565fe67.jpg"/><Relationship Id="rId932669bd945667bc6" Type="http://schemas.openxmlformats.org/officeDocument/2006/relationships/image" Target="media/imgrId932669bd945667bc6.jpg"/><Relationship Id="rId597669bd94566f1f9" Type="http://schemas.openxmlformats.org/officeDocument/2006/relationships/image" Target="media/imgrId597669bd94566f1f9.jpg"/><Relationship Id="rId993069bd94567b265" Type="http://schemas.openxmlformats.org/officeDocument/2006/relationships/image" Target="media/imgrId993069bd94567b265.jpg"/><Relationship Id="rId868069bd945686a04" Type="http://schemas.openxmlformats.org/officeDocument/2006/relationships/image" Target="media/imgrId868069bd945686a04.jpg"/><Relationship Id="rId988669bd945691e44" Type="http://schemas.openxmlformats.org/officeDocument/2006/relationships/image" Target="media/imgrId988669bd945691e44.jpg"/><Relationship Id="rId328869bd94569d4fa" Type="http://schemas.openxmlformats.org/officeDocument/2006/relationships/image" Target="media/imgrId328869bd94569d4fa.jpg"/><Relationship Id="rId125869bd9456a8d81" Type="http://schemas.openxmlformats.org/officeDocument/2006/relationships/image" Target="media/imgrId125869bd9456a8d81.jpg"/><Relationship Id="rId746269bd9456b026d" Type="http://schemas.openxmlformats.org/officeDocument/2006/relationships/image" Target="media/imgrId746269bd9456b026d.jpg"/><Relationship Id="rId374369bd9456be148" Type="http://schemas.openxmlformats.org/officeDocument/2006/relationships/image" Target="media/imgrId374369bd9456be148.jpg"/><Relationship Id="rId990069bd9456c32d5" Type="http://schemas.openxmlformats.org/officeDocument/2006/relationships/image" Target="media/imgrId990069bd9456c32d5.jpg"/><Relationship Id="rId471569bd9456cf84f" Type="http://schemas.openxmlformats.org/officeDocument/2006/relationships/image" Target="media/imgrId471569bd9456cf84f.jpg"/><Relationship Id="rId385469bd9456db311" Type="http://schemas.openxmlformats.org/officeDocument/2006/relationships/image" Target="media/imgrId385469bd9456db311.jpg"/><Relationship Id="rId306669bd9456e1b7e" Type="http://schemas.openxmlformats.org/officeDocument/2006/relationships/image" Target="media/imgrId306669bd9456e1b7e.jpg"/><Relationship Id="rId719969bd9456ee08b" Type="http://schemas.openxmlformats.org/officeDocument/2006/relationships/image" Target="media/imgrId719969bd9456ee08b.jpg"/><Relationship Id="rId585969bd94570602b" Type="http://schemas.openxmlformats.org/officeDocument/2006/relationships/image" Target="media/imgrId585969bd94570602b.jpg"/><Relationship Id="rId990669bd94570ae31" Type="http://schemas.openxmlformats.org/officeDocument/2006/relationships/image" Target="media/imgrId990669bd94570ae31.jpg"/><Relationship Id="rId663569bd945718353" Type="http://schemas.openxmlformats.org/officeDocument/2006/relationships/image" Target="media/imgrId663569bd945718353.jpg"/><Relationship Id="rId114869bd94571cf96" Type="http://schemas.openxmlformats.org/officeDocument/2006/relationships/image" Target="media/imgrId114869bd94571cf96.jpg"/><Relationship Id="rId920069bd9457273e9" Type="http://schemas.openxmlformats.org/officeDocument/2006/relationships/image" Target="media/imgrId920069bd9457273e9.jpg"/><Relationship Id="rId695169bd945733287" Type="http://schemas.openxmlformats.org/officeDocument/2006/relationships/image" Target="media/imgrId695169bd945733287.jpg"/><Relationship Id="rId887169bd94573a12a" Type="http://schemas.openxmlformats.org/officeDocument/2006/relationships/image" Target="media/imgrId887169bd94573a12a.jpg"/><Relationship Id="rId932369bd945741965" Type="http://schemas.openxmlformats.org/officeDocument/2006/relationships/image" Target="media/imgrId932369bd945741965.jpg"/><Relationship Id="rId550169bd94574e992" Type="http://schemas.openxmlformats.org/officeDocument/2006/relationships/image" Target="media/imgrId550169bd94574e992.jpg"/><Relationship Id="rId741969bd94575339d" Type="http://schemas.openxmlformats.org/officeDocument/2006/relationships/image" Target="media/imgrId741969bd94575339d.jpg"/><Relationship Id="rId467169bd94575df7a" Type="http://schemas.openxmlformats.org/officeDocument/2006/relationships/image" Target="media/imgrId467169bd94575df7a.jpg"/><Relationship Id="rId836369bd94576ba93" Type="http://schemas.openxmlformats.org/officeDocument/2006/relationships/image" Target="media/imgrId836369bd94576ba93.jpg"/><Relationship Id="rId248569bd9457735e4" Type="http://schemas.openxmlformats.org/officeDocument/2006/relationships/image" Target="media/imgrId248569bd9457735e4.jpg"/><Relationship Id="rId959369bd94577ade6" Type="http://schemas.openxmlformats.org/officeDocument/2006/relationships/image" Target="media/imgrId959369bd94577ade6.jpg"/><Relationship Id="rId841269bd94578b1de" Type="http://schemas.openxmlformats.org/officeDocument/2006/relationships/image" Target="media/imgrId841269bd94578b1de.jpg"/><Relationship Id="rId607269bd94579b5ad" Type="http://schemas.openxmlformats.org/officeDocument/2006/relationships/image" Target="media/imgrId607269bd94579b5ad.jpg"/><Relationship Id="rId711869bd9457a3f70" Type="http://schemas.openxmlformats.org/officeDocument/2006/relationships/image" Target="media/imgrId711869bd9457a3f70.jpg"/><Relationship Id="rId707469bd9457a8d5f" Type="http://schemas.openxmlformats.org/officeDocument/2006/relationships/image" Target="media/imgrId707469bd9457a8d5f.jpg"/><Relationship Id="rId845369bd9457b91fb" Type="http://schemas.openxmlformats.org/officeDocument/2006/relationships/image" Target="media/imgrId845369bd9457b91fb.jpg"/><Relationship Id="rId153569bd9457c0602" Type="http://schemas.openxmlformats.org/officeDocument/2006/relationships/image" Target="media/imgrId153569bd9457c0602.jpg"/><Relationship Id="rId931969bd9457cc58c" Type="http://schemas.openxmlformats.org/officeDocument/2006/relationships/image" Target="media/imgrId931969bd9457cc58c.jpg"/><Relationship Id="rId838169bd9457dadfa" Type="http://schemas.openxmlformats.org/officeDocument/2006/relationships/image" Target="media/imgrId838169bd9457dadfa.jpg"/><Relationship Id="rId950669bd9457e1e4c" Type="http://schemas.openxmlformats.org/officeDocument/2006/relationships/image" Target="media/imgrId950669bd9457e1e4c.jpg"/><Relationship Id="rId852369bd9457edb79" Type="http://schemas.openxmlformats.org/officeDocument/2006/relationships/image" Target="media/imgrId852369bd9457edb79.jpg"/><Relationship Id="rId790569bd945800f8a" Type="http://schemas.openxmlformats.org/officeDocument/2006/relationships/image" Target="media/imgrId790569bd945800f8a.jpg"/><Relationship Id="rId418269bd94580cbb3" Type="http://schemas.openxmlformats.org/officeDocument/2006/relationships/image" Target="media/imgrId418269bd94580cbb3.jpg"/><Relationship Id="rId170169bd945818f88" Type="http://schemas.openxmlformats.org/officeDocument/2006/relationships/image" Target="media/imgrId170169bd945818f88.jpg"/><Relationship Id="rId301569bd945823b4f" Type="http://schemas.openxmlformats.org/officeDocument/2006/relationships/image" Target="media/imgrId301569bd945823b4f.jpg"/><Relationship Id="rId251769bd94582b2c6" Type="http://schemas.openxmlformats.org/officeDocument/2006/relationships/image" Target="media/imgrId251769bd94582b2c6.jpg"/><Relationship Id="rId612669bd945832697" Type="http://schemas.openxmlformats.org/officeDocument/2006/relationships/image" Target="media/imgrId612669bd945832697.jpg"/><Relationship Id="rId852469bd94583a2af" Type="http://schemas.openxmlformats.org/officeDocument/2006/relationships/image" Target="media/imgrId852469bd94583a2af.jpg"/><Relationship Id="rId738669bd945843f25" Type="http://schemas.openxmlformats.org/officeDocument/2006/relationships/image" Target="media/imgrId738669bd945843f25.jpg"/><Relationship Id="rId248769bd9458516c6" Type="http://schemas.openxmlformats.org/officeDocument/2006/relationships/image" Target="media/imgrId248769bd9458516c6.jpg"/><Relationship Id="rId213669bd94585d3a3" Type="http://schemas.openxmlformats.org/officeDocument/2006/relationships/image" Target="media/imgrId213669bd94585d3a3.jpg"/><Relationship Id="rId255169bd94586a52f" Type="http://schemas.openxmlformats.org/officeDocument/2006/relationships/image" Target="media/imgrId255169bd94586a52f.jpg"/><Relationship Id="rId225569bd945875aa9" Type="http://schemas.openxmlformats.org/officeDocument/2006/relationships/image" Target="media/imgrId225569bd945875aa9.jpg"/><Relationship Id="rId709169bd945881aa5" Type="http://schemas.openxmlformats.org/officeDocument/2006/relationships/image" Target="media/imgrId709169bd945881aa5.jpg"/><Relationship Id="rId725069bd94588c6a4" Type="http://schemas.openxmlformats.org/officeDocument/2006/relationships/image" Target="media/imgrId725069bd94588c6a4.jpg"/><Relationship Id="rId888069bd9458983a1" Type="http://schemas.openxmlformats.org/officeDocument/2006/relationships/image" Target="media/imgrId888069bd9458983a1.jpg"/><Relationship Id="rId361169bd9458a3a36" Type="http://schemas.openxmlformats.org/officeDocument/2006/relationships/image" Target="media/imgrId361169bd9458a3a36.jpg"/><Relationship Id="rId239769bd9458af87c" Type="http://schemas.openxmlformats.org/officeDocument/2006/relationships/image" Target="media/imgrId239769bd9458af87c.jpg"/><Relationship Id="rId196669bd9458be744" Type="http://schemas.openxmlformats.org/officeDocument/2006/relationships/image" Target="media/imgrId196669bd9458be744.jpg"/><Relationship Id="rId518269bd9458c6ff7" Type="http://schemas.openxmlformats.org/officeDocument/2006/relationships/image" Target="media/imgrId518269bd9458c6ff7.jpg"/><Relationship Id="rId750469bd9458d16ed" Type="http://schemas.openxmlformats.org/officeDocument/2006/relationships/image" Target="media/imgrId750469bd9458d16ed.jpg"/><Relationship Id="rId236069bd9458dd233" Type="http://schemas.openxmlformats.org/officeDocument/2006/relationships/image" Target="media/imgrId236069bd9458dd233.jpg"/><Relationship Id="rId408069bd9458e49f1" Type="http://schemas.openxmlformats.org/officeDocument/2006/relationships/image" Target="media/imgrId408069bd9458e49f1.jpg"/><Relationship Id="rId785869bd9458ef931" Type="http://schemas.openxmlformats.org/officeDocument/2006/relationships/image" Target="media/imgrId785869bd9458ef931.jpg"/><Relationship Id="rId209669bd9459073d3" Type="http://schemas.openxmlformats.org/officeDocument/2006/relationships/image" Target="media/imgrId209669bd9459073d3.jpg"/><Relationship Id="rId934369bd945912b25" Type="http://schemas.openxmlformats.org/officeDocument/2006/relationships/image" Target="media/imgrId934369bd945912b25.jpg"/><Relationship Id="rId266969bd945919a85" Type="http://schemas.openxmlformats.org/officeDocument/2006/relationships/image" Target="media/imgrId266969bd945919a85.jpg"/><Relationship Id="rId792369bd94592533e" Type="http://schemas.openxmlformats.org/officeDocument/2006/relationships/image" Target="media/imgrId792369bd94592533e.jpg"/><Relationship Id="rId988169bd945931de4" Type="http://schemas.openxmlformats.org/officeDocument/2006/relationships/image" Target="media/imgrId988169bd945931de4.jpg"/><Relationship Id="rId984969bd94593cbf8" Type="http://schemas.openxmlformats.org/officeDocument/2006/relationships/image" Target="media/imgrId984969bd94593cbf8.jpg"/><Relationship Id="rId736069bd94594835d" Type="http://schemas.openxmlformats.org/officeDocument/2006/relationships/image" Target="media/imgrId736069bd94594835d.jpg"/><Relationship Id="rId140669bd945955b8a" Type="http://schemas.openxmlformats.org/officeDocument/2006/relationships/image" Target="media/imgrId140669bd945955b8a.jpg"/><Relationship Id="rId707069bd94596464a" Type="http://schemas.openxmlformats.org/officeDocument/2006/relationships/image" Target="media/imgrId707069bd94596464a.jpg"/><Relationship Id="rId373169bd945969d09" Type="http://schemas.openxmlformats.org/officeDocument/2006/relationships/image" Target="media/imgrId373169bd945969d09.jpg"/><Relationship Id="rId909369bd945976eba" Type="http://schemas.openxmlformats.org/officeDocument/2006/relationships/image" Target="media/imgrId909369bd945976eba.jpg"/><Relationship Id="rId200769bd94598199a" Type="http://schemas.openxmlformats.org/officeDocument/2006/relationships/image" Target="media/imgrId200769bd94598199a.jpg"/><Relationship Id="rId747369bd94598ce38" Type="http://schemas.openxmlformats.org/officeDocument/2006/relationships/image" Target="media/imgrId747369bd94598ce38.jpg"/><Relationship Id="rId758669bd945998903" Type="http://schemas.openxmlformats.org/officeDocument/2006/relationships/image" Target="media/imgrId758669bd945998903.jpg"/><Relationship Id="rId566469bd9459a36d4" Type="http://schemas.openxmlformats.org/officeDocument/2006/relationships/image" Target="media/imgrId566469bd9459a36d4.jpg"/><Relationship Id="rId422269bd9459af887" Type="http://schemas.openxmlformats.org/officeDocument/2006/relationships/image" Target="media/imgrId422269bd9459af88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8378499" Type="http://schemas.openxmlformats.org/officeDocument/2006/relationships/image" Target="media/imgrId983784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8378499" Type="http://schemas.openxmlformats.org/officeDocument/2006/relationships/image" Target="media/imgrId983784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8378499" Type="http://schemas.openxmlformats.org/officeDocument/2006/relationships/image" Target="media/imgrId983784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8378499" Type="http://schemas.openxmlformats.org/officeDocument/2006/relationships/image" Target="media/imgrId983784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8378499" Type="http://schemas.openxmlformats.org/officeDocument/2006/relationships/image" Target="media/imgrId983784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8378499" Type="http://schemas.openxmlformats.org/officeDocument/2006/relationships/image" Target="media/imgrId983784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