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5081671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37369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705511" w:name="ctxt"/>
    <w:bookmarkEnd w:id="647055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93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93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93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93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93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9035925" name="name796169bda48fcce4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12969bda48fcce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93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25680369" name="name574869bda49041e42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309669bda49041e3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339">
    <w:multiLevelType w:val="hybridMultilevel"/>
    <w:lvl w:ilvl="0" w:tplc="19609508">
      <w:start w:val="1"/>
      <w:numFmt w:val="decimal"/>
      <w:lvlText w:val="%1."/>
      <w:lvlJc w:val="left"/>
      <w:pPr>
        <w:ind w:left="720" w:hanging="360"/>
      </w:pPr>
    </w:lvl>
    <w:lvl w:ilvl="1" w:tplc="19609508" w:tentative="1">
      <w:start w:val="1"/>
      <w:numFmt w:val="lowerLetter"/>
      <w:lvlText w:val="%2."/>
      <w:lvlJc w:val="left"/>
      <w:pPr>
        <w:ind w:left="1440" w:hanging="360"/>
      </w:pPr>
    </w:lvl>
    <w:lvl w:ilvl="2" w:tplc="19609508" w:tentative="1">
      <w:start w:val="1"/>
      <w:numFmt w:val="lowerRoman"/>
      <w:lvlText w:val="%3."/>
      <w:lvlJc w:val="right"/>
      <w:pPr>
        <w:ind w:left="2160" w:hanging="180"/>
      </w:pPr>
    </w:lvl>
    <w:lvl w:ilvl="3" w:tplc="19609508" w:tentative="1">
      <w:start w:val="1"/>
      <w:numFmt w:val="decimal"/>
      <w:lvlText w:val="%4."/>
      <w:lvlJc w:val="left"/>
      <w:pPr>
        <w:ind w:left="2880" w:hanging="360"/>
      </w:pPr>
    </w:lvl>
    <w:lvl w:ilvl="4" w:tplc="19609508" w:tentative="1">
      <w:start w:val="1"/>
      <w:numFmt w:val="lowerLetter"/>
      <w:lvlText w:val="%5."/>
      <w:lvlJc w:val="left"/>
      <w:pPr>
        <w:ind w:left="3600" w:hanging="360"/>
      </w:pPr>
    </w:lvl>
    <w:lvl w:ilvl="5" w:tplc="19609508" w:tentative="1">
      <w:start w:val="1"/>
      <w:numFmt w:val="lowerRoman"/>
      <w:lvlText w:val="%6."/>
      <w:lvlJc w:val="right"/>
      <w:pPr>
        <w:ind w:left="4320" w:hanging="180"/>
      </w:pPr>
    </w:lvl>
    <w:lvl w:ilvl="6" w:tplc="19609508" w:tentative="1">
      <w:start w:val="1"/>
      <w:numFmt w:val="decimal"/>
      <w:lvlText w:val="%7."/>
      <w:lvlJc w:val="left"/>
      <w:pPr>
        <w:ind w:left="5040" w:hanging="360"/>
      </w:pPr>
    </w:lvl>
    <w:lvl w:ilvl="7" w:tplc="19609508" w:tentative="1">
      <w:start w:val="1"/>
      <w:numFmt w:val="lowerLetter"/>
      <w:lvlText w:val="%8."/>
      <w:lvlJc w:val="left"/>
      <w:pPr>
        <w:ind w:left="5760" w:hanging="360"/>
      </w:pPr>
    </w:lvl>
    <w:lvl w:ilvl="8" w:tplc="19609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8">
    <w:multiLevelType w:val="hybridMultilevel"/>
    <w:lvl w:ilvl="0" w:tplc="79374397">
      <w:start w:val="1"/>
      <w:numFmt w:val="decimal"/>
      <w:lvlText w:val="%1."/>
      <w:lvlJc w:val="left"/>
      <w:pPr>
        <w:ind w:left="720" w:hanging="360"/>
      </w:pPr>
    </w:lvl>
    <w:lvl w:ilvl="1" w:tplc="79374397" w:tentative="1">
      <w:start w:val="1"/>
      <w:numFmt w:val="lowerLetter"/>
      <w:lvlText w:val="%2."/>
      <w:lvlJc w:val="left"/>
      <w:pPr>
        <w:ind w:left="1440" w:hanging="360"/>
      </w:pPr>
    </w:lvl>
    <w:lvl w:ilvl="2" w:tplc="79374397" w:tentative="1">
      <w:start w:val="1"/>
      <w:numFmt w:val="lowerRoman"/>
      <w:lvlText w:val="%3."/>
      <w:lvlJc w:val="right"/>
      <w:pPr>
        <w:ind w:left="2160" w:hanging="180"/>
      </w:pPr>
    </w:lvl>
    <w:lvl w:ilvl="3" w:tplc="79374397" w:tentative="1">
      <w:start w:val="1"/>
      <w:numFmt w:val="decimal"/>
      <w:lvlText w:val="%4."/>
      <w:lvlJc w:val="left"/>
      <w:pPr>
        <w:ind w:left="2880" w:hanging="360"/>
      </w:pPr>
    </w:lvl>
    <w:lvl w:ilvl="4" w:tplc="79374397" w:tentative="1">
      <w:start w:val="1"/>
      <w:numFmt w:val="lowerLetter"/>
      <w:lvlText w:val="%5."/>
      <w:lvlJc w:val="left"/>
      <w:pPr>
        <w:ind w:left="3600" w:hanging="360"/>
      </w:pPr>
    </w:lvl>
    <w:lvl w:ilvl="5" w:tplc="79374397" w:tentative="1">
      <w:start w:val="1"/>
      <w:numFmt w:val="lowerRoman"/>
      <w:lvlText w:val="%6."/>
      <w:lvlJc w:val="right"/>
      <w:pPr>
        <w:ind w:left="4320" w:hanging="180"/>
      </w:pPr>
    </w:lvl>
    <w:lvl w:ilvl="6" w:tplc="79374397" w:tentative="1">
      <w:start w:val="1"/>
      <w:numFmt w:val="decimal"/>
      <w:lvlText w:val="%7."/>
      <w:lvlJc w:val="left"/>
      <w:pPr>
        <w:ind w:left="5040" w:hanging="360"/>
      </w:pPr>
    </w:lvl>
    <w:lvl w:ilvl="7" w:tplc="79374397" w:tentative="1">
      <w:start w:val="1"/>
      <w:numFmt w:val="lowerLetter"/>
      <w:lvlText w:val="%8."/>
      <w:lvlJc w:val="left"/>
      <w:pPr>
        <w:ind w:left="5760" w:hanging="360"/>
      </w:pPr>
    </w:lvl>
    <w:lvl w:ilvl="8" w:tplc="79374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7">
    <w:multiLevelType w:val="hybridMultilevel"/>
    <w:lvl w:ilvl="0" w:tplc="474277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337">
    <w:abstractNumId w:val="19337"/>
  </w:num>
  <w:num w:numId="19338">
    <w:abstractNumId w:val="19338"/>
  </w:num>
  <w:num w:numId="19339">
    <w:abstractNumId w:val="193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8135563" Type="http://schemas.openxmlformats.org/officeDocument/2006/relationships/comments" Target="comments.xml"/><Relationship Id="rId759430799" Type="http://schemas.microsoft.com/office/2011/relationships/commentsExtended" Target="commentsExtended.xml"/><Relationship Id="rId73736979" Type="http://schemas.openxmlformats.org/officeDocument/2006/relationships/image" Target="media/imgrId73736979.jpg"/><Relationship Id="rId912969bda48fcce47" Type="http://schemas.openxmlformats.org/officeDocument/2006/relationships/image" Target="media/imgrId912969bda48fcce47.jpg"/><Relationship Id="rId309669bda49041e3d" Type="http://schemas.openxmlformats.org/officeDocument/2006/relationships/image" Target="media/imgrId309669bda49041e3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736979" Type="http://schemas.openxmlformats.org/officeDocument/2006/relationships/image" Target="media/imgrId7373697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736979" Type="http://schemas.openxmlformats.org/officeDocument/2006/relationships/image" Target="media/imgrId7373697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736979" Type="http://schemas.openxmlformats.org/officeDocument/2006/relationships/image" Target="media/imgrId7373697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736979" Type="http://schemas.openxmlformats.org/officeDocument/2006/relationships/image" Target="media/imgrId7373697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736979" Type="http://schemas.openxmlformats.org/officeDocument/2006/relationships/image" Target="media/imgrId7373697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736979" Type="http://schemas.openxmlformats.org/officeDocument/2006/relationships/image" Target="media/imgrId7373697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