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42506368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26232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8390432" w:name="ctxt"/>
    <w:bookmarkEnd w:id="9839043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Possible causes and trouble shooting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IMMEDIATELY STOP THE ENGINE WHEN:</w:t>
      </w:r>
    </w:p>
    <w:p>
      <w:pPr>
        <w:numPr>
          <w:ilvl w:val="0"/>
          <w:numId w:val="858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rpm increases and decreases suddenly without being able to control them;</w:t>
      </w:r>
    </w:p>
    <w:p>
      <w:pPr>
        <w:numPr>
          <w:ilvl w:val="0"/>
          <w:numId w:val="858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sudden and unusual noise is heard;</w:t>
      </w:r>
    </w:p>
    <w:p>
      <w:pPr>
        <w:numPr>
          <w:ilvl w:val="0"/>
          <w:numId w:val="858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colour of the exhaust fumes suddenly darkens or turns white;</w:t>
      </w:r>
    </w:p>
    <w:p>
      <w:pPr>
        <w:numPr>
          <w:ilvl w:val="0"/>
          <w:numId w:val="858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pressure warning light or a Warning Lamp turns on during operation;</w:t>
      </w:r>
    </w:p>
    <w:p>
      <w:pPr>
        <w:numPr>
          <w:ilvl w:val="0"/>
          <w:numId w:val="858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coolant temperature warning light turns on during operation.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Tab. 14.1</w:t>
      </w:r>
      <w:r>
        <w:rPr>
          <w:color w:val="00274C"/>
          <w:sz w:val="20"/>
          <w:szCs w:val="20"/>
          <w:u w:val="none"/>
        </w:rPr>
        <w:t xml:space="preserve"> contains the possible causes of some failures, which may occur during operation.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Always perform these simple checks before removing or replacing any part.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6238750" name="name579869bda4c34ebf9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943669bda4c34ebf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85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carry out any checks or operations on the engine when it is running.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inline distT="0" distB="0" distL="0" distR="0">
            <wp:extent cx="6645600" cy="12520800"/>
            <wp:effectExtent b="0" l="0" r="0" t="0"/>
            <wp:docPr id="25730558" name="name106269bda4c368ef7" descr="Tabella_inconvenienti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inconvenienti_EN.jpg"/>
                    <pic:cNvPicPr/>
                  </pic:nvPicPr>
                  <pic:blipFill>
                    <a:blip r:embed="rId604269bda4c368ef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12520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8583">
    <w:multiLevelType w:val="hybridMultilevel"/>
    <w:lvl w:ilvl="0" w:tplc="82818104">
      <w:start w:val="1"/>
      <w:numFmt w:val="decimal"/>
      <w:lvlText w:val="%1."/>
      <w:lvlJc w:val="left"/>
      <w:pPr>
        <w:ind w:left="720" w:hanging="360"/>
      </w:pPr>
    </w:lvl>
    <w:lvl w:ilvl="1" w:tplc="82818104" w:tentative="1">
      <w:start w:val="1"/>
      <w:numFmt w:val="lowerLetter"/>
      <w:lvlText w:val="%2."/>
      <w:lvlJc w:val="left"/>
      <w:pPr>
        <w:ind w:left="1440" w:hanging="360"/>
      </w:pPr>
    </w:lvl>
    <w:lvl w:ilvl="2" w:tplc="82818104" w:tentative="1">
      <w:start w:val="1"/>
      <w:numFmt w:val="lowerRoman"/>
      <w:lvlText w:val="%3."/>
      <w:lvlJc w:val="right"/>
      <w:pPr>
        <w:ind w:left="2160" w:hanging="180"/>
      </w:pPr>
    </w:lvl>
    <w:lvl w:ilvl="3" w:tplc="82818104" w:tentative="1">
      <w:start w:val="1"/>
      <w:numFmt w:val="decimal"/>
      <w:lvlText w:val="%4."/>
      <w:lvlJc w:val="left"/>
      <w:pPr>
        <w:ind w:left="2880" w:hanging="360"/>
      </w:pPr>
    </w:lvl>
    <w:lvl w:ilvl="4" w:tplc="82818104" w:tentative="1">
      <w:start w:val="1"/>
      <w:numFmt w:val="lowerLetter"/>
      <w:lvlText w:val="%5."/>
      <w:lvlJc w:val="left"/>
      <w:pPr>
        <w:ind w:left="3600" w:hanging="360"/>
      </w:pPr>
    </w:lvl>
    <w:lvl w:ilvl="5" w:tplc="82818104" w:tentative="1">
      <w:start w:val="1"/>
      <w:numFmt w:val="lowerRoman"/>
      <w:lvlText w:val="%6."/>
      <w:lvlJc w:val="right"/>
      <w:pPr>
        <w:ind w:left="4320" w:hanging="180"/>
      </w:pPr>
    </w:lvl>
    <w:lvl w:ilvl="6" w:tplc="82818104" w:tentative="1">
      <w:start w:val="1"/>
      <w:numFmt w:val="decimal"/>
      <w:lvlText w:val="%7."/>
      <w:lvlJc w:val="left"/>
      <w:pPr>
        <w:ind w:left="5040" w:hanging="360"/>
      </w:pPr>
    </w:lvl>
    <w:lvl w:ilvl="7" w:tplc="82818104" w:tentative="1">
      <w:start w:val="1"/>
      <w:numFmt w:val="lowerLetter"/>
      <w:lvlText w:val="%8."/>
      <w:lvlJc w:val="left"/>
      <w:pPr>
        <w:ind w:left="5760" w:hanging="360"/>
      </w:pPr>
    </w:lvl>
    <w:lvl w:ilvl="8" w:tplc="828181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82">
    <w:multiLevelType w:val="hybridMultilevel"/>
    <w:lvl w:ilvl="0" w:tplc="26948194">
      <w:start w:val="1"/>
      <w:numFmt w:val="decimal"/>
      <w:lvlText w:val="%1."/>
      <w:lvlJc w:val="left"/>
      <w:pPr>
        <w:ind w:left="720" w:hanging="360"/>
      </w:pPr>
    </w:lvl>
    <w:lvl w:ilvl="1" w:tplc="26948194" w:tentative="1">
      <w:start w:val="1"/>
      <w:numFmt w:val="lowerLetter"/>
      <w:lvlText w:val="%2."/>
      <w:lvlJc w:val="left"/>
      <w:pPr>
        <w:ind w:left="1440" w:hanging="360"/>
      </w:pPr>
    </w:lvl>
    <w:lvl w:ilvl="2" w:tplc="26948194" w:tentative="1">
      <w:start w:val="1"/>
      <w:numFmt w:val="lowerRoman"/>
      <w:lvlText w:val="%3."/>
      <w:lvlJc w:val="right"/>
      <w:pPr>
        <w:ind w:left="2160" w:hanging="180"/>
      </w:pPr>
    </w:lvl>
    <w:lvl w:ilvl="3" w:tplc="26948194" w:tentative="1">
      <w:start w:val="1"/>
      <w:numFmt w:val="decimal"/>
      <w:lvlText w:val="%4."/>
      <w:lvlJc w:val="left"/>
      <w:pPr>
        <w:ind w:left="2880" w:hanging="360"/>
      </w:pPr>
    </w:lvl>
    <w:lvl w:ilvl="4" w:tplc="26948194" w:tentative="1">
      <w:start w:val="1"/>
      <w:numFmt w:val="lowerLetter"/>
      <w:lvlText w:val="%5."/>
      <w:lvlJc w:val="left"/>
      <w:pPr>
        <w:ind w:left="3600" w:hanging="360"/>
      </w:pPr>
    </w:lvl>
    <w:lvl w:ilvl="5" w:tplc="26948194" w:tentative="1">
      <w:start w:val="1"/>
      <w:numFmt w:val="lowerRoman"/>
      <w:lvlText w:val="%6."/>
      <w:lvlJc w:val="right"/>
      <w:pPr>
        <w:ind w:left="4320" w:hanging="180"/>
      </w:pPr>
    </w:lvl>
    <w:lvl w:ilvl="6" w:tplc="26948194" w:tentative="1">
      <w:start w:val="1"/>
      <w:numFmt w:val="decimal"/>
      <w:lvlText w:val="%7."/>
      <w:lvlJc w:val="left"/>
      <w:pPr>
        <w:ind w:left="5040" w:hanging="360"/>
      </w:pPr>
    </w:lvl>
    <w:lvl w:ilvl="7" w:tplc="26948194" w:tentative="1">
      <w:start w:val="1"/>
      <w:numFmt w:val="lowerLetter"/>
      <w:lvlText w:val="%8."/>
      <w:lvlJc w:val="left"/>
      <w:pPr>
        <w:ind w:left="5760" w:hanging="360"/>
      </w:pPr>
    </w:lvl>
    <w:lvl w:ilvl="8" w:tplc="269481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81">
    <w:multiLevelType w:val="hybridMultilevel"/>
    <w:lvl w:ilvl="0" w:tplc="644626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8581">
    <w:abstractNumId w:val="8581"/>
  </w:num>
  <w:num w:numId="8582">
    <w:abstractNumId w:val="8582"/>
  </w:num>
  <w:num w:numId="8583">
    <w:abstractNumId w:val="858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06066239" Type="http://schemas.openxmlformats.org/officeDocument/2006/relationships/comments" Target="comments.xml"/><Relationship Id="rId946274421" Type="http://schemas.microsoft.com/office/2011/relationships/commentsExtended" Target="commentsExtended.xml"/><Relationship Id="rId32623253" Type="http://schemas.openxmlformats.org/officeDocument/2006/relationships/image" Target="media/imgrId32623253.jpg"/><Relationship Id="rId943669bda4c34ebf4" Type="http://schemas.openxmlformats.org/officeDocument/2006/relationships/image" Target="media/imgrId943669bda4c34ebf4.jpg"/><Relationship Id="rId604269bda4c368ef2" Type="http://schemas.openxmlformats.org/officeDocument/2006/relationships/image" Target="media/imgrId604269bda4c368ef2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2623253" Type="http://schemas.openxmlformats.org/officeDocument/2006/relationships/image" Target="media/imgrId3262325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2623253" Type="http://schemas.openxmlformats.org/officeDocument/2006/relationships/image" Target="media/imgrId3262325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2623253" Type="http://schemas.openxmlformats.org/officeDocument/2006/relationships/image" Target="media/imgrId3262325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2623253" Type="http://schemas.openxmlformats.org/officeDocument/2006/relationships/image" Target="media/imgrId3262325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2623253" Type="http://schemas.openxmlformats.org/officeDocument/2006/relationships/image" Target="media/imgrId3262325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2623253" Type="http://schemas.openxmlformats.org/officeDocument/2006/relationships/image" Target="media/imgrId3262325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