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065712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7559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518966" w:name="ctxt"/>
    <w:bookmarkEnd w:id="555189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712032" name="name676569bdcffc0495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97369bdcffc049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79757128" name="name555669bdcffc0c29a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12569bdcffc0c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124969bdcffc0c9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586569bdcffc0cc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602769bdcffc0d2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21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153369bdcffc0d9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766769bdcffc0da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Gruppo EGR Cooler</w:t>
            </w:r>
          </w:p>
          <w:p>
            <w:pPr>
              <w:numPr>
                <w:ilvl w:val="0"/>
                <w:numId w:val="2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 </w:t>
            </w:r>
            <w:hyperlink r:id="rId435969bdcffc0e6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25320" name="name674969bdcffc19445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403769bdcffc19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 ( </w:t>
            </w:r>
            <w:hyperlink r:id="rId705269bdcffc19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86805" name="name955669bdcffc24e39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450769bdcffc24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0269bdcffc269e9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81572" name="name849369bdcffc30180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791469bdcffc30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Valvola EGR</w:t>
            </w:r>
          </w:p>
          <w:p>
            <w:pPr>
              <w:numPr>
                <w:ilvl w:val="0"/>
                <w:numId w:val="2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solamente le due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malfunzionamento, la valvola EGR non è riparabile ma và sostituita.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64570" name="name342669bdcffc3c2b8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602269bdcffc3c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02824" name="name359069bdcffc4730b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675369bdcffc47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26262" name="name856269bdcffc4cf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469bdcffc4c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il </w:t>
            </w:r>
            <w:hyperlink r:id="rId942069bdcffc4d8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allo smontaggio.</w:t>
            </w:r>
          </w:p>
          <w:p/>
          <w:p/>
          <w:p>
            <w:pPr>
              <w:numPr>
                <w:ilvl w:val="0"/>
                <w:numId w:val="2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414679" name="name472169bdcffc5a00c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566569bdcffc5a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10203" name="name192869bdcffc655a5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417769bdcffc65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e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24332" name="name210769bdcffc70846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769569bdcffc70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34852" name="name516569bdcffc7caea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238969bdcffc7c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 </w:t>
            </w:r>
            <w:hyperlink r:id="rId425869bdcffc7d8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51958" name="name838569bdcffc87f27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126669bdcffc87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83456" name="name498569bdcffc8dd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069bdcffc8d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>
            <w:pPr>
              <w:numPr>
                <w:ilvl w:val="0"/>
                <w:numId w:val="2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27912993" name="name612869bdcffc979ce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817269bdcffc97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Cinghia e alternatore</w:t>
            </w:r>
          </w:p>
          <w:p>
            <w:pPr>
              <w:numPr>
                <w:ilvl w:val="0"/>
                <w:numId w:val="2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e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25136" name="name802069bdcffc9ce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569bdcffc9c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La cinghia deve essere tassativamente sostituita, ad ogni smontaggio, anche se non ha raggiunto le ore previste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829635" name="name930969bdcffca5a0b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851469bdcffca5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23198" name="name994269bdcffcac3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269bdcffcac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756523" name="name247369bdcffcb3b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2169bdcffcb3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09432" name="name377969bdcffcbd096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886169bdcffcbd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Sensore temperatura acqua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578272" name="name199269bdcffcc2fb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9669bdcffcc2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397161" name="name806969bdcffccc1ee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671369bdcffccc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Sensore di giri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63612" name="name839069bdcffcd260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5369bdcffcd2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3569bdcffcd3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24769bdcffcd39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61459" name="name899669bdcffcdf4e9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288369bdcffcdf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Sensore di fase su albero a camme</w:t>
            </w:r>
          </w:p>
          <w:p>
            <w:pPr>
              <w:numPr>
                <w:ilvl w:val="0"/>
                <w:numId w:val="2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( </w:t>
            </w:r>
            <w:hyperlink r:id="rId375969bdcffce00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28464" name="name483469bdcffceace3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190869bdcffcea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Sensore T-MAP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632142" name="name305269bdcffcf0bc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5269bdcffcf0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9469bdcffcf1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79062" name="name962669bdcffd05876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459069bdcffd05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814028" name="name649869bdcffd0bc1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3869bdcffd0b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89557" name="name687369bdcffd0fbb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38369bdcffd0f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87906" name="name959769bdcffd1becc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223369bdcffd1b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92025" name="name417869bdcffd28744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920469bdcffd28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87291" name="name626469bdcffd339e7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616569bdcffd33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86795" name="name717269bdcffd3ecc0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563269bdcffd3e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19578" name="name234269bdcffd4afc4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852369bdcffd4a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Manicotti Oil Cooler</w:t>
            </w:r>
          </w:p>
          <w:p/>
          <w:p/>
          <w:p>
            <w:pPr>
              <w:numPr>
                <w:ilvl w:val="0"/>
                <w:numId w:val="2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380769bdcffd4c3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83128" name="name241469bdcffd565af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124169bdcffd56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20804" name="name501369bdcffd61733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208369bdcffd61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77888" name="name192969bdcffd678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869bdcffd67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2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3735" name="name144069bdcffd74787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939369bdcffd74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Valvola termostatica</w:t>
            </w:r>
          </w:p>
          <w:p>
            <w:pPr>
              <w:numPr>
                <w:ilvl w:val="0"/>
                <w:numId w:val="2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53880" name="name220969bdcffd7a9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469bdcffd7a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438269bdcffd7b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53516" name="name758869bdcffd87a5b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351369bdcffd87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senso orario.</w:t>
            </w:r>
          </w:p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puleggia motrice e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544093" name="name559669bdcffd93034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735169bdcffd93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786365" name="name575469bdcffd96f2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3069bdcffd96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2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44676" name="name510069bdcffda2432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516769bdcffda2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Coperchio carico olio su carter distribuzione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245187" name="name188869bdcffda863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3869bdcffda8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29169bdcffda9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6490" name="name674269bdcffdb5bce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756969bdcffdb5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Carter distribuzione</w:t>
            </w:r>
          </w:p>
          <w:p/>
          <w:p/>
          <w:p>
            <w:pPr>
              <w:numPr>
                <w:ilvl w:val="0"/>
                <w:numId w:val="2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rivolta verso l'alto).</w:t>
            </w:r>
          </w:p>
          <w:p>
            <w:pPr>
              <w:numPr>
                <w:ilvl w:val="0"/>
                <w:numId w:val="2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5616" name="name941969bdcffdc1ee2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290469bdcffdc1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19037" name="name492669bdcffdc5c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269bdcffdc5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4469bdcffdc71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825" name="name351769bdcffdcfce5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223369bdcffdcf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679" name="name491169bdcffddad55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888869bdcffdda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Gruppo Oil Cooler e filtro olio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65380" name="name761269bdcffde191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3669bdcffde1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24597" name="name584869bdcffdee826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363169bdcffdee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 della cartuccia olio, riferirsi alle operazioni del </w:t>
            </w:r>
            <w:hyperlink r:id="rId963769bdcffdef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18990" name="name815669bdcffe02194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596269bdcffe02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Gruppo separatore vapori olio</w:t>
            </w:r>
          </w:p>
          <w:p/>
          <w:p/>
          <w:p>
            <w:pPr>
              <w:numPr>
                <w:ilvl w:val="0"/>
                <w:numId w:val="2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04148" name="name590069bdcffe0d5b9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470169bdcffe0d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53899" name="name190669bdcffe18968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141469bdcffe18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240269bdcffe19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402344" name="name141869bdcffe24381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489969bdcffe24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867969bdcffe24b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050272" name="name411069bdcffe2fbe8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781469bdcffe2f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Tubi rifiuto carburante</w:t>
            </w:r>
          </w:p>
          <w:p/>
          <w:p/>
          <w:p>
            <w:pPr>
              <w:numPr>
                <w:ilvl w:val="0"/>
                <w:numId w:val="2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30849" name="name860369bdcffe35f5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00469bdcffe35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sostituire le clip.</w:t>
            </w:r>
          </w:p>
          <w:p/>
          <w:p/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distributore rifiuto.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raccordo rifiuto carburante.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rispettive guarnizioni e inserire il cappuccio sulla valvola sovrapressione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rifiuto carburante.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41334" name="name385469bdcffe43166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864569bdcffe43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092330" name="name397269bdcffe4e502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282669bdcffe4e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Tubi mandata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65334" name="name792069bdcffe547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769bdcffe54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con gli appositi tappi, ogni apertura dei raccordi di entrata e rifiuto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onde evitare l'ingresso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92780" name="name894569bdcffe61428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273169bdcffe6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18454" name="name717569bdcffe67e2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71569bdcffe67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228669bdcffe687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definitivamente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rimuovere i tubi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5298007" name="name444769bdcffe7518c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543669bdcffe75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Proteggere in modo adeguato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urti, umidità e da fonti di temperature elevate. Il Common Rail non è riparabile nelle sue parti interne.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26870" name="name301569bdcffe7a9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469bdcffe7a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511669bdcffe7b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Common Rail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521886" name="name268669bdcffe87929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384869bdcffe87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51070" name="name490069bdcffe8d9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869bdcffe8d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uno o più elettroiniettori devono essere sostituiti, i nuovi dati di taratura devono essere inseriti all'interno della centralina ECU tramite specifico strumento ( </w:t>
            </w:r>
            <w:hyperlink r:id="rId405969bdcffe8e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rimuoverle con le rispettive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(34 mm), eseguendo piccole rotazioni per sbloccare il componente.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696769bdcffe905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99421" name="name472169bdcffe9ae9c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185869bdcffe9a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34391" name="name355269bdcffea6135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992269bdcffea6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86302" name="name173569bdcffeac76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6269bdcffeac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62070" name="name892569bdcffeb8aff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918769bdcffeb8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46264" name="name705969bdcffebf5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969bdcffebf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182269bdcffebf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806169bdcffec08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iniezione..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276969bdcffec1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sull'estrattore per disaccoppiare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iniezione e rimuovere 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482669bdcffec2f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191231" name="name716069bdcffeccf42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564269bdcffecc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2020" name="name338469bdcffed800e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360969bdcffed8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20279" name="name160569bdcffee09cc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231869bdcffee0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52030" name="name158469bdcffee8787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239369bdcffee8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62680" name="name829169bdcffeed5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769bdcffee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672969bdcffeedd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92869bdcffeee0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2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916469bdcffeeea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2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33884" name="name182169bdcfff00fc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15669bdcfff00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>
            <w:pPr>
              <w:numPr>
                <w:ilvl w:val="0"/>
                <w:numId w:val="2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724369bdcfff01e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702669bdcfff024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621869bdcfff02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92297" name="name919969bdcfff0b2a3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388869bdcfff0b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Campana di flangiatura</w:t>
            </w:r>
          </w:p>
          <w:p>
            <w:pPr>
              <w:numPr>
                <w:ilvl w:val="0"/>
                <w:numId w:val="2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48465" name="name480469bdcfff0fe9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21069bdcfff0f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28113" name="name314669bdcfff19fd8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530069bdcfff19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Cappello bilancieri</w:t>
            </w:r>
          </w:p>
          <w:p>
            <w:pPr>
              <w:numPr>
                <w:ilvl w:val="0"/>
                <w:numId w:val="2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415676" name="name316769bdcfff21d66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973169bdcfff21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Perno bilancieri</w:t>
            </w:r>
          </w:p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32636" name="name423269bdcfff295a3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941969bdcfff29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232089" name="name183069bdcfff2e68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1669bdcfff2e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12793" name="name614069bdcfff380ad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265369bdcfff38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Aste e ponti valvole</w:t>
            </w:r>
          </w:p>
          <w:p>
            <w:pPr>
              <w:numPr>
                <w:ilvl w:val="0"/>
                <w:numId w:val="2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75476" name="name353469bdcfff4061c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629769bdcfff40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23811" name="name791069bdcfff455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369bdcfff45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/>
          <w:p/>
          <w:p>
            <w:pPr>
              <w:numPr>
                <w:ilvl w:val="0"/>
                <w:numId w:val="2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56639" name="name728769bdcfff4a3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1469bdcfff4a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 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82822" name="name231369bdcfff5387b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645969bdcfff53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595403" name="name434669bdcfff5ad81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981869bdcfff5a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122874" name="name445969bdcfff602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8169bdcfff60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853869bdcfff60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21769bdcfff612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01218" name="name541569bdcfff6a5a8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702269bdcfff6a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536569bdcfff6ac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una calamita.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89622" name="name465769bdcfff7228d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526869bdcfff72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29556" name="name747469bdcfff773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769bdcfff77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79977" name="name817869bdcfff811ba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140669bdcfff81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Canotti 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508549" name="name270769bdcfff8655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3769bdcfff86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40599" name="name563869bdcfff9070f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705469bdcfff90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Guarnizione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165401" name="name170469bdcfff9560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1469bdcfff95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19091" name="name522669bdcfff9b788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831069bdcfff9b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543792" name="name547969bdcfff9eb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1769bdcfff9e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2315634" name="name102269bdcfffa6bbf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520269bdcfffa6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Coppa olio</w:t>
            </w:r>
          </w:p>
          <w:p>
            <w:pPr>
              <w:numPr>
                <w:ilvl w:val="0"/>
                <w:numId w:val="2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0764785" name="name244269bdcfffae8ff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942369bdcfffae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Tubo aspirazione olio</w:t>
            </w:r>
          </w:p>
          <w:p>
            <w:pPr>
              <w:numPr>
                <w:ilvl w:val="0"/>
                <w:numId w:val="2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07666" name="name162969bdcfffb680d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134669bdcfffb6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Tubi vapori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427595" name="name564369bdcfffbba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9369bdcfffbb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41147" name="name297869bdcfffc171d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118969bdcfffc1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Flangia guarnizione albero a gomito</w:t>
            </w:r>
          </w:p>
          <w:p>
            <w:pPr>
              <w:numPr>
                <w:ilvl w:val="0"/>
                <w:numId w:val="2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97687" name="name749269bdcfffc9bbe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639569bdcfffc9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Gruppo pistone/biella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21009" name="name886069bdcfffcef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969bdcfffce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7.70a.</w:t>
            </w:r>
          </w:p>
          <w:p/>
          <w:p/>
          <w:p>
            <w:pPr>
              <w:numPr>
                <w:ilvl w:val="0"/>
                <w:numId w:val="2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67996573" name="name679069bdcfffd8f9b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667569bdcfffd8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6871630" name="name945069bdcfffe4562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67169bdcfffe4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740291" name="name454169bdcffff16e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175269bdcffff1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68542353" name="name640069bdd00007b7d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640069bdd00007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2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3248935" name="name506269bdd00013003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627869bdd00012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27570" name="name181969bdd0001855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0369bdd00018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486385" name="name195669bdd000215dd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612169bdd000215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Semi-basamento inferiore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CILINDRI</w:t>
            </w:r>
          </w:p>
          <w:p>
            <w:pPr>
              <w:numPr>
                <w:ilvl w:val="0"/>
                <w:numId w:val="2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52219258" name="name291969bdd0002e820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449469bdd0002e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numPr>
                <w:ilvl w:val="0"/>
                <w:numId w:val="2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26073799" name="name348869bdd0003ad80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611169bdd0003a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Rimuovere:</w:t>
            </w:r>
          </w:p>
          <w:p/>
          <w:p/>
          <w:p>
            <w:pPr>
              <w:numPr>
                <w:ilvl w:val="0"/>
                <w:numId w:val="2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957643" name="name311469bdd00043d60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651969bdd00043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235768" name="name312169bdd00048c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2769bdd00048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16110" name="name841369bdd000507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169bdd00050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84113" name="name610469bdd0005633b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890669bdd00056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814972" name="name742969bdd0005bb1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9969bdd0005bb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07599" name="name721169bdd00061400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956369bdd00061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Spruzzatori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794607" name="name708569bdd0006751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9769bdd00067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45644" name="name744569bdd0006d646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101469bdd0006d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Albero a camme</w:t>
            </w:r>
          </w:p>
          <w:p>
            <w:pPr>
              <w:numPr>
                <w:ilvl w:val="0"/>
                <w:numId w:val="2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88870" name="name202169bdd000756e5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708769bdd00075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Punterie albero a camme</w:t>
            </w:r>
          </w:p>
          <w:p>
            <w:pPr>
              <w:numPr>
                <w:ilvl w:val="0"/>
                <w:numId w:val="2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61338" name="name892669bdd0007c333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372069bdd0007c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Bronzine di banco</w:t>
            </w:r>
          </w:p>
          <w:p>
            <w:pPr>
              <w:numPr>
                <w:ilvl w:val="0"/>
                <w:numId w:val="2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62392" name="name768269bdd000823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8669bdd00082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52569" name="name679069bdd0008bb8d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235369bdd0008b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97969" name="name598069bdd00094bc7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827169bdd00094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456296" name="name113869bdd00098e1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9569bdd00098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17033" name="name912569bdd0009f482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946869bdd0009f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916">
    <w:multiLevelType w:val="hybridMultilevel"/>
    <w:lvl w:ilvl="0" w:tplc="13186760">
      <w:start w:val="1"/>
      <w:numFmt w:val="decimal"/>
      <w:lvlText w:val="%1."/>
      <w:lvlJc w:val="left"/>
      <w:pPr>
        <w:ind w:left="720" w:hanging="360"/>
      </w:pPr>
    </w:lvl>
    <w:lvl w:ilvl="1" w:tplc="13186760" w:tentative="1">
      <w:start w:val="1"/>
      <w:numFmt w:val="lowerLetter"/>
      <w:lvlText w:val="%2."/>
      <w:lvlJc w:val="left"/>
      <w:pPr>
        <w:ind w:left="1440" w:hanging="360"/>
      </w:pPr>
    </w:lvl>
    <w:lvl w:ilvl="2" w:tplc="13186760" w:tentative="1">
      <w:start w:val="1"/>
      <w:numFmt w:val="lowerRoman"/>
      <w:lvlText w:val="%3."/>
      <w:lvlJc w:val="right"/>
      <w:pPr>
        <w:ind w:left="2160" w:hanging="180"/>
      </w:pPr>
    </w:lvl>
    <w:lvl w:ilvl="3" w:tplc="13186760" w:tentative="1">
      <w:start w:val="1"/>
      <w:numFmt w:val="decimal"/>
      <w:lvlText w:val="%4."/>
      <w:lvlJc w:val="left"/>
      <w:pPr>
        <w:ind w:left="2880" w:hanging="360"/>
      </w:pPr>
    </w:lvl>
    <w:lvl w:ilvl="4" w:tplc="13186760" w:tentative="1">
      <w:start w:val="1"/>
      <w:numFmt w:val="lowerLetter"/>
      <w:lvlText w:val="%5."/>
      <w:lvlJc w:val="left"/>
      <w:pPr>
        <w:ind w:left="3600" w:hanging="360"/>
      </w:pPr>
    </w:lvl>
    <w:lvl w:ilvl="5" w:tplc="13186760" w:tentative="1">
      <w:start w:val="1"/>
      <w:numFmt w:val="lowerRoman"/>
      <w:lvlText w:val="%6."/>
      <w:lvlJc w:val="right"/>
      <w:pPr>
        <w:ind w:left="4320" w:hanging="180"/>
      </w:pPr>
    </w:lvl>
    <w:lvl w:ilvl="6" w:tplc="13186760" w:tentative="1">
      <w:start w:val="1"/>
      <w:numFmt w:val="decimal"/>
      <w:lvlText w:val="%7."/>
      <w:lvlJc w:val="left"/>
      <w:pPr>
        <w:ind w:left="5040" w:hanging="360"/>
      </w:pPr>
    </w:lvl>
    <w:lvl w:ilvl="7" w:tplc="13186760" w:tentative="1">
      <w:start w:val="1"/>
      <w:numFmt w:val="lowerLetter"/>
      <w:lvlText w:val="%8."/>
      <w:lvlJc w:val="left"/>
      <w:pPr>
        <w:ind w:left="5760" w:hanging="360"/>
      </w:pPr>
    </w:lvl>
    <w:lvl w:ilvl="8" w:tplc="13186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5">
    <w:multiLevelType w:val="hybridMultilevel"/>
    <w:lvl w:ilvl="0" w:tplc="46174470">
      <w:start w:val="1"/>
      <w:numFmt w:val="decimal"/>
      <w:lvlText w:val="%1."/>
      <w:lvlJc w:val="left"/>
      <w:pPr>
        <w:ind w:left="720" w:hanging="360"/>
      </w:pPr>
    </w:lvl>
    <w:lvl w:ilvl="1" w:tplc="46174470" w:tentative="1">
      <w:start w:val="1"/>
      <w:numFmt w:val="lowerLetter"/>
      <w:lvlText w:val="%2."/>
      <w:lvlJc w:val="left"/>
      <w:pPr>
        <w:ind w:left="1440" w:hanging="360"/>
      </w:pPr>
    </w:lvl>
    <w:lvl w:ilvl="2" w:tplc="46174470" w:tentative="1">
      <w:start w:val="1"/>
      <w:numFmt w:val="lowerRoman"/>
      <w:lvlText w:val="%3."/>
      <w:lvlJc w:val="right"/>
      <w:pPr>
        <w:ind w:left="2160" w:hanging="180"/>
      </w:pPr>
    </w:lvl>
    <w:lvl w:ilvl="3" w:tplc="46174470" w:tentative="1">
      <w:start w:val="1"/>
      <w:numFmt w:val="decimal"/>
      <w:lvlText w:val="%4."/>
      <w:lvlJc w:val="left"/>
      <w:pPr>
        <w:ind w:left="2880" w:hanging="360"/>
      </w:pPr>
    </w:lvl>
    <w:lvl w:ilvl="4" w:tplc="46174470" w:tentative="1">
      <w:start w:val="1"/>
      <w:numFmt w:val="lowerLetter"/>
      <w:lvlText w:val="%5."/>
      <w:lvlJc w:val="left"/>
      <w:pPr>
        <w:ind w:left="3600" w:hanging="360"/>
      </w:pPr>
    </w:lvl>
    <w:lvl w:ilvl="5" w:tplc="46174470" w:tentative="1">
      <w:start w:val="1"/>
      <w:numFmt w:val="lowerRoman"/>
      <w:lvlText w:val="%6."/>
      <w:lvlJc w:val="right"/>
      <w:pPr>
        <w:ind w:left="4320" w:hanging="180"/>
      </w:pPr>
    </w:lvl>
    <w:lvl w:ilvl="6" w:tplc="46174470" w:tentative="1">
      <w:start w:val="1"/>
      <w:numFmt w:val="decimal"/>
      <w:lvlText w:val="%7."/>
      <w:lvlJc w:val="left"/>
      <w:pPr>
        <w:ind w:left="5040" w:hanging="360"/>
      </w:pPr>
    </w:lvl>
    <w:lvl w:ilvl="7" w:tplc="46174470" w:tentative="1">
      <w:start w:val="1"/>
      <w:numFmt w:val="lowerLetter"/>
      <w:lvlText w:val="%8."/>
      <w:lvlJc w:val="left"/>
      <w:pPr>
        <w:ind w:left="5760" w:hanging="360"/>
      </w:pPr>
    </w:lvl>
    <w:lvl w:ilvl="8" w:tplc="46174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4">
    <w:multiLevelType w:val="hybridMultilevel"/>
    <w:lvl w:ilvl="0" w:tplc="52759225">
      <w:start w:val="1"/>
      <w:numFmt w:val="decimal"/>
      <w:lvlText w:val="%1."/>
      <w:lvlJc w:val="left"/>
      <w:pPr>
        <w:ind w:left="720" w:hanging="360"/>
      </w:pPr>
    </w:lvl>
    <w:lvl w:ilvl="1" w:tplc="52759225" w:tentative="1">
      <w:start w:val="1"/>
      <w:numFmt w:val="lowerLetter"/>
      <w:lvlText w:val="%2."/>
      <w:lvlJc w:val="left"/>
      <w:pPr>
        <w:ind w:left="1440" w:hanging="360"/>
      </w:pPr>
    </w:lvl>
    <w:lvl w:ilvl="2" w:tplc="52759225" w:tentative="1">
      <w:start w:val="1"/>
      <w:numFmt w:val="lowerRoman"/>
      <w:lvlText w:val="%3."/>
      <w:lvlJc w:val="right"/>
      <w:pPr>
        <w:ind w:left="2160" w:hanging="180"/>
      </w:pPr>
    </w:lvl>
    <w:lvl w:ilvl="3" w:tplc="52759225" w:tentative="1">
      <w:start w:val="1"/>
      <w:numFmt w:val="decimal"/>
      <w:lvlText w:val="%4."/>
      <w:lvlJc w:val="left"/>
      <w:pPr>
        <w:ind w:left="2880" w:hanging="360"/>
      </w:pPr>
    </w:lvl>
    <w:lvl w:ilvl="4" w:tplc="52759225" w:tentative="1">
      <w:start w:val="1"/>
      <w:numFmt w:val="lowerLetter"/>
      <w:lvlText w:val="%5."/>
      <w:lvlJc w:val="left"/>
      <w:pPr>
        <w:ind w:left="3600" w:hanging="360"/>
      </w:pPr>
    </w:lvl>
    <w:lvl w:ilvl="5" w:tplc="52759225" w:tentative="1">
      <w:start w:val="1"/>
      <w:numFmt w:val="lowerRoman"/>
      <w:lvlText w:val="%6."/>
      <w:lvlJc w:val="right"/>
      <w:pPr>
        <w:ind w:left="4320" w:hanging="180"/>
      </w:pPr>
    </w:lvl>
    <w:lvl w:ilvl="6" w:tplc="52759225" w:tentative="1">
      <w:start w:val="1"/>
      <w:numFmt w:val="decimal"/>
      <w:lvlText w:val="%7."/>
      <w:lvlJc w:val="left"/>
      <w:pPr>
        <w:ind w:left="5040" w:hanging="360"/>
      </w:pPr>
    </w:lvl>
    <w:lvl w:ilvl="7" w:tplc="52759225" w:tentative="1">
      <w:start w:val="1"/>
      <w:numFmt w:val="lowerLetter"/>
      <w:lvlText w:val="%8."/>
      <w:lvlJc w:val="left"/>
      <w:pPr>
        <w:ind w:left="5760" w:hanging="360"/>
      </w:pPr>
    </w:lvl>
    <w:lvl w:ilvl="8" w:tplc="52759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3">
    <w:multiLevelType w:val="hybridMultilevel"/>
    <w:lvl w:ilvl="0" w:tplc="40801055">
      <w:start w:val="1"/>
      <w:numFmt w:val="decimal"/>
      <w:lvlText w:val="%1."/>
      <w:lvlJc w:val="left"/>
      <w:pPr>
        <w:ind w:left="720" w:hanging="360"/>
      </w:pPr>
    </w:lvl>
    <w:lvl w:ilvl="1" w:tplc="40801055" w:tentative="1">
      <w:start w:val="1"/>
      <w:numFmt w:val="lowerLetter"/>
      <w:lvlText w:val="%2."/>
      <w:lvlJc w:val="left"/>
      <w:pPr>
        <w:ind w:left="1440" w:hanging="360"/>
      </w:pPr>
    </w:lvl>
    <w:lvl w:ilvl="2" w:tplc="40801055" w:tentative="1">
      <w:start w:val="1"/>
      <w:numFmt w:val="lowerRoman"/>
      <w:lvlText w:val="%3."/>
      <w:lvlJc w:val="right"/>
      <w:pPr>
        <w:ind w:left="2160" w:hanging="180"/>
      </w:pPr>
    </w:lvl>
    <w:lvl w:ilvl="3" w:tplc="40801055" w:tentative="1">
      <w:start w:val="1"/>
      <w:numFmt w:val="decimal"/>
      <w:lvlText w:val="%4."/>
      <w:lvlJc w:val="left"/>
      <w:pPr>
        <w:ind w:left="2880" w:hanging="360"/>
      </w:pPr>
    </w:lvl>
    <w:lvl w:ilvl="4" w:tplc="40801055" w:tentative="1">
      <w:start w:val="1"/>
      <w:numFmt w:val="lowerLetter"/>
      <w:lvlText w:val="%5."/>
      <w:lvlJc w:val="left"/>
      <w:pPr>
        <w:ind w:left="3600" w:hanging="360"/>
      </w:pPr>
    </w:lvl>
    <w:lvl w:ilvl="5" w:tplc="40801055" w:tentative="1">
      <w:start w:val="1"/>
      <w:numFmt w:val="lowerRoman"/>
      <w:lvlText w:val="%6."/>
      <w:lvlJc w:val="right"/>
      <w:pPr>
        <w:ind w:left="4320" w:hanging="180"/>
      </w:pPr>
    </w:lvl>
    <w:lvl w:ilvl="6" w:tplc="40801055" w:tentative="1">
      <w:start w:val="1"/>
      <w:numFmt w:val="decimal"/>
      <w:lvlText w:val="%7."/>
      <w:lvlJc w:val="left"/>
      <w:pPr>
        <w:ind w:left="5040" w:hanging="360"/>
      </w:pPr>
    </w:lvl>
    <w:lvl w:ilvl="7" w:tplc="40801055" w:tentative="1">
      <w:start w:val="1"/>
      <w:numFmt w:val="lowerLetter"/>
      <w:lvlText w:val="%8."/>
      <w:lvlJc w:val="left"/>
      <w:pPr>
        <w:ind w:left="5760" w:hanging="360"/>
      </w:pPr>
    </w:lvl>
    <w:lvl w:ilvl="8" w:tplc="40801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2">
    <w:multiLevelType w:val="hybridMultilevel"/>
    <w:lvl w:ilvl="0" w:tplc="38899480">
      <w:start w:val="1"/>
      <w:numFmt w:val="decimal"/>
      <w:lvlText w:val="%1."/>
      <w:lvlJc w:val="left"/>
      <w:pPr>
        <w:ind w:left="720" w:hanging="360"/>
      </w:pPr>
    </w:lvl>
    <w:lvl w:ilvl="1" w:tplc="38899480" w:tentative="1">
      <w:start w:val="1"/>
      <w:numFmt w:val="lowerLetter"/>
      <w:lvlText w:val="%2."/>
      <w:lvlJc w:val="left"/>
      <w:pPr>
        <w:ind w:left="1440" w:hanging="360"/>
      </w:pPr>
    </w:lvl>
    <w:lvl w:ilvl="2" w:tplc="38899480" w:tentative="1">
      <w:start w:val="1"/>
      <w:numFmt w:val="lowerRoman"/>
      <w:lvlText w:val="%3."/>
      <w:lvlJc w:val="right"/>
      <w:pPr>
        <w:ind w:left="2160" w:hanging="180"/>
      </w:pPr>
    </w:lvl>
    <w:lvl w:ilvl="3" w:tplc="38899480" w:tentative="1">
      <w:start w:val="1"/>
      <w:numFmt w:val="decimal"/>
      <w:lvlText w:val="%4."/>
      <w:lvlJc w:val="left"/>
      <w:pPr>
        <w:ind w:left="2880" w:hanging="360"/>
      </w:pPr>
    </w:lvl>
    <w:lvl w:ilvl="4" w:tplc="38899480" w:tentative="1">
      <w:start w:val="1"/>
      <w:numFmt w:val="lowerLetter"/>
      <w:lvlText w:val="%5."/>
      <w:lvlJc w:val="left"/>
      <w:pPr>
        <w:ind w:left="3600" w:hanging="360"/>
      </w:pPr>
    </w:lvl>
    <w:lvl w:ilvl="5" w:tplc="38899480" w:tentative="1">
      <w:start w:val="1"/>
      <w:numFmt w:val="lowerRoman"/>
      <w:lvlText w:val="%6."/>
      <w:lvlJc w:val="right"/>
      <w:pPr>
        <w:ind w:left="4320" w:hanging="180"/>
      </w:pPr>
    </w:lvl>
    <w:lvl w:ilvl="6" w:tplc="38899480" w:tentative="1">
      <w:start w:val="1"/>
      <w:numFmt w:val="decimal"/>
      <w:lvlText w:val="%7."/>
      <w:lvlJc w:val="left"/>
      <w:pPr>
        <w:ind w:left="5040" w:hanging="360"/>
      </w:pPr>
    </w:lvl>
    <w:lvl w:ilvl="7" w:tplc="38899480" w:tentative="1">
      <w:start w:val="1"/>
      <w:numFmt w:val="lowerLetter"/>
      <w:lvlText w:val="%8."/>
      <w:lvlJc w:val="left"/>
      <w:pPr>
        <w:ind w:left="5760" w:hanging="360"/>
      </w:pPr>
    </w:lvl>
    <w:lvl w:ilvl="8" w:tplc="38899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1">
    <w:multiLevelType w:val="hybridMultilevel"/>
    <w:lvl w:ilvl="0" w:tplc="48153489">
      <w:start w:val="1"/>
      <w:numFmt w:val="decimal"/>
      <w:lvlText w:val="%1."/>
      <w:lvlJc w:val="left"/>
      <w:pPr>
        <w:ind w:left="720" w:hanging="360"/>
      </w:pPr>
    </w:lvl>
    <w:lvl w:ilvl="1" w:tplc="48153489" w:tentative="1">
      <w:start w:val="1"/>
      <w:numFmt w:val="lowerLetter"/>
      <w:lvlText w:val="%2."/>
      <w:lvlJc w:val="left"/>
      <w:pPr>
        <w:ind w:left="1440" w:hanging="360"/>
      </w:pPr>
    </w:lvl>
    <w:lvl w:ilvl="2" w:tplc="48153489" w:tentative="1">
      <w:start w:val="1"/>
      <w:numFmt w:val="lowerRoman"/>
      <w:lvlText w:val="%3."/>
      <w:lvlJc w:val="right"/>
      <w:pPr>
        <w:ind w:left="2160" w:hanging="180"/>
      </w:pPr>
    </w:lvl>
    <w:lvl w:ilvl="3" w:tplc="48153489" w:tentative="1">
      <w:start w:val="1"/>
      <w:numFmt w:val="decimal"/>
      <w:lvlText w:val="%4."/>
      <w:lvlJc w:val="left"/>
      <w:pPr>
        <w:ind w:left="2880" w:hanging="360"/>
      </w:pPr>
    </w:lvl>
    <w:lvl w:ilvl="4" w:tplc="48153489" w:tentative="1">
      <w:start w:val="1"/>
      <w:numFmt w:val="lowerLetter"/>
      <w:lvlText w:val="%5."/>
      <w:lvlJc w:val="left"/>
      <w:pPr>
        <w:ind w:left="3600" w:hanging="360"/>
      </w:pPr>
    </w:lvl>
    <w:lvl w:ilvl="5" w:tplc="48153489" w:tentative="1">
      <w:start w:val="1"/>
      <w:numFmt w:val="lowerRoman"/>
      <w:lvlText w:val="%6."/>
      <w:lvlJc w:val="right"/>
      <w:pPr>
        <w:ind w:left="4320" w:hanging="180"/>
      </w:pPr>
    </w:lvl>
    <w:lvl w:ilvl="6" w:tplc="48153489" w:tentative="1">
      <w:start w:val="1"/>
      <w:numFmt w:val="decimal"/>
      <w:lvlText w:val="%7."/>
      <w:lvlJc w:val="left"/>
      <w:pPr>
        <w:ind w:left="5040" w:hanging="360"/>
      </w:pPr>
    </w:lvl>
    <w:lvl w:ilvl="7" w:tplc="48153489" w:tentative="1">
      <w:start w:val="1"/>
      <w:numFmt w:val="lowerLetter"/>
      <w:lvlText w:val="%8."/>
      <w:lvlJc w:val="left"/>
      <w:pPr>
        <w:ind w:left="5760" w:hanging="360"/>
      </w:pPr>
    </w:lvl>
    <w:lvl w:ilvl="8" w:tplc="48153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0">
    <w:multiLevelType w:val="hybridMultilevel"/>
    <w:lvl w:ilvl="0" w:tplc="62694245">
      <w:start w:val="1"/>
      <w:numFmt w:val="decimal"/>
      <w:lvlText w:val="%1."/>
      <w:lvlJc w:val="left"/>
      <w:pPr>
        <w:ind w:left="720" w:hanging="360"/>
      </w:pPr>
    </w:lvl>
    <w:lvl w:ilvl="1" w:tplc="62694245" w:tentative="1">
      <w:start w:val="1"/>
      <w:numFmt w:val="lowerLetter"/>
      <w:lvlText w:val="%2."/>
      <w:lvlJc w:val="left"/>
      <w:pPr>
        <w:ind w:left="1440" w:hanging="360"/>
      </w:pPr>
    </w:lvl>
    <w:lvl w:ilvl="2" w:tplc="62694245" w:tentative="1">
      <w:start w:val="1"/>
      <w:numFmt w:val="lowerRoman"/>
      <w:lvlText w:val="%3."/>
      <w:lvlJc w:val="right"/>
      <w:pPr>
        <w:ind w:left="2160" w:hanging="180"/>
      </w:pPr>
    </w:lvl>
    <w:lvl w:ilvl="3" w:tplc="62694245" w:tentative="1">
      <w:start w:val="1"/>
      <w:numFmt w:val="decimal"/>
      <w:lvlText w:val="%4."/>
      <w:lvlJc w:val="left"/>
      <w:pPr>
        <w:ind w:left="2880" w:hanging="360"/>
      </w:pPr>
    </w:lvl>
    <w:lvl w:ilvl="4" w:tplc="62694245" w:tentative="1">
      <w:start w:val="1"/>
      <w:numFmt w:val="lowerLetter"/>
      <w:lvlText w:val="%5."/>
      <w:lvlJc w:val="left"/>
      <w:pPr>
        <w:ind w:left="3600" w:hanging="360"/>
      </w:pPr>
    </w:lvl>
    <w:lvl w:ilvl="5" w:tplc="62694245" w:tentative="1">
      <w:start w:val="1"/>
      <w:numFmt w:val="lowerRoman"/>
      <w:lvlText w:val="%6."/>
      <w:lvlJc w:val="right"/>
      <w:pPr>
        <w:ind w:left="4320" w:hanging="180"/>
      </w:pPr>
    </w:lvl>
    <w:lvl w:ilvl="6" w:tplc="62694245" w:tentative="1">
      <w:start w:val="1"/>
      <w:numFmt w:val="decimal"/>
      <w:lvlText w:val="%7."/>
      <w:lvlJc w:val="left"/>
      <w:pPr>
        <w:ind w:left="5040" w:hanging="360"/>
      </w:pPr>
    </w:lvl>
    <w:lvl w:ilvl="7" w:tplc="62694245" w:tentative="1">
      <w:start w:val="1"/>
      <w:numFmt w:val="lowerLetter"/>
      <w:lvlText w:val="%8."/>
      <w:lvlJc w:val="left"/>
      <w:pPr>
        <w:ind w:left="5760" w:hanging="360"/>
      </w:pPr>
    </w:lvl>
    <w:lvl w:ilvl="8" w:tplc="6269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9">
    <w:multiLevelType w:val="hybridMultilevel"/>
    <w:lvl w:ilvl="0" w:tplc="40782590">
      <w:start w:val="1"/>
      <w:numFmt w:val="decimal"/>
      <w:lvlText w:val="%1."/>
      <w:lvlJc w:val="left"/>
      <w:pPr>
        <w:ind w:left="720" w:hanging="360"/>
      </w:pPr>
    </w:lvl>
    <w:lvl w:ilvl="1" w:tplc="40782590" w:tentative="1">
      <w:start w:val="1"/>
      <w:numFmt w:val="lowerLetter"/>
      <w:lvlText w:val="%2."/>
      <w:lvlJc w:val="left"/>
      <w:pPr>
        <w:ind w:left="1440" w:hanging="360"/>
      </w:pPr>
    </w:lvl>
    <w:lvl w:ilvl="2" w:tplc="40782590" w:tentative="1">
      <w:start w:val="1"/>
      <w:numFmt w:val="lowerRoman"/>
      <w:lvlText w:val="%3."/>
      <w:lvlJc w:val="right"/>
      <w:pPr>
        <w:ind w:left="2160" w:hanging="180"/>
      </w:pPr>
    </w:lvl>
    <w:lvl w:ilvl="3" w:tplc="40782590" w:tentative="1">
      <w:start w:val="1"/>
      <w:numFmt w:val="decimal"/>
      <w:lvlText w:val="%4."/>
      <w:lvlJc w:val="left"/>
      <w:pPr>
        <w:ind w:left="2880" w:hanging="360"/>
      </w:pPr>
    </w:lvl>
    <w:lvl w:ilvl="4" w:tplc="40782590" w:tentative="1">
      <w:start w:val="1"/>
      <w:numFmt w:val="lowerLetter"/>
      <w:lvlText w:val="%5."/>
      <w:lvlJc w:val="left"/>
      <w:pPr>
        <w:ind w:left="3600" w:hanging="360"/>
      </w:pPr>
    </w:lvl>
    <w:lvl w:ilvl="5" w:tplc="40782590" w:tentative="1">
      <w:start w:val="1"/>
      <w:numFmt w:val="lowerRoman"/>
      <w:lvlText w:val="%6."/>
      <w:lvlJc w:val="right"/>
      <w:pPr>
        <w:ind w:left="4320" w:hanging="180"/>
      </w:pPr>
    </w:lvl>
    <w:lvl w:ilvl="6" w:tplc="40782590" w:tentative="1">
      <w:start w:val="1"/>
      <w:numFmt w:val="decimal"/>
      <w:lvlText w:val="%7."/>
      <w:lvlJc w:val="left"/>
      <w:pPr>
        <w:ind w:left="5040" w:hanging="360"/>
      </w:pPr>
    </w:lvl>
    <w:lvl w:ilvl="7" w:tplc="40782590" w:tentative="1">
      <w:start w:val="1"/>
      <w:numFmt w:val="lowerLetter"/>
      <w:lvlText w:val="%8."/>
      <w:lvlJc w:val="left"/>
      <w:pPr>
        <w:ind w:left="5760" w:hanging="360"/>
      </w:pPr>
    </w:lvl>
    <w:lvl w:ilvl="8" w:tplc="40782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8">
    <w:multiLevelType w:val="hybridMultilevel"/>
    <w:lvl w:ilvl="0" w:tplc="15637905">
      <w:start w:val="1"/>
      <w:numFmt w:val="decimal"/>
      <w:lvlText w:val="%1."/>
      <w:lvlJc w:val="left"/>
      <w:pPr>
        <w:ind w:left="720" w:hanging="360"/>
      </w:pPr>
    </w:lvl>
    <w:lvl w:ilvl="1" w:tplc="15637905" w:tentative="1">
      <w:start w:val="1"/>
      <w:numFmt w:val="lowerLetter"/>
      <w:lvlText w:val="%2."/>
      <w:lvlJc w:val="left"/>
      <w:pPr>
        <w:ind w:left="1440" w:hanging="360"/>
      </w:pPr>
    </w:lvl>
    <w:lvl w:ilvl="2" w:tplc="15637905" w:tentative="1">
      <w:start w:val="1"/>
      <w:numFmt w:val="lowerRoman"/>
      <w:lvlText w:val="%3."/>
      <w:lvlJc w:val="right"/>
      <w:pPr>
        <w:ind w:left="2160" w:hanging="180"/>
      </w:pPr>
    </w:lvl>
    <w:lvl w:ilvl="3" w:tplc="15637905" w:tentative="1">
      <w:start w:val="1"/>
      <w:numFmt w:val="decimal"/>
      <w:lvlText w:val="%4."/>
      <w:lvlJc w:val="left"/>
      <w:pPr>
        <w:ind w:left="2880" w:hanging="360"/>
      </w:pPr>
    </w:lvl>
    <w:lvl w:ilvl="4" w:tplc="15637905" w:tentative="1">
      <w:start w:val="1"/>
      <w:numFmt w:val="lowerLetter"/>
      <w:lvlText w:val="%5."/>
      <w:lvlJc w:val="left"/>
      <w:pPr>
        <w:ind w:left="3600" w:hanging="360"/>
      </w:pPr>
    </w:lvl>
    <w:lvl w:ilvl="5" w:tplc="15637905" w:tentative="1">
      <w:start w:val="1"/>
      <w:numFmt w:val="lowerRoman"/>
      <w:lvlText w:val="%6."/>
      <w:lvlJc w:val="right"/>
      <w:pPr>
        <w:ind w:left="4320" w:hanging="180"/>
      </w:pPr>
    </w:lvl>
    <w:lvl w:ilvl="6" w:tplc="15637905" w:tentative="1">
      <w:start w:val="1"/>
      <w:numFmt w:val="decimal"/>
      <w:lvlText w:val="%7."/>
      <w:lvlJc w:val="left"/>
      <w:pPr>
        <w:ind w:left="5040" w:hanging="360"/>
      </w:pPr>
    </w:lvl>
    <w:lvl w:ilvl="7" w:tplc="15637905" w:tentative="1">
      <w:start w:val="1"/>
      <w:numFmt w:val="lowerLetter"/>
      <w:lvlText w:val="%8."/>
      <w:lvlJc w:val="left"/>
      <w:pPr>
        <w:ind w:left="5760" w:hanging="360"/>
      </w:pPr>
    </w:lvl>
    <w:lvl w:ilvl="8" w:tplc="15637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7">
    <w:multiLevelType w:val="hybridMultilevel"/>
    <w:lvl w:ilvl="0" w:tplc="45033686">
      <w:start w:val="1"/>
      <w:numFmt w:val="decimal"/>
      <w:lvlText w:val="%1."/>
      <w:lvlJc w:val="left"/>
      <w:pPr>
        <w:ind w:left="720" w:hanging="360"/>
      </w:pPr>
    </w:lvl>
    <w:lvl w:ilvl="1" w:tplc="45033686" w:tentative="1">
      <w:start w:val="1"/>
      <w:numFmt w:val="lowerLetter"/>
      <w:lvlText w:val="%2."/>
      <w:lvlJc w:val="left"/>
      <w:pPr>
        <w:ind w:left="1440" w:hanging="360"/>
      </w:pPr>
    </w:lvl>
    <w:lvl w:ilvl="2" w:tplc="45033686" w:tentative="1">
      <w:start w:val="1"/>
      <w:numFmt w:val="lowerRoman"/>
      <w:lvlText w:val="%3."/>
      <w:lvlJc w:val="right"/>
      <w:pPr>
        <w:ind w:left="2160" w:hanging="180"/>
      </w:pPr>
    </w:lvl>
    <w:lvl w:ilvl="3" w:tplc="45033686" w:tentative="1">
      <w:start w:val="1"/>
      <w:numFmt w:val="decimal"/>
      <w:lvlText w:val="%4."/>
      <w:lvlJc w:val="left"/>
      <w:pPr>
        <w:ind w:left="2880" w:hanging="360"/>
      </w:pPr>
    </w:lvl>
    <w:lvl w:ilvl="4" w:tplc="45033686" w:tentative="1">
      <w:start w:val="1"/>
      <w:numFmt w:val="lowerLetter"/>
      <w:lvlText w:val="%5."/>
      <w:lvlJc w:val="left"/>
      <w:pPr>
        <w:ind w:left="3600" w:hanging="360"/>
      </w:pPr>
    </w:lvl>
    <w:lvl w:ilvl="5" w:tplc="45033686" w:tentative="1">
      <w:start w:val="1"/>
      <w:numFmt w:val="lowerRoman"/>
      <w:lvlText w:val="%6."/>
      <w:lvlJc w:val="right"/>
      <w:pPr>
        <w:ind w:left="4320" w:hanging="180"/>
      </w:pPr>
    </w:lvl>
    <w:lvl w:ilvl="6" w:tplc="45033686" w:tentative="1">
      <w:start w:val="1"/>
      <w:numFmt w:val="decimal"/>
      <w:lvlText w:val="%7."/>
      <w:lvlJc w:val="left"/>
      <w:pPr>
        <w:ind w:left="5040" w:hanging="360"/>
      </w:pPr>
    </w:lvl>
    <w:lvl w:ilvl="7" w:tplc="45033686" w:tentative="1">
      <w:start w:val="1"/>
      <w:numFmt w:val="lowerLetter"/>
      <w:lvlText w:val="%8."/>
      <w:lvlJc w:val="left"/>
      <w:pPr>
        <w:ind w:left="5760" w:hanging="360"/>
      </w:pPr>
    </w:lvl>
    <w:lvl w:ilvl="8" w:tplc="45033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6">
    <w:multiLevelType w:val="hybridMultilevel"/>
    <w:lvl w:ilvl="0" w:tplc="39128636">
      <w:start w:val="1"/>
      <w:numFmt w:val="decimal"/>
      <w:lvlText w:val="%1."/>
      <w:lvlJc w:val="left"/>
      <w:pPr>
        <w:ind w:left="720" w:hanging="360"/>
      </w:pPr>
    </w:lvl>
    <w:lvl w:ilvl="1" w:tplc="39128636" w:tentative="1">
      <w:start w:val="1"/>
      <w:numFmt w:val="lowerLetter"/>
      <w:lvlText w:val="%2."/>
      <w:lvlJc w:val="left"/>
      <w:pPr>
        <w:ind w:left="1440" w:hanging="360"/>
      </w:pPr>
    </w:lvl>
    <w:lvl w:ilvl="2" w:tplc="39128636" w:tentative="1">
      <w:start w:val="1"/>
      <w:numFmt w:val="lowerRoman"/>
      <w:lvlText w:val="%3."/>
      <w:lvlJc w:val="right"/>
      <w:pPr>
        <w:ind w:left="2160" w:hanging="180"/>
      </w:pPr>
    </w:lvl>
    <w:lvl w:ilvl="3" w:tplc="39128636" w:tentative="1">
      <w:start w:val="1"/>
      <w:numFmt w:val="decimal"/>
      <w:lvlText w:val="%4."/>
      <w:lvlJc w:val="left"/>
      <w:pPr>
        <w:ind w:left="2880" w:hanging="360"/>
      </w:pPr>
    </w:lvl>
    <w:lvl w:ilvl="4" w:tplc="39128636" w:tentative="1">
      <w:start w:val="1"/>
      <w:numFmt w:val="lowerLetter"/>
      <w:lvlText w:val="%5."/>
      <w:lvlJc w:val="left"/>
      <w:pPr>
        <w:ind w:left="3600" w:hanging="360"/>
      </w:pPr>
    </w:lvl>
    <w:lvl w:ilvl="5" w:tplc="39128636" w:tentative="1">
      <w:start w:val="1"/>
      <w:numFmt w:val="lowerRoman"/>
      <w:lvlText w:val="%6."/>
      <w:lvlJc w:val="right"/>
      <w:pPr>
        <w:ind w:left="4320" w:hanging="180"/>
      </w:pPr>
    </w:lvl>
    <w:lvl w:ilvl="6" w:tplc="39128636" w:tentative="1">
      <w:start w:val="1"/>
      <w:numFmt w:val="decimal"/>
      <w:lvlText w:val="%7."/>
      <w:lvlJc w:val="left"/>
      <w:pPr>
        <w:ind w:left="5040" w:hanging="360"/>
      </w:pPr>
    </w:lvl>
    <w:lvl w:ilvl="7" w:tplc="39128636" w:tentative="1">
      <w:start w:val="1"/>
      <w:numFmt w:val="lowerLetter"/>
      <w:lvlText w:val="%8."/>
      <w:lvlJc w:val="left"/>
      <w:pPr>
        <w:ind w:left="5760" w:hanging="360"/>
      </w:pPr>
    </w:lvl>
    <w:lvl w:ilvl="8" w:tplc="39128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5">
    <w:multiLevelType w:val="hybridMultilevel"/>
    <w:lvl w:ilvl="0" w:tplc="46791041">
      <w:start w:val="1"/>
      <w:numFmt w:val="decimal"/>
      <w:lvlText w:val="%1."/>
      <w:lvlJc w:val="left"/>
      <w:pPr>
        <w:ind w:left="720" w:hanging="360"/>
      </w:pPr>
    </w:lvl>
    <w:lvl w:ilvl="1" w:tplc="46791041" w:tentative="1">
      <w:start w:val="1"/>
      <w:numFmt w:val="lowerLetter"/>
      <w:lvlText w:val="%2."/>
      <w:lvlJc w:val="left"/>
      <w:pPr>
        <w:ind w:left="1440" w:hanging="360"/>
      </w:pPr>
    </w:lvl>
    <w:lvl w:ilvl="2" w:tplc="46791041" w:tentative="1">
      <w:start w:val="1"/>
      <w:numFmt w:val="lowerRoman"/>
      <w:lvlText w:val="%3."/>
      <w:lvlJc w:val="right"/>
      <w:pPr>
        <w:ind w:left="2160" w:hanging="180"/>
      </w:pPr>
    </w:lvl>
    <w:lvl w:ilvl="3" w:tplc="46791041" w:tentative="1">
      <w:start w:val="1"/>
      <w:numFmt w:val="decimal"/>
      <w:lvlText w:val="%4."/>
      <w:lvlJc w:val="left"/>
      <w:pPr>
        <w:ind w:left="2880" w:hanging="360"/>
      </w:pPr>
    </w:lvl>
    <w:lvl w:ilvl="4" w:tplc="46791041" w:tentative="1">
      <w:start w:val="1"/>
      <w:numFmt w:val="lowerLetter"/>
      <w:lvlText w:val="%5."/>
      <w:lvlJc w:val="left"/>
      <w:pPr>
        <w:ind w:left="3600" w:hanging="360"/>
      </w:pPr>
    </w:lvl>
    <w:lvl w:ilvl="5" w:tplc="46791041" w:tentative="1">
      <w:start w:val="1"/>
      <w:numFmt w:val="lowerRoman"/>
      <w:lvlText w:val="%6."/>
      <w:lvlJc w:val="right"/>
      <w:pPr>
        <w:ind w:left="4320" w:hanging="180"/>
      </w:pPr>
    </w:lvl>
    <w:lvl w:ilvl="6" w:tplc="46791041" w:tentative="1">
      <w:start w:val="1"/>
      <w:numFmt w:val="decimal"/>
      <w:lvlText w:val="%7."/>
      <w:lvlJc w:val="left"/>
      <w:pPr>
        <w:ind w:left="5040" w:hanging="360"/>
      </w:pPr>
    </w:lvl>
    <w:lvl w:ilvl="7" w:tplc="46791041" w:tentative="1">
      <w:start w:val="1"/>
      <w:numFmt w:val="lowerLetter"/>
      <w:lvlText w:val="%8."/>
      <w:lvlJc w:val="left"/>
      <w:pPr>
        <w:ind w:left="5760" w:hanging="360"/>
      </w:pPr>
    </w:lvl>
    <w:lvl w:ilvl="8" w:tplc="46791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4">
    <w:multiLevelType w:val="hybridMultilevel"/>
    <w:lvl w:ilvl="0" w:tplc="73086605">
      <w:start w:val="1"/>
      <w:numFmt w:val="decimal"/>
      <w:lvlText w:val="%1."/>
      <w:lvlJc w:val="left"/>
      <w:pPr>
        <w:ind w:left="720" w:hanging="360"/>
      </w:pPr>
    </w:lvl>
    <w:lvl w:ilvl="1" w:tplc="73086605" w:tentative="1">
      <w:start w:val="1"/>
      <w:numFmt w:val="lowerLetter"/>
      <w:lvlText w:val="%2."/>
      <w:lvlJc w:val="left"/>
      <w:pPr>
        <w:ind w:left="1440" w:hanging="360"/>
      </w:pPr>
    </w:lvl>
    <w:lvl w:ilvl="2" w:tplc="73086605" w:tentative="1">
      <w:start w:val="1"/>
      <w:numFmt w:val="lowerRoman"/>
      <w:lvlText w:val="%3."/>
      <w:lvlJc w:val="right"/>
      <w:pPr>
        <w:ind w:left="2160" w:hanging="180"/>
      </w:pPr>
    </w:lvl>
    <w:lvl w:ilvl="3" w:tplc="73086605" w:tentative="1">
      <w:start w:val="1"/>
      <w:numFmt w:val="decimal"/>
      <w:lvlText w:val="%4."/>
      <w:lvlJc w:val="left"/>
      <w:pPr>
        <w:ind w:left="2880" w:hanging="360"/>
      </w:pPr>
    </w:lvl>
    <w:lvl w:ilvl="4" w:tplc="73086605" w:tentative="1">
      <w:start w:val="1"/>
      <w:numFmt w:val="lowerLetter"/>
      <w:lvlText w:val="%5."/>
      <w:lvlJc w:val="left"/>
      <w:pPr>
        <w:ind w:left="3600" w:hanging="360"/>
      </w:pPr>
    </w:lvl>
    <w:lvl w:ilvl="5" w:tplc="73086605" w:tentative="1">
      <w:start w:val="1"/>
      <w:numFmt w:val="lowerRoman"/>
      <w:lvlText w:val="%6."/>
      <w:lvlJc w:val="right"/>
      <w:pPr>
        <w:ind w:left="4320" w:hanging="180"/>
      </w:pPr>
    </w:lvl>
    <w:lvl w:ilvl="6" w:tplc="73086605" w:tentative="1">
      <w:start w:val="1"/>
      <w:numFmt w:val="decimal"/>
      <w:lvlText w:val="%7."/>
      <w:lvlJc w:val="left"/>
      <w:pPr>
        <w:ind w:left="5040" w:hanging="360"/>
      </w:pPr>
    </w:lvl>
    <w:lvl w:ilvl="7" w:tplc="73086605" w:tentative="1">
      <w:start w:val="1"/>
      <w:numFmt w:val="lowerLetter"/>
      <w:lvlText w:val="%8."/>
      <w:lvlJc w:val="left"/>
      <w:pPr>
        <w:ind w:left="5760" w:hanging="360"/>
      </w:pPr>
    </w:lvl>
    <w:lvl w:ilvl="8" w:tplc="73086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3">
    <w:multiLevelType w:val="hybridMultilevel"/>
    <w:lvl w:ilvl="0" w:tplc="69130338">
      <w:start w:val="1"/>
      <w:numFmt w:val="decimal"/>
      <w:lvlText w:val="%1."/>
      <w:lvlJc w:val="left"/>
      <w:pPr>
        <w:ind w:left="720" w:hanging="360"/>
      </w:pPr>
    </w:lvl>
    <w:lvl w:ilvl="1" w:tplc="69130338" w:tentative="1">
      <w:start w:val="1"/>
      <w:numFmt w:val="lowerLetter"/>
      <w:lvlText w:val="%2."/>
      <w:lvlJc w:val="left"/>
      <w:pPr>
        <w:ind w:left="1440" w:hanging="360"/>
      </w:pPr>
    </w:lvl>
    <w:lvl w:ilvl="2" w:tplc="69130338" w:tentative="1">
      <w:start w:val="1"/>
      <w:numFmt w:val="lowerRoman"/>
      <w:lvlText w:val="%3."/>
      <w:lvlJc w:val="right"/>
      <w:pPr>
        <w:ind w:left="2160" w:hanging="180"/>
      </w:pPr>
    </w:lvl>
    <w:lvl w:ilvl="3" w:tplc="69130338" w:tentative="1">
      <w:start w:val="1"/>
      <w:numFmt w:val="decimal"/>
      <w:lvlText w:val="%4."/>
      <w:lvlJc w:val="left"/>
      <w:pPr>
        <w:ind w:left="2880" w:hanging="360"/>
      </w:pPr>
    </w:lvl>
    <w:lvl w:ilvl="4" w:tplc="69130338" w:tentative="1">
      <w:start w:val="1"/>
      <w:numFmt w:val="lowerLetter"/>
      <w:lvlText w:val="%5."/>
      <w:lvlJc w:val="left"/>
      <w:pPr>
        <w:ind w:left="3600" w:hanging="360"/>
      </w:pPr>
    </w:lvl>
    <w:lvl w:ilvl="5" w:tplc="69130338" w:tentative="1">
      <w:start w:val="1"/>
      <w:numFmt w:val="lowerRoman"/>
      <w:lvlText w:val="%6."/>
      <w:lvlJc w:val="right"/>
      <w:pPr>
        <w:ind w:left="4320" w:hanging="180"/>
      </w:pPr>
    </w:lvl>
    <w:lvl w:ilvl="6" w:tplc="69130338" w:tentative="1">
      <w:start w:val="1"/>
      <w:numFmt w:val="decimal"/>
      <w:lvlText w:val="%7."/>
      <w:lvlJc w:val="left"/>
      <w:pPr>
        <w:ind w:left="5040" w:hanging="360"/>
      </w:pPr>
    </w:lvl>
    <w:lvl w:ilvl="7" w:tplc="69130338" w:tentative="1">
      <w:start w:val="1"/>
      <w:numFmt w:val="lowerLetter"/>
      <w:lvlText w:val="%8."/>
      <w:lvlJc w:val="left"/>
      <w:pPr>
        <w:ind w:left="5760" w:hanging="360"/>
      </w:pPr>
    </w:lvl>
    <w:lvl w:ilvl="8" w:tplc="69130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2">
    <w:multiLevelType w:val="hybridMultilevel"/>
    <w:lvl w:ilvl="0" w:tplc="69304774">
      <w:start w:val="1"/>
      <w:numFmt w:val="decimal"/>
      <w:lvlText w:val="%1."/>
      <w:lvlJc w:val="left"/>
      <w:pPr>
        <w:ind w:left="720" w:hanging="360"/>
      </w:pPr>
    </w:lvl>
    <w:lvl w:ilvl="1" w:tplc="69304774" w:tentative="1">
      <w:start w:val="1"/>
      <w:numFmt w:val="lowerLetter"/>
      <w:lvlText w:val="%2."/>
      <w:lvlJc w:val="left"/>
      <w:pPr>
        <w:ind w:left="1440" w:hanging="360"/>
      </w:pPr>
    </w:lvl>
    <w:lvl w:ilvl="2" w:tplc="69304774" w:tentative="1">
      <w:start w:val="1"/>
      <w:numFmt w:val="lowerRoman"/>
      <w:lvlText w:val="%3."/>
      <w:lvlJc w:val="right"/>
      <w:pPr>
        <w:ind w:left="2160" w:hanging="180"/>
      </w:pPr>
    </w:lvl>
    <w:lvl w:ilvl="3" w:tplc="69304774" w:tentative="1">
      <w:start w:val="1"/>
      <w:numFmt w:val="decimal"/>
      <w:lvlText w:val="%4."/>
      <w:lvlJc w:val="left"/>
      <w:pPr>
        <w:ind w:left="2880" w:hanging="360"/>
      </w:pPr>
    </w:lvl>
    <w:lvl w:ilvl="4" w:tplc="69304774" w:tentative="1">
      <w:start w:val="1"/>
      <w:numFmt w:val="lowerLetter"/>
      <w:lvlText w:val="%5."/>
      <w:lvlJc w:val="left"/>
      <w:pPr>
        <w:ind w:left="3600" w:hanging="360"/>
      </w:pPr>
    </w:lvl>
    <w:lvl w:ilvl="5" w:tplc="69304774" w:tentative="1">
      <w:start w:val="1"/>
      <w:numFmt w:val="lowerRoman"/>
      <w:lvlText w:val="%6."/>
      <w:lvlJc w:val="right"/>
      <w:pPr>
        <w:ind w:left="4320" w:hanging="180"/>
      </w:pPr>
    </w:lvl>
    <w:lvl w:ilvl="6" w:tplc="69304774" w:tentative="1">
      <w:start w:val="1"/>
      <w:numFmt w:val="decimal"/>
      <w:lvlText w:val="%7."/>
      <w:lvlJc w:val="left"/>
      <w:pPr>
        <w:ind w:left="5040" w:hanging="360"/>
      </w:pPr>
    </w:lvl>
    <w:lvl w:ilvl="7" w:tplc="69304774" w:tentative="1">
      <w:start w:val="1"/>
      <w:numFmt w:val="lowerLetter"/>
      <w:lvlText w:val="%8."/>
      <w:lvlJc w:val="left"/>
      <w:pPr>
        <w:ind w:left="5760" w:hanging="360"/>
      </w:pPr>
    </w:lvl>
    <w:lvl w:ilvl="8" w:tplc="69304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1">
    <w:multiLevelType w:val="hybridMultilevel"/>
    <w:lvl w:ilvl="0" w:tplc="38928901">
      <w:start w:val="1"/>
      <w:numFmt w:val="decimal"/>
      <w:lvlText w:val="%1."/>
      <w:lvlJc w:val="left"/>
      <w:pPr>
        <w:ind w:left="720" w:hanging="360"/>
      </w:pPr>
    </w:lvl>
    <w:lvl w:ilvl="1" w:tplc="38928901" w:tentative="1">
      <w:start w:val="1"/>
      <w:numFmt w:val="lowerLetter"/>
      <w:lvlText w:val="%2."/>
      <w:lvlJc w:val="left"/>
      <w:pPr>
        <w:ind w:left="1440" w:hanging="360"/>
      </w:pPr>
    </w:lvl>
    <w:lvl w:ilvl="2" w:tplc="38928901" w:tentative="1">
      <w:start w:val="1"/>
      <w:numFmt w:val="lowerRoman"/>
      <w:lvlText w:val="%3."/>
      <w:lvlJc w:val="right"/>
      <w:pPr>
        <w:ind w:left="2160" w:hanging="180"/>
      </w:pPr>
    </w:lvl>
    <w:lvl w:ilvl="3" w:tplc="38928901" w:tentative="1">
      <w:start w:val="1"/>
      <w:numFmt w:val="decimal"/>
      <w:lvlText w:val="%4."/>
      <w:lvlJc w:val="left"/>
      <w:pPr>
        <w:ind w:left="2880" w:hanging="360"/>
      </w:pPr>
    </w:lvl>
    <w:lvl w:ilvl="4" w:tplc="38928901" w:tentative="1">
      <w:start w:val="1"/>
      <w:numFmt w:val="lowerLetter"/>
      <w:lvlText w:val="%5."/>
      <w:lvlJc w:val="left"/>
      <w:pPr>
        <w:ind w:left="3600" w:hanging="360"/>
      </w:pPr>
    </w:lvl>
    <w:lvl w:ilvl="5" w:tplc="38928901" w:tentative="1">
      <w:start w:val="1"/>
      <w:numFmt w:val="lowerRoman"/>
      <w:lvlText w:val="%6."/>
      <w:lvlJc w:val="right"/>
      <w:pPr>
        <w:ind w:left="4320" w:hanging="180"/>
      </w:pPr>
    </w:lvl>
    <w:lvl w:ilvl="6" w:tplc="38928901" w:tentative="1">
      <w:start w:val="1"/>
      <w:numFmt w:val="decimal"/>
      <w:lvlText w:val="%7."/>
      <w:lvlJc w:val="left"/>
      <w:pPr>
        <w:ind w:left="5040" w:hanging="360"/>
      </w:pPr>
    </w:lvl>
    <w:lvl w:ilvl="7" w:tplc="38928901" w:tentative="1">
      <w:start w:val="1"/>
      <w:numFmt w:val="lowerLetter"/>
      <w:lvlText w:val="%8."/>
      <w:lvlJc w:val="left"/>
      <w:pPr>
        <w:ind w:left="5760" w:hanging="360"/>
      </w:pPr>
    </w:lvl>
    <w:lvl w:ilvl="8" w:tplc="38928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0">
    <w:multiLevelType w:val="hybridMultilevel"/>
    <w:lvl w:ilvl="0" w:tplc="38590205">
      <w:start w:val="1"/>
      <w:numFmt w:val="decimal"/>
      <w:lvlText w:val="%1."/>
      <w:lvlJc w:val="left"/>
      <w:pPr>
        <w:ind w:left="720" w:hanging="360"/>
      </w:pPr>
    </w:lvl>
    <w:lvl w:ilvl="1" w:tplc="38590205" w:tentative="1">
      <w:start w:val="1"/>
      <w:numFmt w:val="lowerLetter"/>
      <w:lvlText w:val="%2."/>
      <w:lvlJc w:val="left"/>
      <w:pPr>
        <w:ind w:left="1440" w:hanging="360"/>
      </w:pPr>
    </w:lvl>
    <w:lvl w:ilvl="2" w:tplc="38590205" w:tentative="1">
      <w:start w:val="1"/>
      <w:numFmt w:val="lowerRoman"/>
      <w:lvlText w:val="%3."/>
      <w:lvlJc w:val="right"/>
      <w:pPr>
        <w:ind w:left="2160" w:hanging="180"/>
      </w:pPr>
    </w:lvl>
    <w:lvl w:ilvl="3" w:tplc="38590205" w:tentative="1">
      <w:start w:val="1"/>
      <w:numFmt w:val="decimal"/>
      <w:lvlText w:val="%4."/>
      <w:lvlJc w:val="left"/>
      <w:pPr>
        <w:ind w:left="2880" w:hanging="360"/>
      </w:pPr>
    </w:lvl>
    <w:lvl w:ilvl="4" w:tplc="38590205" w:tentative="1">
      <w:start w:val="1"/>
      <w:numFmt w:val="lowerLetter"/>
      <w:lvlText w:val="%5."/>
      <w:lvlJc w:val="left"/>
      <w:pPr>
        <w:ind w:left="3600" w:hanging="360"/>
      </w:pPr>
    </w:lvl>
    <w:lvl w:ilvl="5" w:tplc="38590205" w:tentative="1">
      <w:start w:val="1"/>
      <w:numFmt w:val="lowerRoman"/>
      <w:lvlText w:val="%6."/>
      <w:lvlJc w:val="right"/>
      <w:pPr>
        <w:ind w:left="4320" w:hanging="180"/>
      </w:pPr>
    </w:lvl>
    <w:lvl w:ilvl="6" w:tplc="38590205" w:tentative="1">
      <w:start w:val="1"/>
      <w:numFmt w:val="decimal"/>
      <w:lvlText w:val="%7."/>
      <w:lvlJc w:val="left"/>
      <w:pPr>
        <w:ind w:left="5040" w:hanging="360"/>
      </w:pPr>
    </w:lvl>
    <w:lvl w:ilvl="7" w:tplc="38590205" w:tentative="1">
      <w:start w:val="1"/>
      <w:numFmt w:val="lowerLetter"/>
      <w:lvlText w:val="%8."/>
      <w:lvlJc w:val="left"/>
      <w:pPr>
        <w:ind w:left="5760" w:hanging="360"/>
      </w:pPr>
    </w:lvl>
    <w:lvl w:ilvl="8" w:tplc="38590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9">
    <w:multiLevelType w:val="hybridMultilevel"/>
    <w:lvl w:ilvl="0" w:tplc="37606751">
      <w:start w:val="1"/>
      <w:numFmt w:val="decimal"/>
      <w:lvlText w:val="%1."/>
      <w:lvlJc w:val="left"/>
      <w:pPr>
        <w:ind w:left="720" w:hanging="360"/>
      </w:pPr>
    </w:lvl>
    <w:lvl w:ilvl="1" w:tplc="37606751" w:tentative="1">
      <w:start w:val="1"/>
      <w:numFmt w:val="lowerLetter"/>
      <w:lvlText w:val="%2."/>
      <w:lvlJc w:val="left"/>
      <w:pPr>
        <w:ind w:left="1440" w:hanging="360"/>
      </w:pPr>
    </w:lvl>
    <w:lvl w:ilvl="2" w:tplc="37606751" w:tentative="1">
      <w:start w:val="1"/>
      <w:numFmt w:val="lowerRoman"/>
      <w:lvlText w:val="%3."/>
      <w:lvlJc w:val="right"/>
      <w:pPr>
        <w:ind w:left="2160" w:hanging="180"/>
      </w:pPr>
    </w:lvl>
    <w:lvl w:ilvl="3" w:tplc="37606751" w:tentative="1">
      <w:start w:val="1"/>
      <w:numFmt w:val="decimal"/>
      <w:lvlText w:val="%4."/>
      <w:lvlJc w:val="left"/>
      <w:pPr>
        <w:ind w:left="2880" w:hanging="360"/>
      </w:pPr>
    </w:lvl>
    <w:lvl w:ilvl="4" w:tplc="37606751" w:tentative="1">
      <w:start w:val="1"/>
      <w:numFmt w:val="lowerLetter"/>
      <w:lvlText w:val="%5."/>
      <w:lvlJc w:val="left"/>
      <w:pPr>
        <w:ind w:left="3600" w:hanging="360"/>
      </w:pPr>
    </w:lvl>
    <w:lvl w:ilvl="5" w:tplc="37606751" w:tentative="1">
      <w:start w:val="1"/>
      <w:numFmt w:val="lowerRoman"/>
      <w:lvlText w:val="%6."/>
      <w:lvlJc w:val="right"/>
      <w:pPr>
        <w:ind w:left="4320" w:hanging="180"/>
      </w:pPr>
    </w:lvl>
    <w:lvl w:ilvl="6" w:tplc="37606751" w:tentative="1">
      <w:start w:val="1"/>
      <w:numFmt w:val="decimal"/>
      <w:lvlText w:val="%7."/>
      <w:lvlJc w:val="left"/>
      <w:pPr>
        <w:ind w:left="5040" w:hanging="360"/>
      </w:pPr>
    </w:lvl>
    <w:lvl w:ilvl="7" w:tplc="37606751" w:tentative="1">
      <w:start w:val="1"/>
      <w:numFmt w:val="lowerLetter"/>
      <w:lvlText w:val="%8."/>
      <w:lvlJc w:val="left"/>
      <w:pPr>
        <w:ind w:left="5760" w:hanging="360"/>
      </w:pPr>
    </w:lvl>
    <w:lvl w:ilvl="8" w:tplc="37606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8">
    <w:multiLevelType w:val="hybridMultilevel"/>
    <w:lvl w:ilvl="0" w:tplc="86983079">
      <w:start w:val="1"/>
      <w:numFmt w:val="decimal"/>
      <w:lvlText w:val="%1."/>
      <w:lvlJc w:val="left"/>
      <w:pPr>
        <w:ind w:left="720" w:hanging="360"/>
      </w:pPr>
    </w:lvl>
    <w:lvl w:ilvl="1" w:tplc="86983079" w:tentative="1">
      <w:start w:val="1"/>
      <w:numFmt w:val="lowerLetter"/>
      <w:lvlText w:val="%2."/>
      <w:lvlJc w:val="left"/>
      <w:pPr>
        <w:ind w:left="1440" w:hanging="360"/>
      </w:pPr>
    </w:lvl>
    <w:lvl w:ilvl="2" w:tplc="86983079" w:tentative="1">
      <w:start w:val="1"/>
      <w:numFmt w:val="lowerRoman"/>
      <w:lvlText w:val="%3."/>
      <w:lvlJc w:val="right"/>
      <w:pPr>
        <w:ind w:left="2160" w:hanging="180"/>
      </w:pPr>
    </w:lvl>
    <w:lvl w:ilvl="3" w:tplc="86983079" w:tentative="1">
      <w:start w:val="1"/>
      <w:numFmt w:val="decimal"/>
      <w:lvlText w:val="%4."/>
      <w:lvlJc w:val="left"/>
      <w:pPr>
        <w:ind w:left="2880" w:hanging="360"/>
      </w:pPr>
    </w:lvl>
    <w:lvl w:ilvl="4" w:tplc="86983079" w:tentative="1">
      <w:start w:val="1"/>
      <w:numFmt w:val="lowerLetter"/>
      <w:lvlText w:val="%5."/>
      <w:lvlJc w:val="left"/>
      <w:pPr>
        <w:ind w:left="3600" w:hanging="360"/>
      </w:pPr>
    </w:lvl>
    <w:lvl w:ilvl="5" w:tplc="86983079" w:tentative="1">
      <w:start w:val="1"/>
      <w:numFmt w:val="lowerRoman"/>
      <w:lvlText w:val="%6."/>
      <w:lvlJc w:val="right"/>
      <w:pPr>
        <w:ind w:left="4320" w:hanging="180"/>
      </w:pPr>
    </w:lvl>
    <w:lvl w:ilvl="6" w:tplc="86983079" w:tentative="1">
      <w:start w:val="1"/>
      <w:numFmt w:val="decimal"/>
      <w:lvlText w:val="%7."/>
      <w:lvlJc w:val="left"/>
      <w:pPr>
        <w:ind w:left="5040" w:hanging="360"/>
      </w:pPr>
    </w:lvl>
    <w:lvl w:ilvl="7" w:tplc="86983079" w:tentative="1">
      <w:start w:val="1"/>
      <w:numFmt w:val="lowerLetter"/>
      <w:lvlText w:val="%8."/>
      <w:lvlJc w:val="left"/>
      <w:pPr>
        <w:ind w:left="5760" w:hanging="360"/>
      </w:pPr>
    </w:lvl>
    <w:lvl w:ilvl="8" w:tplc="8698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7">
    <w:multiLevelType w:val="hybridMultilevel"/>
    <w:lvl w:ilvl="0" w:tplc="56058297">
      <w:start w:val="1"/>
      <w:numFmt w:val="decimal"/>
      <w:lvlText w:val="%1."/>
      <w:lvlJc w:val="left"/>
      <w:pPr>
        <w:ind w:left="720" w:hanging="360"/>
      </w:pPr>
    </w:lvl>
    <w:lvl w:ilvl="1" w:tplc="56058297" w:tentative="1">
      <w:start w:val="1"/>
      <w:numFmt w:val="lowerLetter"/>
      <w:lvlText w:val="%2."/>
      <w:lvlJc w:val="left"/>
      <w:pPr>
        <w:ind w:left="1440" w:hanging="360"/>
      </w:pPr>
    </w:lvl>
    <w:lvl w:ilvl="2" w:tplc="56058297" w:tentative="1">
      <w:start w:val="1"/>
      <w:numFmt w:val="lowerRoman"/>
      <w:lvlText w:val="%3."/>
      <w:lvlJc w:val="right"/>
      <w:pPr>
        <w:ind w:left="2160" w:hanging="180"/>
      </w:pPr>
    </w:lvl>
    <w:lvl w:ilvl="3" w:tplc="56058297" w:tentative="1">
      <w:start w:val="1"/>
      <w:numFmt w:val="decimal"/>
      <w:lvlText w:val="%4."/>
      <w:lvlJc w:val="left"/>
      <w:pPr>
        <w:ind w:left="2880" w:hanging="360"/>
      </w:pPr>
    </w:lvl>
    <w:lvl w:ilvl="4" w:tplc="56058297" w:tentative="1">
      <w:start w:val="1"/>
      <w:numFmt w:val="lowerLetter"/>
      <w:lvlText w:val="%5."/>
      <w:lvlJc w:val="left"/>
      <w:pPr>
        <w:ind w:left="3600" w:hanging="360"/>
      </w:pPr>
    </w:lvl>
    <w:lvl w:ilvl="5" w:tplc="56058297" w:tentative="1">
      <w:start w:val="1"/>
      <w:numFmt w:val="lowerRoman"/>
      <w:lvlText w:val="%6."/>
      <w:lvlJc w:val="right"/>
      <w:pPr>
        <w:ind w:left="4320" w:hanging="180"/>
      </w:pPr>
    </w:lvl>
    <w:lvl w:ilvl="6" w:tplc="56058297" w:tentative="1">
      <w:start w:val="1"/>
      <w:numFmt w:val="decimal"/>
      <w:lvlText w:val="%7."/>
      <w:lvlJc w:val="left"/>
      <w:pPr>
        <w:ind w:left="5040" w:hanging="360"/>
      </w:pPr>
    </w:lvl>
    <w:lvl w:ilvl="7" w:tplc="56058297" w:tentative="1">
      <w:start w:val="1"/>
      <w:numFmt w:val="lowerLetter"/>
      <w:lvlText w:val="%8."/>
      <w:lvlJc w:val="left"/>
      <w:pPr>
        <w:ind w:left="5760" w:hanging="360"/>
      </w:pPr>
    </w:lvl>
    <w:lvl w:ilvl="8" w:tplc="56058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6">
    <w:multiLevelType w:val="hybridMultilevel"/>
    <w:lvl w:ilvl="0" w:tplc="33515811">
      <w:start w:val="1"/>
      <w:numFmt w:val="decimal"/>
      <w:lvlText w:val="%1."/>
      <w:lvlJc w:val="left"/>
      <w:pPr>
        <w:ind w:left="720" w:hanging="360"/>
      </w:pPr>
    </w:lvl>
    <w:lvl w:ilvl="1" w:tplc="33515811" w:tentative="1">
      <w:start w:val="1"/>
      <w:numFmt w:val="lowerLetter"/>
      <w:lvlText w:val="%2."/>
      <w:lvlJc w:val="left"/>
      <w:pPr>
        <w:ind w:left="1440" w:hanging="360"/>
      </w:pPr>
    </w:lvl>
    <w:lvl w:ilvl="2" w:tplc="33515811" w:tentative="1">
      <w:start w:val="1"/>
      <w:numFmt w:val="lowerRoman"/>
      <w:lvlText w:val="%3."/>
      <w:lvlJc w:val="right"/>
      <w:pPr>
        <w:ind w:left="2160" w:hanging="180"/>
      </w:pPr>
    </w:lvl>
    <w:lvl w:ilvl="3" w:tplc="33515811" w:tentative="1">
      <w:start w:val="1"/>
      <w:numFmt w:val="decimal"/>
      <w:lvlText w:val="%4."/>
      <w:lvlJc w:val="left"/>
      <w:pPr>
        <w:ind w:left="2880" w:hanging="360"/>
      </w:pPr>
    </w:lvl>
    <w:lvl w:ilvl="4" w:tplc="33515811" w:tentative="1">
      <w:start w:val="1"/>
      <w:numFmt w:val="lowerLetter"/>
      <w:lvlText w:val="%5."/>
      <w:lvlJc w:val="left"/>
      <w:pPr>
        <w:ind w:left="3600" w:hanging="360"/>
      </w:pPr>
    </w:lvl>
    <w:lvl w:ilvl="5" w:tplc="33515811" w:tentative="1">
      <w:start w:val="1"/>
      <w:numFmt w:val="lowerRoman"/>
      <w:lvlText w:val="%6."/>
      <w:lvlJc w:val="right"/>
      <w:pPr>
        <w:ind w:left="4320" w:hanging="180"/>
      </w:pPr>
    </w:lvl>
    <w:lvl w:ilvl="6" w:tplc="33515811" w:tentative="1">
      <w:start w:val="1"/>
      <w:numFmt w:val="decimal"/>
      <w:lvlText w:val="%7."/>
      <w:lvlJc w:val="left"/>
      <w:pPr>
        <w:ind w:left="5040" w:hanging="360"/>
      </w:pPr>
    </w:lvl>
    <w:lvl w:ilvl="7" w:tplc="33515811" w:tentative="1">
      <w:start w:val="1"/>
      <w:numFmt w:val="lowerLetter"/>
      <w:lvlText w:val="%8."/>
      <w:lvlJc w:val="left"/>
      <w:pPr>
        <w:ind w:left="5760" w:hanging="360"/>
      </w:pPr>
    </w:lvl>
    <w:lvl w:ilvl="8" w:tplc="33515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5">
    <w:multiLevelType w:val="hybridMultilevel"/>
    <w:lvl w:ilvl="0" w:tplc="78412709">
      <w:start w:val="1"/>
      <w:numFmt w:val="decimal"/>
      <w:lvlText w:val="%1."/>
      <w:lvlJc w:val="left"/>
      <w:pPr>
        <w:ind w:left="720" w:hanging="360"/>
      </w:pPr>
    </w:lvl>
    <w:lvl w:ilvl="1" w:tplc="78412709" w:tentative="1">
      <w:start w:val="1"/>
      <w:numFmt w:val="lowerLetter"/>
      <w:lvlText w:val="%2."/>
      <w:lvlJc w:val="left"/>
      <w:pPr>
        <w:ind w:left="1440" w:hanging="360"/>
      </w:pPr>
    </w:lvl>
    <w:lvl w:ilvl="2" w:tplc="78412709" w:tentative="1">
      <w:start w:val="1"/>
      <w:numFmt w:val="lowerRoman"/>
      <w:lvlText w:val="%3."/>
      <w:lvlJc w:val="right"/>
      <w:pPr>
        <w:ind w:left="2160" w:hanging="180"/>
      </w:pPr>
    </w:lvl>
    <w:lvl w:ilvl="3" w:tplc="78412709" w:tentative="1">
      <w:start w:val="1"/>
      <w:numFmt w:val="decimal"/>
      <w:lvlText w:val="%4."/>
      <w:lvlJc w:val="left"/>
      <w:pPr>
        <w:ind w:left="2880" w:hanging="360"/>
      </w:pPr>
    </w:lvl>
    <w:lvl w:ilvl="4" w:tplc="78412709" w:tentative="1">
      <w:start w:val="1"/>
      <w:numFmt w:val="lowerLetter"/>
      <w:lvlText w:val="%5."/>
      <w:lvlJc w:val="left"/>
      <w:pPr>
        <w:ind w:left="3600" w:hanging="360"/>
      </w:pPr>
    </w:lvl>
    <w:lvl w:ilvl="5" w:tplc="78412709" w:tentative="1">
      <w:start w:val="1"/>
      <w:numFmt w:val="lowerRoman"/>
      <w:lvlText w:val="%6."/>
      <w:lvlJc w:val="right"/>
      <w:pPr>
        <w:ind w:left="4320" w:hanging="180"/>
      </w:pPr>
    </w:lvl>
    <w:lvl w:ilvl="6" w:tplc="78412709" w:tentative="1">
      <w:start w:val="1"/>
      <w:numFmt w:val="decimal"/>
      <w:lvlText w:val="%7."/>
      <w:lvlJc w:val="left"/>
      <w:pPr>
        <w:ind w:left="5040" w:hanging="360"/>
      </w:pPr>
    </w:lvl>
    <w:lvl w:ilvl="7" w:tplc="78412709" w:tentative="1">
      <w:start w:val="1"/>
      <w:numFmt w:val="lowerLetter"/>
      <w:lvlText w:val="%8."/>
      <w:lvlJc w:val="left"/>
      <w:pPr>
        <w:ind w:left="5760" w:hanging="360"/>
      </w:pPr>
    </w:lvl>
    <w:lvl w:ilvl="8" w:tplc="78412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4">
    <w:multiLevelType w:val="hybridMultilevel"/>
    <w:lvl w:ilvl="0" w:tplc="68016541">
      <w:start w:val="1"/>
      <w:numFmt w:val="decimal"/>
      <w:lvlText w:val="%1."/>
      <w:lvlJc w:val="left"/>
      <w:pPr>
        <w:ind w:left="720" w:hanging="360"/>
      </w:pPr>
    </w:lvl>
    <w:lvl w:ilvl="1" w:tplc="68016541" w:tentative="1">
      <w:start w:val="1"/>
      <w:numFmt w:val="lowerLetter"/>
      <w:lvlText w:val="%2."/>
      <w:lvlJc w:val="left"/>
      <w:pPr>
        <w:ind w:left="1440" w:hanging="360"/>
      </w:pPr>
    </w:lvl>
    <w:lvl w:ilvl="2" w:tplc="68016541" w:tentative="1">
      <w:start w:val="1"/>
      <w:numFmt w:val="lowerRoman"/>
      <w:lvlText w:val="%3."/>
      <w:lvlJc w:val="right"/>
      <w:pPr>
        <w:ind w:left="2160" w:hanging="180"/>
      </w:pPr>
    </w:lvl>
    <w:lvl w:ilvl="3" w:tplc="68016541" w:tentative="1">
      <w:start w:val="1"/>
      <w:numFmt w:val="decimal"/>
      <w:lvlText w:val="%4."/>
      <w:lvlJc w:val="left"/>
      <w:pPr>
        <w:ind w:left="2880" w:hanging="360"/>
      </w:pPr>
    </w:lvl>
    <w:lvl w:ilvl="4" w:tplc="68016541" w:tentative="1">
      <w:start w:val="1"/>
      <w:numFmt w:val="lowerLetter"/>
      <w:lvlText w:val="%5."/>
      <w:lvlJc w:val="left"/>
      <w:pPr>
        <w:ind w:left="3600" w:hanging="360"/>
      </w:pPr>
    </w:lvl>
    <w:lvl w:ilvl="5" w:tplc="68016541" w:tentative="1">
      <w:start w:val="1"/>
      <w:numFmt w:val="lowerRoman"/>
      <w:lvlText w:val="%6."/>
      <w:lvlJc w:val="right"/>
      <w:pPr>
        <w:ind w:left="4320" w:hanging="180"/>
      </w:pPr>
    </w:lvl>
    <w:lvl w:ilvl="6" w:tplc="68016541" w:tentative="1">
      <w:start w:val="1"/>
      <w:numFmt w:val="decimal"/>
      <w:lvlText w:val="%7."/>
      <w:lvlJc w:val="left"/>
      <w:pPr>
        <w:ind w:left="5040" w:hanging="360"/>
      </w:pPr>
    </w:lvl>
    <w:lvl w:ilvl="7" w:tplc="68016541" w:tentative="1">
      <w:start w:val="1"/>
      <w:numFmt w:val="lowerLetter"/>
      <w:lvlText w:val="%8."/>
      <w:lvlJc w:val="left"/>
      <w:pPr>
        <w:ind w:left="5760" w:hanging="360"/>
      </w:pPr>
    </w:lvl>
    <w:lvl w:ilvl="8" w:tplc="68016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3">
    <w:multiLevelType w:val="hybridMultilevel"/>
    <w:lvl w:ilvl="0" w:tplc="25408546">
      <w:start w:val="1"/>
      <w:numFmt w:val="decimal"/>
      <w:lvlText w:val="%1."/>
      <w:lvlJc w:val="left"/>
      <w:pPr>
        <w:ind w:left="720" w:hanging="360"/>
      </w:pPr>
    </w:lvl>
    <w:lvl w:ilvl="1" w:tplc="25408546" w:tentative="1">
      <w:start w:val="1"/>
      <w:numFmt w:val="lowerLetter"/>
      <w:lvlText w:val="%2."/>
      <w:lvlJc w:val="left"/>
      <w:pPr>
        <w:ind w:left="1440" w:hanging="360"/>
      </w:pPr>
    </w:lvl>
    <w:lvl w:ilvl="2" w:tplc="25408546" w:tentative="1">
      <w:start w:val="1"/>
      <w:numFmt w:val="lowerRoman"/>
      <w:lvlText w:val="%3."/>
      <w:lvlJc w:val="right"/>
      <w:pPr>
        <w:ind w:left="2160" w:hanging="180"/>
      </w:pPr>
    </w:lvl>
    <w:lvl w:ilvl="3" w:tplc="25408546" w:tentative="1">
      <w:start w:val="1"/>
      <w:numFmt w:val="decimal"/>
      <w:lvlText w:val="%4."/>
      <w:lvlJc w:val="left"/>
      <w:pPr>
        <w:ind w:left="2880" w:hanging="360"/>
      </w:pPr>
    </w:lvl>
    <w:lvl w:ilvl="4" w:tplc="25408546" w:tentative="1">
      <w:start w:val="1"/>
      <w:numFmt w:val="lowerLetter"/>
      <w:lvlText w:val="%5."/>
      <w:lvlJc w:val="left"/>
      <w:pPr>
        <w:ind w:left="3600" w:hanging="360"/>
      </w:pPr>
    </w:lvl>
    <w:lvl w:ilvl="5" w:tplc="25408546" w:tentative="1">
      <w:start w:val="1"/>
      <w:numFmt w:val="lowerRoman"/>
      <w:lvlText w:val="%6."/>
      <w:lvlJc w:val="right"/>
      <w:pPr>
        <w:ind w:left="4320" w:hanging="180"/>
      </w:pPr>
    </w:lvl>
    <w:lvl w:ilvl="6" w:tplc="25408546" w:tentative="1">
      <w:start w:val="1"/>
      <w:numFmt w:val="decimal"/>
      <w:lvlText w:val="%7."/>
      <w:lvlJc w:val="left"/>
      <w:pPr>
        <w:ind w:left="5040" w:hanging="360"/>
      </w:pPr>
    </w:lvl>
    <w:lvl w:ilvl="7" w:tplc="25408546" w:tentative="1">
      <w:start w:val="1"/>
      <w:numFmt w:val="lowerLetter"/>
      <w:lvlText w:val="%8."/>
      <w:lvlJc w:val="left"/>
      <w:pPr>
        <w:ind w:left="5760" w:hanging="360"/>
      </w:pPr>
    </w:lvl>
    <w:lvl w:ilvl="8" w:tplc="254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2">
    <w:multiLevelType w:val="hybridMultilevel"/>
    <w:lvl w:ilvl="0" w:tplc="32084669">
      <w:start w:val="1"/>
      <w:numFmt w:val="decimal"/>
      <w:lvlText w:val="%1."/>
      <w:lvlJc w:val="left"/>
      <w:pPr>
        <w:ind w:left="720" w:hanging="360"/>
      </w:pPr>
    </w:lvl>
    <w:lvl w:ilvl="1" w:tplc="32084669" w:tentative="1">
      <w:start w:val="1"/>
      <w:numFmt w:val="lowerLetter"/>
      <w:lvlText w:val="%2."/>
      <w:lvlJc w:val="left"/>
      <w:pPr>
        <w:ind w:left="1440" w:hanging="360"/>
      </w:pPr>
    </w:lvl>
    <w:lvl w:ilvl="2" w:tplc="32084669" w:tentative="1">
      <w:start w:val="1"/>
      <w:numFmt w:val="lowerRoman"/>
      <w:lvlText w:val="%3."/>
      <w:lvlJc w:val="right"/>
      <w:pPr>
        <w:ind w:left="2160" w:hanging="180"/>
      </w:pPr>
    </w:lvl>
    <w:lvl w:ilvl="3" w:tplc="32084669" w:tentative="1">
      <w:start w:val="1"/>
      <w:numFmt w:val="decimal"/>
      <w:lvlText w:val="%4."/>
      <w:lvlJc w:val="left"/>
      <w:pPr>
        <w:ind w:left="2880" w:hanging="360"/>
      </w:pPr>
    </w:lvl>
    <w:lvl w:ilvl="4" w:tplc="32084669" w:tentative="1">
      <w:start w:val="1"/>
      <w:numFmt w:val="lowerLetter"/>
      <w:lvlText w:val="%5."/>
      <w:lvlJc w:val="left"/>
      <w:pPr>
        <w:ind w:left="3600" w:hanging="360"/>
      </w:pPr>
    </w:lvl>
    <w:lvl w:ilvl="5" w:tplc="32084669" w:tentative="1">
      <w:start w:val="1"/>
      <w:numFmt w:val="lowerRoman"/>
      <w:lvlText w:val="%6."/>
      <w:lvlJc w:val="right"/>
      <w:pPr>
        <w:ind w:left="4320" w:hanging="180"/>
      </w:pPr>
    </w:lvl>
    <w:lvl w:ilvl="6" w:tplc="32084669" w:tentative="1">
      <w:start w:val="1"/>
      <w:numFmt w:val="decimal"/>
      <w:lvlText w:val="%7."/>
      <w:lvlJc w:val="left"/>
      <w:pPr>
        <w:ind w:left="5040" w:hanging="360"/>
      </w:pPr>
    </w:lvl>
    <w:lvl w:ilvl="7" w:tplc="32084669" w:tentative="1">
      <w:start w:val="1"/>
      <w:numFmt w:val="lowerLetter"/>
      <w:lvlText w:val="%8."/>
      <w:lvlJc w:val="left"/>
      <w:pPr>
        <w:ind w:left="5760" w:hanging="360"/>
      </w:pPr>
    </w:lvl>
    <w:lvl w:ilvl="8" w:tplc="32084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1">
    <w:multiLevelType w:val="hybridMultilevel"/>
    <w:lvl w:ilvl="0" w:tplc="65248069">
      <w:start w:val="1"/>
      <w:numFmt w:val="decimal"/>
      <w:lvlText w:val="%1."/>
      <w:lvlJc w:val="left"/>
      <w:pPr>
        <w:ind w:left="720" w:hanging="360"/>
      </w:pPr>
    </w:lvl>
    <w:lvl w:ilvl="1" w:tplc="65248069" w:tentative="1">
      <w:start w:val="1"/>
      <w:numFmt w:val="lowerLetter"/>
      <w:lvlText w:val="%2."/>
      <w:lvlJc w:val="left"/>
      <w:pPr>
        <w:ind w:left="1440" w:hanging="360"/>
      </w:pPr>
    </w:lvl>
    <w:lvl w:ilvl="2" w:tplc="65248069" w:tentative="1">
      <w:start w:val="1"/>
      <w:numFmt w:val="lowerRoman"/>
      <w:lvlText w:val="%3."/>
      <w:lvlJc w:val="right"/>
      <w:pPr>
        <w:ind w:left="2160" w:hanging="180"/>
      </w:pPr>
    </w:lvl>
    <w:lvl w:ilvl="3" w:tplc="65248069" w:tentative="1">
      <w:start w:val="1"/>
      <w:numFmt w:val="decimal"/>
      <w:lvlText w:val="%4."/>
      <w:lvlJc w:val="left"/>
      <w:pPr>
        <w:ind w:left="2880" w:hanging="360"/>
      </w:pPr>
    </w:lvl>
    <w:lvl w:ilvl="4" w:tplc="65248069" w:tentative="1">
      <w:start w:val="1"/>
      <w:numFmt w:val="lowerLetter"/>
      <w:lvlText w:val="%5."/>
      <w:lvlJc w:val="left"/>
      <w:pPr>
        <w:ind w:left="3600" w:hanging="360"/>
      </w:pPr>
    </w:lvl>
    <w:lvl w:ilvl="5" w:tplc="65248069" w:tentative="1">
      <w:start w:val="1"/>
      <w:numFmt w:val="lowerRoman"/>
      <w:lvlText w:val="%6."/>
      <w:lvlJc w:val="right"/>
      <w:pPr>
        <w:ind w:left="4320" w:hanging="180"/>
      </w:pPr>
    </w:lvl>
    <w:lvl w:ilvl="6" w:tplc="65248069" w:tentative="1">
      <w:start w:val="1"/>
      <w:numFmt w:val="decimal"/>
      <w:lvlText w:val="%7."/>
      <w:lvlJc w:val="left"/>
      <w:pPr>
        <w:ind w:left="5040" w:hanging="360"/>
      </w:pPr>
    </w:lvl>
    <w:lvl w:ilvl="7" w:tplc="65248069" w:tentative="1">
      <w:start w:val="1"/>
      <w:numFmt w:val="lowerLetter"/>
      <w:lvlText w:val="%8."/>
      <w:lvlJc w:val="left"/>
      <w:pPr>
        <w:ind w:left="5760" w:hanging="360"/>
      </w:pPr>
    </w:lvl>
    <w:lvl w:ilvl="8" w:tplc="65248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0">
    <w:multiLevelType w:val="hybridMultilevel"/>
    <w:lvl w:ilvl="0" w:tplc="51437759">
      <w:start w:val="1"/>
      <w:numFmt w:val="decimal"/>
      <w:lvlText w:val="%1."/>
      <w:lvlJc w:val="left"/>
      <w:pPr>
        <w:ind w:left="720" w:hanging="360"/>
      </w:pPr>
    </w:lvl>
    <w:lvl w:ilvl="1" w:tplc="51437759" w:tentative="1">
      <w:start w:val="1"/>
      <w:numFmt w:val="lowerLetter"/>
      <w:lvlText w:val="%2."/>
      <w:lvlJc w:val="left"/>
      <w:pPr>
        <w:ind w:left="1440" w:hanging="360"/>
      </w:pPr>
    </w:lvl>
    <w:lvl w:ilvl="2" w:tplc="51437759" w:tentative="1">
      <w:start w:val="1"/>
      <w:numFmt w:val="lowerRoman"/>
      <w:lvlText w:val="%3."/>
      <w:lvlJc w:val="right"/>
      <w:pPr>
        <w:ind w:left="2160" w:hanging="180"/>
      </w:pPr>
    </w:lvl>
    <w:lvl w:ilvl="3" w:tplc="51437759" w:tentative="1">
      <w:start w:val="1"/>
      <w:numFmt w:val="decimal"/>
      <w:lvlText w:val="%4."/>
      <w:lvlJc w:val="left"/>
      <w:pPr>
        <w:ind w:left="2880" w:hanging="360"/>
      </w:pPr>
    </w:lvl>
    <w:lvl w:ilvl="4" w:tplc="51437759" w:tentative="1">
      <w:start w:val="1"/>
      <w:numFmt w:val="lowerLetter"/>
      <w:lvlText w:val="%5."/>
      <w:lvlJc w:val="left"/>
      <w:pPr>
        <w:ind w:left="3600" w:hanging="360"/>
      </w:pPr>
    </w:lvl>
    <w:lvl w:ilvl="5" w:tplc="51437759" w:tentative="1">
      <w:start w:val="1"/>
      <w:numFmt w:val="lowerRoman"/>
      <w:lvlText w:val="%6."/>
      <w:lvlJc w:val="right"/>
      <w:pPr>
        <w:ind w:left="4320" w:hanging="180"/>
      </w:pPr>
    </w:lvl>
    <w:lvl w:ilvl="6" w:tplc="51437759" w:tentative="1">
      <w:start w:val="1"/>
      <w:numFmt w:val="decimal"/>
      <w:lvlText w:val="%7."/>
      <w:lvlJc w:val="left"/>
      <w:pPr>
        <w:ind w:left="5040" w:hanging="360"/>
      </w:pPr>
    </w:lvl>
    <w:lvl w:ilvl="7" w:tplc="51437759" w:tentative="1">
      <w:start w:val="1"/>
      <w:numFmt w:val="lowerLetter"/>
      <w:lvlText w:val="%8."/>
      <w:lvlJc w:val="left"/>
      <w:pPr>
        <w:ind w:left="5760" w:hanging="360"/>
      </w:pPr>
    </w:lvl>
    <w:lvl w:ilvl="8" w:tplc="51437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9">
    <w:multiLevelType w:val="hybridMultilevel"/>
    <w:lvl w:ilvl="0" w:tplc="16258447">
      <w:start w:val="1"/>
      <w:numFmt w:val="decimal"/>
      <w:lvlText w:val="%1."/>
      <w:lvlJc w:val="left"/>
      <w:pPr>
        <w:ind w:left="720" w:hanging="360"/>
      </w:pPr>
    </w:lvl>
    <w:lvl w:ilvl="1" w:tplc="16258447" w:tentative="1">
      <w:start w:val="1"/>
      <w:numFmt w:val="lowerLetter"/>
      <w:lvlText w:val="%2."/>
      <w:lvlJc w:val="left"/>
      <w:pPr>
        <w:ind w:left="1440" w:hanging="360"/>
      </w:pPr>
    </w:lvl>
    <w:lvl w:ilvl="2" w:tplc="16258447" w:tentative="1">
      <w:start w:val="1"/>
      <w:numFmt w:val="lowerRoman"/>
      <w:lvlText w:val="%3."/>
      <w:lvlJc w:val="right"/>
      <w:pPr>
        <w:ind w:left="2160" w:hanging="180"/>
      </w:pPr>
    </w:lvl>
    <w:lvl w:ilvl="3" w:tplc="16258447" w:tentative="1">
      <w:start w:val="1"/>
      <w:numFmt w:val="decimal"/>
      <w:lvlText w:val="%4."/>
      <w:lvlJc w:val="left"/>
      <w:pPr>
        <w:ind w:left="2880" w:hanging="360"/>
      </w:pPr>
    </w:lvl>
    <w:lvl w:ilvl="4" w:tplc="16258447" w:tentative="1">
      <w:start w:val="1"/>
      <w:numFmt w:val="lowerLetter"/>
      <w:lvlText w:val="%5."/>
      <w:lvlJc w:val="left"/>
      <w:pPr>
        <w:ind w:left="3600" w:hanging="360"/>
      </w:pPr>
    </w:lvl>
    <w:lvl w:ilvl="5" w:tplc="16258447" w:tentative="1">
      <w:start w:val="1"/>
      <w:numFmt w:val="lowerRoman"/>
      <w:lvlText w:val="%6."/>
      <w:lvlJc w:val="right"/>
      <w:pPr>
        <w:ind w:left="4320" w:hanging="180"/>
      </w:pPr>
    </w:lvl>
    <w:lvl w:ilvl="6" w:tplc="16258447" w:tentative="1">
      <w:start w:val="1"/>
      <w:numFmt w:val="decimal"/>
      <w:lvlText w:val="%7."/>
      <w:lvlJc w:val="left"/>
      <w:pPr>
        <w:ind w:left="5040" w:hanging="360"/>
      </w:pPr>
    </w:lvl>
    <w:lvl w:ilvl="7" w:tplc="16258447" w:tentative="1">
      <w:start w:val="1"/>
      <w:numFmt w:val="lowerLetter"/>
      <w:lvlText w:val="%8."/>
      <w:lvlJc w:val="left"/>
      <w:pPr>
        <w:ind w:left="5760" w:hanging="360"/>
      </w:pPr>
    </w:lvl>
    <w:lvl w:ilvl="8" w:tplc="16258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8">
    <w:multiLevelType w:val="hybridMultilevel"/>
    <w:lvl w:ilvl="0" w:tplc="95907077">
      <w:start w:val="1"/>
      <w:numFmt w:val="decimal"/>
      <w:lvlText w:val="%1."/>
      <w:lvlJc w:val="left"/>
      <w:pPr>
        <w:ind w:left="720" w:hanging="360"/>
      </w:pPr>
    </w:lvl>
    <w:lvl w:ilvl="1" w:tplc="95907077" w:tentative="1">
      <w:start w:val="1"/>
      <w:numFmt w:val="lowerLetter"/>
      <w:lvlText w:val="%2."/>
      <w:lvlJc w:val="left"/>
      <w:pPr>
        <w:ind w:left="1440" w:hanging="360"/>
      </w:pPr>
    </w:lvl>
    <w:lvl w:ilvl="2" w:tplc="95907077" w:tentative="1">
      <w:start w:val="1"/>
      <w:numFmt w:val="lowerRoman"/>
      <w:lvlText w:val="%3."/>
      <w:lvlJc w:val="right"/>
      <w:pPr>
        <w:ind w:left="2160" w:hanging="180"/>
      </w:pPr>
    </w:lvl>
    <w:lvl w:ilvl="3" w:tplc="95907077" w:tentative="1">
      <w:start w:val="1"/>
      <w:numFmt w:val="decimal"/>
      <w:lvlText w:val="%4."/>
      <w:lvlJc w:val="left"/>
      <w:pPr>
        <w:ind w:left="2880" w:hanging="360"/>
      </w:pPr>
    </w:lvl>
    <w:lvl w:ilvl="4" w:tplc="95907077" w:tentative="1">
      <w:start w:val="1"/>
      <w:numFmt w:val="lowerLetter"/>
      <w:lvlText w:val="%5."/>
      <w:lvlJc w:val="left"/>
      <w:pPr>
        <w:ind w:left="3600" w:hanging="360"/>
      </w:pPr>
    </w:lvl>
    <w:lvl w:ilvl="5" w:tplc="95907077" w:tentative="1">
      <w:start w:val="1"/>
      <w:numFmt w:val="lowerRoman"/>
      <w:lvlText w:val="%6."/>
      <w:lvlJc w:val="right"/>
      <w:pPr>
        <w:ind w:left="4320" w:hanging="180"/>
      </w:pPr>
    </w:lvl>
    <w:lvl w:ilvl="6" w:tplc="95907077" w:tentative="1">
      <w:start w:val="1"/>
      <w:numFmt w:val="decimal"/>
      <w:lvlText w:val="%7."/>
      <w:lvlJc w:val="left"/>
      <w:pPr>
        <w:ind w:left="5040" w:hanging="360"/>
      </w:pPr>
    </w:lvl>
    <w:lvl w:ilvl="7" w:tplc="95907077" w:tentative="1">
      <w:start w:val="1"/>
      <w:numFmt w:val="lowerLetter"/>
      <w:lvlText w:val="%8."/>
      <w:lvlJc w:val="left"/>
      <w:pPr>
        <w:ind w:left="5760" w:hanging="360"/>
      </w:pPr>
    </w:lvl>
    <w:lvl w:ilvl="8" w:tplc="95907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7">
    <w:multiLevelType w:val="hybridMultilevel"/>
    <w:lvl w:ilvl="0" w:tplc="94127771">
      <w:start w:val="1"/>
      <w:numFmt w:val="decimal"/>
      <w:lvlText w:val="%1."/>
      <w:lvlJc w:val="left"/>
      <w:pPr>
        <w:ind w:left="720" w:hanging="360"/>
      </w:pPr>
    </w:lvl>
    <w:lvl w:ilvl="1" w:tplc="94127771" w:tentative="1">
      <w:start w:val="1"/>
      <w:numFmt w:val="lowerLetter"/>
      <w:lvlText w:val="%2."/>
      <w:lvlJc w:val="left"/>
      <w:pPr>
        <w:ind w:left="1440" w:hanging="360"/>
      </w:pPr>
    </w:lvl>
    <w:lvl w:ilvl="2" w:tplc="94127771" w:tentative="1">
      <w:start w:val="1"/>
      <w:numFmt w:val="lowerRoman"/>
      <w:lvlText w:val="%3."/>
      <w:lvlJc w:val="right"/>
      <w:pPr>
        <w:ind w:left="2160" w:hanging="180"/>
      </w:pPr>
    </w:lvl>
    <w:lvl w:ilvl="3" w:tplc="94127771" w:tentative="1">
      <w:start w:val="1"/>
      <w:numFmt w:val="decimal"/>
      <w:lvlText w:val="%4."/>
      <w:lvlJc w:val="left"/>
      <w:pPr>
        <w:ind w:left="2880" w:hanging="360"/>
      </w:pPr>
    </w:lvl>
    <w:lvl w:ilvl="4" w:tplc="94127771" w:tentative="1">
      <w:start w:val="1"/>
      <w:numFmt w:val="lowerLetter"/>
      <w:lvlText w:val="%5."/>
      <w:lvlJc w:val="left"/>
      <w:pPr>
        <w:ind w:left="3600" w:hanging="360"/>
      </w:pPr>
    </w:lvl>
    <w:lvl w:ilvl="5" w:tplc="94127771" w:tentative="1">
      <w:start w:val="1"/>
      <w:numFmt w:val="lowerRoman"/>
      <w:lvlText w:val="%6."/>
      <w:lvlJc w:val="right"/>
      <w:pPr>
        <w:ind w:left="4320" w:hanging="180"/>
      </w:pPr>
    </w:lvl>
    <w:lvl w:ilvl="6" w:tplc="94127771" w:tentative="1">
      <w:start w:val="1"/>
      <w:numFmt w:val="decimal"/>
      <w:lvlText w:val="%7."/>
      <w:lvlJc w:val="left"/>
      <w:pPr>
        <w:ind w:left="5040" w:hanging="360"/>
      </w:pPr>
    </w:lvl>
    <w:lvl w:ilvl="7" w:tplc="94127771" w:tentative="1">
      <w:start w:val="1"/>
      <w:numFmt w:val="lowerLetter"/>
      <w:lvlText w:val="%8."/>
      <w:lvlJc w:val="left"/>
      <w:pPr>
        <w:ind w:left="5760" w:hanging="360"/>
      </w:pPr>
    </w:lvl>
    <w:lvl w:ilvl="8" w:tplc="94127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6">
    <w:multiLevelType w:val="hybridMultilevel"/>
    <w:lvl w:ilvl="0" w:tplc="26719249">
      <w:start w:val="1"/>
      <w:numFmt w:val="decimal"/>
      <w:lvlText w:val="%1."/>
      <w:lvlJc w:val="left"/>
      <w:pPr>
        <w:ind w:left="720" w:hanging="360"/>
      </w:pPr>
    </w:lvl>
    <w:lvl w:ilvl="1" w:tplc="26719249" w:tentative="1">
      <w:start w:val="1"/>
      <w:numFmt w:val="lowerLetter"/>
      <w:lvlText w:val="%2."/>
      <w:lvlJc w:val="left"/>
      <w:pPr>
        <w:ind w:left="1440" w:hanging="360"/>
      </w:pPr>
    </w:lvl>
    <w:lvl w:ilvl="2" w:tplc="26719249" w:tentative="1">
      <w:start w:val="1"/>
      <w:numFmt w:val="lowerRoman"/>
      <w:lvlText w:val="%3."/>
      <w:lvlJc w:val="right"/>
      <w:pPr>
        <w:ind w:left="2160" w:hanging="180"/>
      </w:pPr>
    </w:lvl>
    <w:lvl w:ilvl="3" w:tplc="26719249" w:tentative="1">
      <w:start w:val="1"/>
      <w:numFmt w:val="decimal"/>
      <w:lvlText w:val="%4."/>
      <w:lvlJc w:val="left"/>
      <w:pPr>
        <w:ind w:left="2880" w:hanging="360"/>
      </w:pPr>
    </w:lvl>
    <w:lvl w:ilvl="4" w:tplc="26719249" w:tentative="1">
      <w:start w:val="1"/>
      <w:numFmt w:val="lowerLetter"/>
      <w:lvlText w:val="%5."/>
      <w:lvlJc w:val="left"/>
      <w:pPr>
        <w:ind w:left="3600" w:hanging="360"/>
      </w:pPr>
    </w:lvl>
    <w:lvl w:ilvl="5" w:tplc="26719249" w:tentative="1">
      <w:start w:val="1"/>
      <w:numFmt w:val="lowerRoman"/>
      <w:lvlText w:val="%6."/>
      <w:lvlJc w:val="right"/>
      <w:pPr>
        <w:ind w:left="4320" w:hanging="180"/>
      </w:pPr>
    </w:lvl>
    <w:lvl w:ilvl="6" w:tplc="26719249" w:tentative="1">
      <w:start w:val="1"/>
      <w:numFmt w:val="decimal"/>
      <w:lvlText w:val="%7."/>
      <w:lvlJc w:val="left"/>
      <w:pPr>
        <w:ind w:left="5040" w:hanging="360"/>
      </w:pPr>
    </w:lvl>
    <w:lvl w:ilvl="7" w:tplc="26719249" w:tentative="1">
      <w:start w:val="1"/>
      <w:numFmt w:val="lowerLetter"/>
      <w:lvlText w:val="%8."/>
      <w:lvlJc w:val="left"/>
      <w:pPr>
        <w:ind w:left="5760" w:hanging="360"/>
      </w:pPr>
    </w:lvl>
    <w:lvl w:ilvl="8" w:tplc="26719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5">
    <w:multiLevelType w:val="hybridMultilevel"/>
    <w:lvl w:ilvl="0" w:tplc="54067046">
      <w:start w:val="1"/>
      <w:numFmt w:val="decimal"/>
      <w:lvlText w:val="%1."/>
      <w:lvlJc w:val="left"/>
      <w:pPr>
        <w:ind w:left="720" w:hanging="360"/>
      </w:pPr>
    </w:lvl>
    <w:lvl w:ilvl="1" w:tplc="54067046" w:tentative="1">
      <w:start w:val="1"/>
      <w:numFmt w:val="lowerLetter"/>
      <w:lvlText w:val="%2."/>
      <w:lvlJc w:val="left"/>
      <w:pPr>
        <w:ind w:left="1440" w:hanging="360"/>
      </w:pPr>
    </w:lvl>
    <w:lvl w:ilvl="2" w:tplc="54067046" w:tentative="1">
      <w:start w:val="1"/>
      <w:numFmt w:val="lowerRoman"/>
      <w:lvlText w:val="%3."/>
      <w:lvlJc w:val="right"/>
      <w:pPr>
        <w:ind w:left="2160" w:hanging="180"/>
      </w:pPr>
    </w:lvl>
    <w:lvl w:ilvl="3" w:tplc="54067046" w:tentative="1">
      <w:start w:val="1"/>
      <w:numFmt w:val="decimal"/>
      <w:lvlText w:val="%4."/>
      <w:lvlJc w:val="left"/>
      <w:pPr>
        <w:ind w:left="2880" w:hanging="360"/>
      </w:pPr>
    </w:lvl>
    <w:lvl w:ilvl="4" w:tplc="54067046" w:tentative="1">
      <w:start w:val="1"/>
      <w:numFmt w:val="lowerLetter"/>
      <w:lvlText w:val="%5."/>
      <w:lvlJc w:val="left"/>
      <w:pPr>
        <w:ind w:left="3600" w:hanging="360"/>
      </w:pPr>
    </w:lvl>
    <w:lvl w:ilvl="5" w:tplc="54067046" w:tentative="1">
      <w:start w:val="1"/>
      <w:numFmt w:val="lowerRoman"/>
      <w:lvlText w:val="%6."/>
      <w:lvlJc w:val="right"/>
      <w:pPr>
        <w:ind w:left="4320" w:hanging="180"/>
      </w:pPr>
    </w:lvl>
    <w:lvl w:ilvl="6" w:tplc="54067046" w:tentative="1">
      <w:start w:val="1"/>
      <w:numFmt w:val="decimal"/>
      <w:lvlText w:val="%7."/>
      <w:lvlJc w:val="left"/>
      <w:pPr>
        <w:ind w:left="5040" w:hanging="360"/>
      </w:pPr>
    </w:lvl>
    <w:lvl w:ilvl="7" w:tplc="54067046" w:tentative="1">
      <w:start w:val="1"/>
      <w:numFmt w:val="lowerLetter"/>
      <w:lvlText w:val="%8."/>
      <w:lvlJc w:val="left"/>
      <w:pPr>
        <w:ind w:left="5760" w:hanging="360"/>
      </w:pPr>
    </w:lvl>
    <w:lvl w:ilvl="8" w:tplc="54067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4">
    <w:multiLevelType w:val="hybridMultilevel"/>
    <w:lvl w:ilvl="0" w:tplc="38189485">
      <w:start w:val="1"/>
      <w:numFmt w:val="decimal"/>
      <w:lvlText w:val="%1."/>
      <w:lvlJc w:val="left"/>
      <w:pPr>
        <w:ind w:left="720" w:hanging="360"/>
      </w:pPr>
    </w:lvl>
    <w:lvl w:ilvl="1" w:tplc="38189485" w:tentative="1">
      <w:start w:val="1"/>
      <w:numFmt w:val="lowerLetter"/>
      <w:lvlText w:val="%2."/>
      <w:lvlJc w:val="left"/>
      <w:pPr>
        <w:ind w:left="1440" w:hanging="360"/>
      </w:pPr>
    </w:lvl>
    <w:lvl w:ilvl="2" w:tplc="38189485" w:tentative="1">
      <w:start w:val="1"/>
      <w:numFmt w:val="lowerRoman"/>
      <w:lvlText w:val="%3."/>
      <w:lvlJc w:val="right"/>
      <w:pPr>
        <w:ind w:left="2160" w:hanging="180"/>
      </w:pPr>
    </w:lvl>
    <w:lvl w:ilvl="3" w:tplc="38189485" w:tentative="1">
      <w:start w:val="1"/>
      <w:numFmt w:val="decimal"/>
      <w:lvlText w:val="%4."/>
      <w:lvlJc w:val="left"/>
      <w:pPr>
        <w:ind w:left="2880" w:hanging="360"/>
      </w:pPr>
    </w:lvl>
    <w:lvl w:ilvl="4" w:tplc="38189485" w:tentative="1">
      <w:start w:val="1"/>
      <w:numFmt w:val="lowerLetter"/>
      <w:lvlText w:val="%5."/>
      <w:lvlJc w:val="left"/>
      <w:pPr>
        <w:ind w:left="3600" w:hanging="360"/>
      </w:pPr>
    </w:lvl>
    <w:lvl w:ilvl="5" w:tplc="38189485" w:tentative="1">
      <w:start w:val="1"/>
      <w:numFmt w:val="lowerRoman"/>
      <w:lvlText w:val="%6."/>
      <w:lvlJc w:val="right"/>
      <w:pPr>
        <w:ind w:left="4320" w:hanging="180"/>
      </w:pPr>
    </w:lvl>
    <w:lvl w:ilvl="6" w:tplc="38189485" w:tentative="1">
      <w:start w:val="1"/>
      <w:numFmt w:val="decimal"/>
      <w:lvlText w:val="%7."/>
      <w:lvlJc w:val="left"/>
      <w:pPr>
        <w:ind w:left="5040" w:hanging="360"/>
      </w:pPr>
    </w:lvl>
    <w:lvl w:ilvl="7" w:tplc="38189485" w:tentative="1">
      <w:start w:val="1"/>
      <w:numFmt w:val="lowerLetter"/>
      <w:lvlText w:val="%8."/>
      <w:lvlJc w:val="left"/>
      <w:pPr>
        <w:ind w:left="5760" w:hanging="360"/>
      </w:pPr>
    </w:lvl>
    <w:lvl w:ilvl="8" w:tplc="38189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3">
    <w:multiLevelType w:val="hybridMultilevel"/>
    <w:lvl w:ilvl="0" w:tplc="42587798">
      <w:start w:val="1"/>
      <w:numFmt w:val="decimal"/>
      <w:lvlText w:val="%1."/>
      <w:lvlJc w:val="left"/>
      <w:pPr>
        <w:ind w:left="720" w:hanging="360"/>
      </w:pPr>
    </w:lvl>
    <w:lvl w:ilvl="1" w:tplc="42587798" w:tentative="1">
      <w:start w:val="1"/>
      <w:numFmt w:val="lowerLetter"/>
      <w:lvlText w:val="%2."/>
      <w:lvlJc w:val="left"/>
      <w:pPr>
        <w:ind w:left="1440" w:hanging="360"/>
      </w:pPr>
    </w:lvl>
    <w:lvl w:ilvl="2" w:tplc="42587798" w:tentative="1">
      <w:start w:val="1"/>
      <w:numFmt w:val="lowerRoman"/>
      <w:lvlText w:val="%3."/>
      <w:lvlJc w:val="right"/>
      <w:pPr>
        <w:ind w:left="2160" w:hanging="180"/>
      </w:pPr>
    </w:lvl>
    <w:lvl w:ilvl="3" w:tplc="42587798" w:tentative="1">
      <w:start w:val="1"/>
      <w:numFmt w:val="decimal"/>
      <w:lvlText w:val="%4."/>
      <w:lvlJc w:val="left"/>
      <w:pPr>
        <w:ind w:left="2880" w:hanging="360"/>
      </w:pPr>
    </w:lvl>
    <w:lvl w:ilvl="4" w:tplc="42587798" w:tentative="1">
      <w:start w:val="1"/>
      <w:numFmt w:val="lowerLetter"/>
      <w:lvlText w:val="%5."/>
      <w:lvlJc w:val="left"/>
      <w:pPr>
        <w:ind w:left="3600" w:hanging="360"/>
      </w:pPr>
    </w:lvl>
    <w:lvl w:ilvl="5" w:tplc="42587798" w:tentative="1">
      <w:start w:val="1"/>
      <w:numFmt w:val="lowerRoman"/>
      <w:lvlText w:val="%6."/>
      <w:lvlJc w:val="right"/>
      <w:pPr>
        <w:ind w:left="4320" w:hanging="180"/>
      </w:pPr>
    </w:lvl>
    <w:lvl w:ilvl="6" w:tplc="42587798" w:tentative="1">
      <w:start w:val="1"/>
      <w:numFmt w:val="decimal"/>
      <w:lvlText w:val="%7."/>
      <w:lvlJc w:val="left"/>
      <w:pPr>
        <w:ind w:left="5040" w:hanging="360"/>
      </w:pPr>
    </w:lvl>
    <w:lvl w:ilvl="7" w:tplc="42587798" w:tentative="1">
      <w:start w:val="1"/>
      <w:numFmt w:val="lowerLetter"/>
      <w:lvlText w:val="%8."/>
      <w:lvlJc w:val="left"/>
      <w:pPr>
        <w:ind w:left="5760" w:hanging="360"/>
      </w:pPr>
    </w:lvl>
    <w:lvl w:ilvl="8" w:tplc="42587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2">
    <w:multiLevelType w:val="hybridMultilevel"/>
    <w:lvl w:ilvl="0" w:tplc="63118942">
      <w:start w:val="1"/>
      <w:numFmt w:val="decimal"/>
      <w:lvlText w:val="%1."/>
      <w:lvlJc w:val="left"/>
      <w:pPr>
        <w:ind w:left="720" w:hanging="360"/>
      </w:pPr>
    </w:lvl>
    <w:lvl w:ilvl="1" w:tplc="63118942" w:tentative="1">
      <w:start w:val="1"/>
      <w:numFmt w:val="lowerLetter"/>
      <w:lvlText w:val="%2."/>
      <w:lvlJc w:val="left"/>
      <w:pPr>
        <w:ind w:left="1440" w:hanging="360"/>
      </w:pPr>
    </w:lvl>
    <w:lvl w:ilvl="2" w:tplc="63118942" w:tentative="1">
      <w:start w:val="1"/>
      <w:numFmt w:val="lowerRoman"/>
      <w:lvlText w:val="%3."/>
      <w:lvlJc w:val="right"/>
      <w:pPr>
        <w:ind w:left="2160" w:hanging="180"/>
      </w:pPr>
    </w:lvl>
    <w:lvl w:ilvl="3" w:tplc="63118942" w:tentative="1">
      <w:start w:val="1"/>
      <w:numFmt w:val="decimal"/>
      <w:lvlText w:val="%4."/>
      <w:lvlJc w:val="left"/>
      <w:pPr>
        <w:ind w:left="2880" w:hanging="360"/>
      </w:pPr>
    </w:lvl>
    <w:lvl w:ilvl="4" w:tplc="63118942" w:tentative="1">
      <w:start w:val="1"/>
      <w:numFmt w:val="lowerLetter"/>
      <w:lvlText w:val="%5."/>
      <w:lvlJc w:val="left"/>
      <w:pPr>
        <w:ind w:left="3600" w:hanging="360"/>
      </w:pPr>
    </w:lvl>
    <w:lvl w:ilvl="5" w:tplc="63118942" w:tentative="1">
      <w:start w:val="1"/>
      <w:numFmt w:val="lowerRoman"/>
      <w:lvlText w:val="%6."/>
      <w:lvlJc w:val="right"/>
      <w:pPr>
        <w:ind w:left="4320" w:hanging="180"/>
      </w:pPr>
    </w:lvl>
    <w:lvl w:ilvl="6" w:tplc="63118942" w:tentative="1">
      <w:start w:val="1"/>
      <w:numFmt w:val="decimal"/>
      <w:lvlText w:val="%7."/>
      <w:lvlJc w:val="left"/>
      <w:pPr>
        <w:ind w:left="5040" w:hanging="360"/>
      </w:pPr>
    </w:lvl>
    <w:lvl w:ilvl="7" w:tplc="63118942" w:tentative="1">
      <w:start w:val="1"/>
      <w:numFmt w:val="lowerLetter"/>
      <w:lvlText w:val="%8."/>
      <w:lvlJc w:val="left"/>
      <w:pPr>
        <w:ind w:left="5760" w:hanging="360"/>
      </w:pPr>
    </w:lvl>
    <w:lvl w:ilvl="8" w:tplc="63118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1">
    <w:multiLevelType w:val="hybridMultilevel"/>
    <w:lvl w:ilvl="0" w:tplc="19041689">
      <w:start w:val="1"/>
      <w:numFmt w:val="decimal"/>
      <w:lvlText w:val="%1."/>
      <w:lvlJc w:val="left"/>
      <w:pPr>
        <w:ind w:left="720" w:hanging="360"/>
      </w:pPr>
    </w:lvl>
    <w:lvl w:ilvl="1" w:tplc="19041689" w:tentative="1">
      <w:start w:val="1"/>
      <w:numFmt w:val="lowerLetter"/>
      <w:lvlText w:val="%2."/>
      <w:lvlJc w:val="left"/>
      <w:pPr>
        <w:ind w:left="1440" w:hanging="360"/>
      </w:pPr>
    </w:lvl>
    <w:lvl w:ilvl="2" w:tplc="19041689" w:tentative="1">
      <w:start w:val="1"/>
      <w:numFmt w:val="lowerRoman"/>
      <w:lvlText w:val="%3."/>
      <w:lvlJc w:val="right"/>
      <w:pPr>
        <w:ind w:left="2160" w:hanging="180"/>
      </w:pPr>
    </w:lvl>
    <w:lvl w:ilvl="3" w:tplc="19041689" w:tentative="1">
      <w:start w:val="1"/>
      <w:numFmt w:val="decimal"/>
      <w:lvlText w:val="%4."/>
      <w:lvlJc w:val="left"/>
      <w:pPr>
        <w:ind w:left="2880" w:hanging="360"/>
      </w:pPr>
    </w:lvl>
    <w:lvl w:ilvl="4" w:tplc="19041689" w:tentative="1">
      <w:start w:val="1"/>
      <w:numFmt w:val="lowerLetter"/>
      <w:lvlText w:val="%5."/>
      <w:lvlJc w:val="left"/>
      <w:pPr>
        <w:ind w:left="3600" w:hanging="360"/>
      </w:pPr>
    </w:lvl>
    <w:lvl w:ilvl="5" w:tplc="19041689" w:tentative="1">
      <w:start w:val="1"/>
      <w:numFmt w:val="lowerRoman"/>
      <w:lvlText w:val="%6."/>
      <w:lvlJc w:val="right"/>
      <w:pPr>
        <w:ind w:left="4320" w:hanging="180"/>
      </w:pPr>
    </w:lvl>
    <w:lvl w:ilvl="6" w:tplc="19041689" w:tentative="1">
      <w:start w:val="1"/>
      <w:numFmt w:val="decimal"/>
      <w:lvlText w:val="%7."/>
      <w:lvlJc w:val="left"/>
      <w:pPr>
        <w:ind w:left="5040" w:hanging="360"/>
      </w:pPr>
    </w:lvl>
    <w:lvl w:ilvl="7" w:tplc="19041689" w:tentative="1">
      <w:start w:val="1"/>
      <w:numFmt w:val="lowerLetter"/>
      <w:lvlText w:val="%8."/>
      <w:lvlJc w:val="left"/>
      <w:pPr>
        <w:ind w:left="5760" w:hanging="360"/>
      </w:pPr>
    </w:lvl>
    <w:lvl w:ilvl="8" w:tplc="19041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0">
    <w:multiLevelType w:val="hybridMultilevel"/>
    <w:lvl w:ilvl="0" w:tplc="78645956">
      <w:start w:val="1"/>
      <w:numFmt w:val="decimal"/>
      <w:lvlText w:val="%1."/>
      <w:lvlJc w:val="left"/>
      <w:pPr>
        <w:ind w:left="720" w:hanging="360"/>
      </w:pPr>
    </w:lvl>
    <w:lvl w:ilvl="1" w:tplc="78645956" w:tentative="1">
      <w:start w:val="1"/>
      <w:numFmt w:val="lowerLetter"/>
      <w:lvlText w:val="%2."/>
      <w:lvlJc w:val="left"/>
      <w:pPr>
        <w:ind w:left="1440" w:hanging="360"/>
      </w:pPr>
    </w:lvl>
    <w:lvl w:ilvl="2" w:tplc="78645956" w:tentative="1">
      <w:start w:val="1"/>
      <w:numFmt w:val="lowerRoman"/>
      <w:lvlText w:val="%3."/>
      <w:lvlJc w:val="right"/>
      <w:pPr>
        <w:ind w:left="2160" w:hanging="180"/>
      </w:pPr>
    </w:lvl>
    <w:lvl w:ilvl="3" w:tplc="78645956" w:tentative="1">
      <w:start w:val="1"/>
      <w:numFmt w:val="decimal"/>
      <w:lvlText w:val="%4."/>
      <w:lvlJc w:val="left"/>
      <w:pPr>
        <w:ind w:left="2880" w:hanging="360"/>
      </w:pPr>
    </w:lvl>
    <w:lvl w:ilvl="4" w:tplc="78645956" w:tentative="1">
      <w:start w:val="1"/>
      <w:numFmt w:val="lowerLetter"/>
      <w:lvlText w:val="%5."/>
      <w:lvlJc w:val="left"/>
      <w:pPr>
        <w:ind w:left="3600" w:hanging="360"/>
      </w:pPr>
    </w:lvl>
    <w:lvl w:ilvl="5" w:tplc="78645956" w:tentative="1">
      <w:start w:val="1"/>
      <w:numFmt w:val="lowerRoman"/>
      <w:lvlText w:val="%6."/>
      <w:lvlJc w:val="right"/>
      <w:pPr>
        <w:ind w:left="4320" w:hanging="180"/>
      </w:pPr>
    </w:lvl>
    <w:lvl w:ilvl="6" w:tplc="78645956" w:tentative="1">
      <w:start w:val="1"/>
      <w:numFmt w:val="decimal"/>
      <w:lvlText w:val="%7."/>
      <w:lvlJc w:val="left"/>
      <w:pPr>
        <w:ind w:left="5040" w:hanging="360"/>
      </w:pPr>
    </w:lvl>
    <w:lvl w:ilvl="7" w:tplc="78645956" w:tentative="1">
      <w:start w:val="1"/>
      <w:numFmt w:val="lowerLetter"/>
      <w:lvlText w:val="%8."/>
      <w:lvlJc w:val="left"/>
      <w:pPr>
        <w:ind w:left="5760" w:hanging="360"/>
      </w:pPr>
    </w:lvl>
    <w:lvl w:ilvl="8" w:tplc="78645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9">
    <w:multiLevelType w:val="hybridMultilevel"/>
    <w:lvl w:ilvl="0" w:tplc="91939459">
      <w:start w:val="1"/>
      <w:numFmt w:val="decimal"/>
      <w:lvlText w:val="%1."/>
      <w:lvlJc w:val="left"/>
      <w:pPr>
        <w:ind w:left="720" w:hanging="360"/>
      </w:pPr>
    </w:lvl>
    <w:lvl w:ilvl="1" w:tplc="91939459" w:tentative="1">
      <w:start w:val="1"/>
      <w:numFmt w:val="lowerLetter"/>
      <w:lvlText w:val="%2."/>
      <w:lvlJc w:val="left"/>
      <w:pPr>
        <w:ind w:left="1440" w:hanging="360"/>
      </w:pPr>
    </w:lvl>
    <w:lvl w:ilvl="2" w:tplc="91939459" w:tentative="1">
      <w:start w:val="1"/>
      <w:numFmt w:val="lowerRoman"/>
      <w:lvlText w:val="%3."/>
      <w:lvlJc w:val="right"/>
      <w:pPr>
        <w:ind w:left="2160" w:hanging="180"/>
      </w:pPr>
    </w:lvl>
    <w:lvl w:ilvl="3" w:tplc="91939459" w:tentative="1">
      <w:start w:val="1"/>
      <w:numFmt w:val="decimal"/>
      <w:lvlText w:val="%4."/>
      <w:lvlJc w:val="left"/>
      <w:pPr>
        <w:ind w:left="2880" w:hanging="360"/>
      </w:pPr>
    </w:lvl>
    <w:lvl w:ilvl="4" w:tplc="91939459" w:tentative="1">
      <w:start w:val="1"/>
      <w:numFmt w:val="lowerLetter"/>
      <w:lvlText w:val="%5."/>
      <w:lvlJc w:val="left"/>
      <w:pPr>
        <w:ind w:left="3600" w:hanging="360"/>
      </w:pPr>
    </w:lvl>
    <w:lvl w:ilvl="5" w:tplc="91939459" w:tentative="1">
      <w:start w:val="1"/>
      <w:numFmt w:val="lowerRoman"/>
      <w:lvlText w:val="%6."/>
      <w:lvlJc w:val="right"/>
      <w:pPr>
        <w:ind w:left="4320" w:hanging="180"/>
      </w:pPr>
    </w:lvl>
    <w:lvl w:ilvl="6" w:tplc="91939459" w:tentative="1">
      <w:start w:val="1"/>
      <w:numFmt w:val="decimal"/>
      <w:lvlText w:val="%7."/>
      <w:lvlJc w:val="left"/>
      <w:pPr>
        <w:ind w:left="5040" w:hanging="360"/>
      </w:pPr>
    </w:lvl>
    <w:lvl w:ilvl="7" w:tplc="91939459" w:tentative="1">
      <w:start w:val="1"/>
      <w:numFmt w:val="lowerLetter"/>
      <w:lvlText w:val="%8."/>
      <w:lvlJc w:val="left"/>
      <w:pPr>
        <w:ind w:left="5760" w:hanging="360"/>
      </w:pPr>
    </w:lvl>
    <w:lvl w:ilvl="8" w:tplc="91939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8">
    <w:multiLevelType w:val="hybridMultilevel"/>
    <w:lvl w:ilvl="0" w:tplc="88729939">
      <w:start w:val="1"/>
      <w:numFmt w:val="decimal"/>
      <w:lvlText w:val="%1."/>
      <w:lvlJc w:val="left"/>
      <w:pPr>
        <w:ind w:left="720" w:hanging="360"/>
      </w:pPr>
    </w:lvl>
    <w:lvl w:ilvl="1" w:tplc="88729939" w:tentative="1">
      <w:start w:val="1"/>
      <w:numFmt w:val="lowerLetter"/>
      <w:lvlText w:val="%2."/>
      <w:lvlJc w:val="left"/>
      <w:pPr>
        <w:ind w:left="1440" w:hanging="360"/>
      </w:pPr>
    </w:lvl>
    <w:lvl w:ilvl="2" w:tplc="88729939" w:tentative="1">
      <w:start w:val="1"/>
      <w:numFmt w:val="lowerRoman"/>
      <w:lvlText w:val="%3."/>
      <w:lvlJc w:val="right"/>
      <w:pPr>
        <w:ind w:left="2160" w:hanging="180"/>
      </w:pPr>
    </w:lvl>
    <w:lvl w:ilvl="3" w:tplc="88729939" w:tentative="1">
      <w:start w:val="1"/>
      <w:numFmt w:val="decimal"/>
      <w:lvlText w:val="%4."/>
      <w:lvlJc w:val="left"/>
      <w:pPr>
        <w:ind w:left="2880" w:hanging="360"/>
      </w:pPr>
    </w:lvl>
    <w:lvl w:ilvl="4" w:tplc="88729939" w:tentative="1">
      <w:start w:val="1"/>
      <w:numFmt w:val="lowerLetter"/>
      <w:lvlText w:val="%5."/>
      <w:lvlJc w:val="left"/>
      <w:pPr>
        <w:ind w:left="3600" w:hanging="360"/>
      </w:pPr>
    </w:lvl>
    <w:lvl w:ilvl="5" w:tplc="88729939" w:tentative="1">
      <w:start w:val="1"/>
      <w:numFmt w:val="lowerRoman"/>
      <w:lvlText w:val="%6."/>
      <w:lvlJc w:val="right"/>
      <w:pPr>
        <w:ind w:left="4320" w:hanging="180"/>
      </w:pPr>
    </w:lvl>
    <w:lvl w:ilvl="6" w:tplc="88729939" w:tentative="1">
      <w:start w:val="1"/>
      <w:numFmt w:val="decimal"/>
      <w:lvlText w:val="%7."/>
      <w:lvlJc w:val="left"/>
      <w:pPr>
        <w:ind w:left="5040" w:hanging="360"/>
      </w:pPr>
    </w:lvl>
    <w:lvl w:ilvl="7" w:tplc="88729939" w:tentative="1">
      <w:start w:val="1"/>
      <w:numFmt w:val="lowerLetter"/>
      <w:lvlText w:val="%8."/>
      <w:lvlJc w:val="left"/>
      <w:pPr>
        <w:ind w:left="5760" w:hanging="360"/>
      </w:pPr>
    </w:lvl>
    <w:lvl w:ilvl="8" w:tplc="88729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7">
    <w:multiLevelType w:val="hybridMultilevel"/>
    <w:lvl w:ilvl="0" w:tplc="52425686">
      <w:start w:val="1"/>
      <w:numFmt w:val="decimal"/>
      <w:lvlText w:val="%1."/>
      <w:lvlJc w:val="left"/>
      <w:pPr>
        <w:ind w:left="720" w:hanging="360"/>
      </w:pPr>
    </w:lvl>
    <w:lvl w:ilvl="1" w:tplc="52425686" w:tentative="1">
      <w:start w:val="1"/>
      <w:numFmt w:val="lowerLetter"/>
      <w:lvlText w:val="%2."/>
      <w:lvlJc w:val="left"/>
      <w:pPr>
        <w:ind w:left="1440" w:hanging="360"/>
      </w:pPr>
    </w:lvl>
    <w:lvl w:ilvl="2" w:tplc="52425686" w:tentative="1">
      <w:start w:val="1"/>
      <w:numFmt w:val="lowerRoman"/>
      <w:lvlText w:val="%3."/>
      <w:lvlJc w:val="right"/>
      <w:pPr>
        <w:ind w:left="2160" w:hanging="180"/>
      </w:pPr>
    </w:lvl>
    <w:lvl w:ilvl="3" w:tplc="52425686" w:tentative="1">
      <w:start w:val="1"/>
      <w:numFmt w:val="decimal"/>
      <w:lvlText w:val="%4."/>
      <w:lvlJc w:val="left"/>
      <w:pPr>
        <w:ind w:left="2880" w:hanging="360"/>
      </w:pPr>
    </w:lvl>
    <w:lvl w:ilvl="4" w:tplc="52425686" w:tentative="1">
      <w:start w:val="1"/>
      <w:numFmt w:val="lowerLetter"/>
      <w:lvlText w:val="%5."/>
      <w:lvlJc w:val="left"/>
      <w:pPr>
        <w:ind w:left="3600" w:hanging="360"/>
      </w:pPr>
    </w:lvl>
    <w:lvl w:ilvl="5" w:tplc="52425686" w:tentative="1">
      <w:start w:val="1"/>
      <w:numFmt w:val="lowerRoman"/>
      <w:lvlText w:val="%6."/>
      <w:lvlJc w:val="right"/>
      <w:pPr>
        <w:ind w:left="4320" w:hanging="180"/>
      </w:pPr>
    </w:lvl>
    <w:lvl w:ilvl="6" w:tplc="52425686" w:tentative="1">
      <w:start w:val="1"/>
      <w:numFmt w:val="decimal"/>
      <w:lvlText w:val="%7."/>
      <w:lvlJc w:val="left"/>
      <w:pPr>
        <w:ind w:left="5040" w:hanging="360"/>
      </w:pPr>
    </w:lvl>
    <w:lvl w:ilvl="7" w:tplc="52425686" w:tentative="1">
      <w:start w:val="1"/>
      <w:numFmt w:val="lowerLetter"/>
      <w:lvlText w:val="%8."/>
      <w:lvlJc w:val="left"/>
      <w:pPr>
        <w:ind w:left="5760" w:hanging="360"/>
      </w:pPr>
    </w:lvl>
    <w:lvl w:ilvl="8" w:tplc="52425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6">
    <w:multiLevelType w:val="hybridMultilevel"/>
    <w:lvl w:ilvl="0" w:tplc="97643644">
      <w:start w:val="1"/>
      <w:numFmt w:val="decimal"/>
      <w:lvlText w:val="%1."/>
      <w:lvlJc w:val="left"/>
      <w:pPr>
        <w:ind w:left="720" w:hanging="360"/>
      </w:pPr>
    </w:lvl>
    <w:lvl w:ilvl="1" w:tplc="97643644" w:tentative="1">
      <w:start w:val="1"/>
      <w:numFmt w:val="lowerLetter"/>
      <w:lvlText w:val="%2."/>
      <w:lvlJc w:val="left"/>
      <w:pPr>
        <w:ind w:left="1440" w:hanging="360"/>
      </w:pPr>
    </w:lvl>
    <w:lvl w:ilvl="2" w:tplc="97643644" w:tentative="1">
      <w:start w:val="1"/>
      <w:numFmt w:val="lowerRoman"/>
      <w:lvlText w:val="%3."/>
      <w:lvlJc w:val="right"/>
      <w:pPr>
        <w:ind w:left="2160" w:hanging="180"/>
      </w:pPr>
    </w:lvl>
    <w:lvl w:ilvl="3" w:tplc="97643644" w:tentative="1">
      <w:start w:val="1"/>
      <w:numFmt w:val="decimal"/>
      <w:lvlText w:val="%4."/>
      <w:lvlJc w:val="left"/>
      <w:pPr>
        <w:ind w:left="2880" w:hanging="360"/>
      </w:pPr>
    </w:lvl>
    <w:lvl w:ilvl="4" w:tplc="97643644" w:tentative="1">
      <w:start w:val="1"/>
      <w:numFmt w:val="lowerLetter"/>
      <w:lvlText w:val="%5."/>
      <w:lvlJc w:val="left"/>
      <w:pPr>
        <w:ind w:left="3600" w:hanging="360"/>
      </w:pPr>
    </w:lvl>
    <w:lvl w:ilvl="5" w:tplc="97643644" w:tentative="1">
      <w:start w:val="1"/>
      <w:numFmt w:val="lowerRoman"/>
      <w:lvlText w:val="%6."/>
      <w:lvlJc w:val="right"/>
      <w:pPr>
        <w:ind w:left="4320" w:hanging="180"/>
      </w:pPr>
    </w:lvl>
    <w:lvl w:ilvl="6" w:tplc="97643644" w:tentative="1">
      <w:start w:val="1"/>
      <w:numFmt w:val="decimal"/>
      <w:lvlText w:val="%7."/>
      <w:lvlJc w:val="left"/>
      <w:pPr>
        <w:ind w:left="5040" w:hanging="360"/>
      </w:pPr>
    </w:lvl>
    <w:lvl w:ilvl="7" w:tplc="97643644" w:tentative="1">
      <w:start w:val="1"/>
      <w:numFmt w:val="lowerLetter"/>
      <w:lvlText w:val="%8."/>
      <w:lvlJc w:val="left"/>
      <w:pPr>
        <w:ind w:left="5760" w:hanging="360"/>
      </w:pPr>
    </w:lvl>
    <w:lvl w:ilvl="8" w:tplc="97643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5">
    <w:multiLevelType w:val="hybridMultilevel"/>
    <w:lvl w:ilvl="0" w:tplc="72740578">
      <w:start w:val="1"/>
      <w:numFmt w:val="decimal"/>
      <w:lvlText w:val="%1."/>
      <w:lvlJc w:val="left"/>
      <w:pPr>
        <w:ind w:left="720" w:hanging="360"/>
      </w:pPr>
    </w:lvl>
    <w:lvl w:ilvl="1" w:tplc="72740578" w:tentative="1">
      <w:start w:val="1"/>
      <w:numFmt w:val="lowerLetter"/>
      <w:lvlText w:val="%2."/>
      <w:lvlJc w:val="left"/>
      <w:pPr>
        <w:ind w:left="1440" w:hanging="360"/>
      </w:pPr>
    </w:lvl>
    <w:lvl w:ilvl="2" w:tplc="72740578" w:tentative="1">
      <w:start w:val="1"/>
      <w:numFmt w:val="lowerRoman"/>
      <w:lvlText w:val="%3."/>
      <w:lvlJc w:val="right"/>
      <w:pPr>
        <w:ind w:left="2160" w:hanging="180"/>
      </w:pPr>
    </w:lvl>
    <w:lvl w:ilvl="3" w:tplc="72740578" w:tentative="1">
      <w:start w:val="1"/>
      <w:numFmt w:val="decimal"/>
      <w:lvlText w:val="%4."/>
      <w:lvlJc w:val="left"/>
      <w:pPr>
        <w:ind w:left="2880" w:hanging="360"/>
      </w:pPr>
    </w:lvl>
    <w:lvl w:ilvl="4" w:tplc="72740578" w:tentative="1">
      <w:start w:val="1"/>
      <w:numFmt w:val="lowerLetter"/>
      <w:lvlText w:val="%5."/>
      <w:lvlJc w:val="left"/>
      <w:pPr>
        <w:ind w:left="3600" w:hanging="360"/>
      </w:pPr>
    </w:lvl>
    <w:lvl w:ilvl="5" w:tplc="72740578" w:tentative="1">
      <w:start w:val="1"/>
      <w:numFmt w:val="lowerRoman"/>
      <w:lvlText w:val="%6."/>
      <w:lvlJc w:val="right"/>
      <w:pPr>
        <w:ind w:left="4320" w:hanging="180"/>
      </w:pPr>
    </w:lvl>
    <w:lvl w:ilvl="6" w:tplc="72740578" w:tentative="1">
      <w:start w:val="1"/>
      <w:numFmt w:val="decimal"/>
      <w:lvlText w:val="%7."/>
      <w:lvlJc w:val="left"/>
      <w:pPr>
        <w:ind w:left="5040" w:hanging="360"/>
      </w:pPr>
    </w:lvl>
    <w:lvl w:ilvl="7" w:tplc="72740578" w:tentative="1">
      <w:start w:val="1"/>
      <w:numFmt w:val="lowerLetter"/>
      <w:lvlText w:val="%8."/>
      <w:lvlJc w:val="left"/>
      <w:pPr>
        <w:ind w:left="5760" w:hanging="360"/>
      </w:pPr>
    </w:lvl>
    <w:lvl w:ilvl="8" w:tplc="72740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4">
    <w:multiLevelType w:val="hybridMultilevel"/>
    <w:lvl w:ilvl="0" w:tplc="25329979">
      <w:start w:val="1"/>
      <w:numFmt w:val="decimal"/>
      <w:lvlText w:val="%1."/>
      <w:lvlJc w:val="left"/>
      <w:pPr>
        <w:ind w:left="720" w:hanging="360"/>
      </w:pPr>
    </w:lvl>
    <w:lvl w:ilvl="1" w:tplc="25329979" w:tentative="1">
      <w:start w:val="1"/>
      <w:numFmt w:val="lowerLetter"/>
      <w:lvlText w:val="%2."/>
      <w:lvlJc w:val="left"/>
      <w:pPr>
        <w:ind w:left="1440" w:hanging="360"/>
      </w:pPr>
    </w:lvl>
    <w:lvl w:ilvl="2" w:tplc="25329979" w:tentative="1">
      <w:start w:val="1"/>
      <w:numFmt w:val="lowerRoman"/>
      <w:lvlText w:val="%3."/>
      <w:lvlJc w:val="right"/>
      <w:pPr>
        <w:ind w:left="2160" w:hanging="180"/>
      </w:pPr>
    </w:lvl>
    <w:lvl w:ilvl="3" w:tplc="25329979" w:tentative="1">
      <w:start w:val="1"/>
      <w:numFmt w:val="decimal"/>
      <w:lvlText w:val="%4."/>
      <w:lvlJc w:val="left"/>
      <w:pPr>
        <w:ind w:left="2880" w:hanging="360"/>
      </w:pPr>
    </w:lvl>
    <w:lvl w:ilvl="4" w:tplc="25329979" w:tentative="1">
      <w:start w:val="1"/>
      <w:numFmt w:val="lowerLetter"/>
      <w:lvlText w:val="%5."/>
      <w:lvlJc w:val="left"/>
      <w:pPr>
        <w:ind w:left="3600" w:hanging="360"/>
      </w:pPr>
    </w:lvl>
    <w:lvl w:ilvl="5" w:tplc="25329979" w:tentative="1">
      <w:start w:val="1"/>
      <w:numFmt w:val="lowerRoman"/>
      <w:lvlText w:val="%6."/>
      <w:lvlJc w:val="right"/>
      <w:pPr>
        <w:ind w:left="4320" w:hanging="180"/>
      </w:pPr>
    </w:lvl>
    <w:lvl w:ilvl="6" w:tplc="25329979" w:tentative="1">
      <w:start w:val="1"/>
      <w:numFmt w:val="decimal"/>
      <w:lvlText w:val="%7."/>
      <w:lvlJc w:val="left"/>
      <w:pPr>
        <w:ind w:left="5040" w:hanging="360"/>
      </w:pPr>
    </w:lvl>
    <w:lvl w:ilvl="7" w:tplc="25329979" w:tentative="1">
      <w:start w:val="1"/>
      <w:numFmt w:val="lowerLetter"/>
      <w:lvlText w:val="%8."/>
      <w:lvlJc w:val="left"/>
      <w:pPr>
        <w:ind w:left="5760" w:hanging="360"/>
      </w:pPr>
    </w:lvl>
    <w:lvl w:ilvl="8" w:tplc="25329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3">
    <w:multiLevelType w:val="hybridMultilevel"/>
    <w:lvl w:ilvl="0" w:tplc="48190252">
      <w:start w:val="1"/>
      <w:numFmt w:val="decimal"/>
      <w:lvlText w:val="%1."/>
      <w:lvlJc w:val="left"/>
      <w:pPr>
        <w:ind w:left="720" w:hanging="360"/>
      </w:pPr>
    </w:lvl>
    <w:lvl w:ilvl="1" w:tplc="48190252" w:tentative="1">
      <w:start w:val="1"/>
      <w:numFmt w:val="lowerLetter"/>
      <w:lvlText w:val="%2."/>
      <w:lvlJc w:val="left"/>
      <w:pPr>
        <w:ind w:left="1440" w:hanging="360"/>
      </w:pPr>
    </w:lvl>
    <w:lvl w:ilvl="2" w:tplc="48190252" w:tentative="1">
      <w:start w:val="1"/>
      <w:numFmt w:val="lowerRoman"/>
      <w:lvlText w:val="%3."/>
      <w:lvlJc w:val="right"/>
      <w:pPr>
        <w:ind w:left="2160" w:hanging="180"/>
      </w:pPr>
    </w:lvl>
    <w:lvl w:ilvl="3" w:tplc="48190252" w:tentative="1">
      <w:start w:val="1"/>
      <w:numFmt w:val="decimal"/>
      <w:lvlText w:val="%4."/>
      <w:lvlJc w:val="left"/>
      <w:pPr>
        <w:ind w:left="2880" w:hanging="360"/>
      </w:pPr>
    </w:lvl>
    <w:lvl w:ilvl="4" w:tplc="48190252" w:tentative="1">
      <w:start w:val="1"/>
      <w:numFmt w:val="lowerLetter"/>
      <w:lvlText w:val="%5."/>
      <w:lvlJc w:val="left"/>
      <w:pPr>
        <w:ind w:left="3600" w:hanging="360"/>
      </w:pPr>
    </w:lvl>
    <w:lvl w:ilvl="5" w:tplc="48190252" w:tentative="1">
      <w:start w:val="1"/>
      <w:numFmt w:val="lowerRoman"/>
      <w:lvlText w:val="%6."/>
      <w:lvlJc w:val="right"/>
      <w:pPr>
        <w:ind w:left="4320" w:hanging="180"/>
      </w:pPr>
    </w:lvl>
    <w:lvl w:ilvl="6" w:tplc="48190252" w:tentative="1">
      <w:start w:val="1"/>
      <w:numFmt w:val="decimal"/>
      <w:lvlText w:val="%7."/>
      <w:lvlJc w:val="left"/>
      <w:pPr>
        <w:ind w:left="5040" w:hanging="360"/>
      </w:pPr>
    </w:lvl>
    <w:lvl w:ilvl="7" w:tplc="48190252" w:tentative="1">
      <w:start w:val="1"/>
      <w:numFmt w:val="lowerLetter"/>
      <w:lvlText w:val="%8."/>
      <w:lvlJc w:val="left"/>
      <w:pPr>
        <w:ind w:left="5760" w:hanging="360"/>
      </w:pPr>
    </w:lvl>
    <w:lvl w:ilvl="8" w:tplc="48190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2">
    <w:multiLevelType w:val="hybridMultilevel"/>
    <w:lvl w:ilvl="0" w:tplc="85582869">
      <w:start w:val="1"/>
      <w:numFmt w:val="decimal"/>
      <w:lvlText w:val="%1."/>
      <w:lvlJc w:val="left"/>
      <w:pPr>
        <w:ind w:left="720" w:hanging="360"/>
      </w:pPr>
    </w:lvl>
    <w:lvl w:ilvl="1" w:tplc="85582869" w:tentative="1">
      <w:start w:val="1"/>
      <w:numFmt w:val="lowerLetter"/>
      <w:lvlText w:val="%2."/>
      <w:lvlJc w:val="left"/>
      <w:pPr>
        <w:ind w:left="1440" w:hanging="360"/>
      </w:pPr>
    </w:lvl>
    <w:lvl w:ilvl="2" w:tplc="85582869" w:tentative="1">
      <w:start w:val="1"/>
      <w:numFmt w:val="lowerRoman"/>
      <w:lvlText w:val="%3."/>
      <w:lvlJc w:val="right"/>
      <w:pPr>
        <w:ind w:left="2160" w:hanging="180"/>
      </w:pPr>
    </w:lvl>
    <w:lvl w:ilvl="3" w:tplc="85582869" w:tentative="1">
      <w:start w:val="1"/>
      <w:numFmt w:val="decimal"/>
      <w:lvlText w:val="%4."/>
      <w:lvlJc w:val="left"/>
      <w:pPr>
        <w:ind w:left="2880" w:hanging="360"/>
      </w:pPr>
    </w:lvl>
    <w:lvl w:ilvl="4" w:tplc="85582869" w:tentative="1">
      <w:start w:val="1"/>
      <w:numFmt w:val="lowerLetter"/>
      <w:lvlText w:val="%5."/>
      <w:lvlJc w:val="left"/>
      <w:pPr>
        <w:ind w:left="3600" w:hanging="360"/>
      </w:pPr>
    </w:lvl>
    <w:lvl w:ilvl="5" w:tplc="85582869" w:tentative="1">
      <w:start w:val="1"/>
      <w:numFmt w:val="lowerRoman"/>
      <w:lvlText w:val="%6."/>
      <w:lvlJc w:val="right"/>
      <w:pPr>
        <w:ind w:left="4320" w:hanging="180"/>
      </w:pPr>
    </w:lvl>
    <w:lvl w:ilvl="6" w:tplc="85582869" w:tentative="1">
      <w:start w:val="1"/>
      <w:numFmt w:val="decimal"/>
      <w:lvlText w:val="%7."/>
      <w:lvlJc w:val="left"/>
      <w:pPr>
        <w:ind w:left="5040" w:hanging="360"/>
      </w:pPr>
    </w:lvl>
    <w:lvl w:ilvl="7" w:tplc="85582869" w:tentative="1">
      <w:start w:val="1"/>
      <w:numFmt w:val="lowerLetter"/>
      <w:lvlText w:val="%8."/>
      <w:lvlJc w:val="left"/>
      <w:pPr>
        <w:ind w:left="5760" w:hanging="360"/>
      </w:pPr>
    </w:lvl>
    <w:lvl w:ilvl="8" w:tplc="8558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1">
    <w:multiLevelType w:val="hybridMultilevel"/>
    <w:lvl w:ilvl="0" w:tplc="31290074">
      <w:start w:val="1"/>
      <w:numFmt w:val="decimal"/>
      <w:lvlText w:val="%1."/>
      <w:lvlJc w:val="left"/>
      <w:pPr>
        <w:ind w:left="720" w:hanging="360"/>
      </w:pPr>
    </w:lvl>
    <w:lvl w:ilvl="1" w:tplc="31290074" w:tentative="1">
      <w:start w:val="1"/>
      <w:numFmt w:val="lowerLetter"/>
      <w:lvlText w:val="%2."/>
      <w:lvlJc w:val="left"/>
      <w:pPr>
        <w:ind w:left="1440" w:hanging="360"/>
      </w:pPr>
    </w:lvl>
    <w:lvl w:ilvl="2" w:tplc="31290074" w:tentative="1">
      <w:start w:val="1"/>
      <w:numFmt w:val="lowerRoman"/>
      <w:lvlText w:val="%3."/>
      <w:lvlJc w:val="right"/>
      <w:pPr>
        <w:ind w:left="2160" w:hanging="180"/>
      </w:pPr>
    </w:lvl>
    <w:lvl w:ilvl="3" w:tplc="31290074" w:tentative="1">
      <w:start w:val="1"/>
      <w:numFmt w:val="decimal"/>
      <w:lvlText w:val="%4."/>
      <w:lvlJc w:val="left"/>
      <w:pPr>
        <w:ind w:left="2880" w:hanging="360"/>
      </w:pPr>
    </w:lvl>
    <w:lvl w:ilvl="4" w:tplc="31290074" w:tentative="1">
      <w:start w:val="1"/>
      <w:numFmt w:val="lowerLetter"/>
      <w:lvlText w:val="%5."/>
      <w:lvlJc w:val="left"/>
      <w:pPr>
        <w:ind w:left="3600" w:hanging="360"/>
      </w:pPr>
    </w:lvl>
    <w:lvl w:ilvl="5" w:tplc="31290074" w:tentative="1">
      <w:start w:val="1"/>
      <w:numFmt w:val="lowerRoman"/>
      <w:lvlText w:val="%6."/>
      <w:lvlJc w:val="right"/>
      <w:pPr>
        <w:ind w:left="4320" w:hanging="180"/>
      </w:pPr>
    </w:lvl>
    <w:lvl w:ilvl="6" w:tplc="31290074" w:tentative="1">
      <w:start w:val="1"/>
      <w:numFmt w:val="decimal"/>
      <w:lvlText w:val="%7."/>
      <w:lvlJc w:val="left"/>
      <w:pPr>
        <w:ind w:left="5040" w:hanging="360"/>
      </w:pPr>
    </w:lvl>
    <w:lvl w:ilvl="7" w:tplc="31290074" w:tentative="1">
      <w:start w:val="1"/>
      <w:numFmt w:val="lowerLetter"/>
      <w:lvlText w:val="%8."/>
      <w:lvlJc w:val="left"/>
      <w:pPr>
        <w:ind w:left="5760" w:hanging="360"/>
      </w:pPr>
    </w:lvl>
    <w:lvl w:ilvl="8" w:tplc="31290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0">
    <w:multiLevelType w:val="hybridMultilevel"/>
    <w:lvl w:ilvl="0" w:tplc="25412384">
      <w:start w:val="1"/>
      <w:numFmt w:val="decimal"/>
      <w:lvlText w:val="%1."/>
      <w:lvlJc w:val="left"/>
      <w:pPr>
        <w:ind w:left="720" w:hanging="360"/>
      </w:pPr>
    </w:lvl>
    <w:lvl w:ilvl="1" w:tplc="25412384" w:tentative="1">
      <w:start w:val="1"/>
      <w:numFmt w:val="lowerLetter"/>
      <w:lvlText w:val="%2."/>
      <w:lvlJc w:val="left"/>
      <w:pPr>
        <w:ind w:left="1440" w:hanging="360"/>
      </w:pPr>
    </w:lvl>
    <w:lvl w:ilvl="2" w:tplc="25412384" w:tentative="1">
      <w:start w:val="1"/>
      <w:numFmt w:val="lowerRoman"/>
      <w:lvlText w:val="%3."/>
      <w:lvlJc w:val="right"/>
      <w:pPr>
        <w:ind w:left="2160" w:hanging="180"/>
      </w:pPr>
    </w:lvl>
    <w:lvl w:ilvl="3" w:tplc="25412384" w:tentative="1">
      <w:start w:val="1"/>
      <w:numFmt w:val="decimal"/>
      <w:lvlText w:val="%4."/>
      <w:lvlJc w:val="left"/>
      <w:pPr>
        <w:ind w:left="2880" w:hanging="360"/>
      </w:pPr>
    </w:lvl>
    <w:lvl w:ilvl="4" w:tplc="25412384" w:tentative="1">
      <w:start w:val="1"/>
      <w:numFmt w:val="lowerLetter"/>
      <w:lvlText w:val="%5."/>
      <w:lvlJc w:val="left"/>
      <w:pPr>
        <w:ind w:left="3600" w:hanging="360"/>
      </w:pPr>
    </w:lvl>
    <w:lvl w:ilvl="5" w:tplc="25412384" w:tentative="1">
      <w:start w:val="1"/>
      <w:numFmt w:val="lowerRoman"/>
      <w:lvlText w:val="%6."/>
      <w:lvlJc w:val="right"/>
      <w:pPr>
        <w:ind w:left="4320" w:hanging="180"/>
      </w:pPr>
    </w:lvl>
    <w:lvl w:ilvl="6" w:tplc="25412384" w:tentative="1">
      <w:start w:val="1"/>
      <w:numFmt w:val="decimal"/>
      <w:lvlText w:val="%7."/>
      <w:lvlJc w:val="left"/>
      <w:pPr>
        <w:ind w:left="5040" w:hanging="360"/>
      </w:pPr>
    </w:lvl>
    <w:lvl w:ilvl="7" w:tplc="25412384" w:tentative="1">
      <w:start w:val="1"/>
      <w:numFmt w:val="lowerLetter"/>
      <w:lvlText w:val="%8."/>
      <w:lvlJc w:val="left"/>
      <w:pPr>
        <w:ind w:left="5760" w:hanging="360"/>
      </w:pPr>
    </w:lvl>
    <w:lvl w:ilvl="8" w:tplc="25412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9">
    <w:multiLevelType w:val="hybridMultilevel"/>
    <w:lvl w:ilvl="0" w:tplc="34059730">
      <w:start w:val="1"/>
      <w:numFmt w:val="decimal"/>
      <w:lvlText w:val="%1."/>
      <w:lvlJc w:val="left"/>
      <w:pPr>
        <w:ind w:left="720" w:hanging="360"/>
      </w:pPr>
    </w:lvl>
    <w:lvl w:ilvl="1" w:tplc="34059730" w:tentative="1">
      <w:start w:val="1"/>
      <w:numFmt w:val="lowerLetter"/>
      <w:lvlText w:val="%2."/>
      <w:lvlJc w:val="left"/>
      <w:pPr>
        <w:ind w:left="1440" w:hanging="360"/>
      </w:pPr>
    </w:lvl>
    <w:lvl w:ilvl="2" w:tplc="34059730" w:tentative="1">
      <w:start w:val="1"/>
      <w:numFmt w:val="lowerRoman"/>
      <w:lvlText w:val="%3."/>
      <w:lvlJc w:val="right"/>
      <w:pPr>
        <w:ind w:left="2160" w:hanging="180"/>
      </w:pPr>
    </w:lvl>
    <w:lvl w:ilvl="3" w:tplc="34059730" w:tentative="1">
      <w:start w:val="1"/>
      <w:numFmt w:val="decimal"/>
      <w:lvlText w:val="%4."/>
      <w:lvlJc w:val="left"/>
      <w:pPr>
        <w:ind w:left="2880" w:hanging="360"/>
      </w:pPr>
    </w:lvl>
    <w:lvl w:ilvl="4" w:tplc="34059730" w:tentative="1">
      <w:start w:val="1"/>
      <w:numFmt w:val="lowerLetter"/>
      <w:lvlText w:val="%5."/>
      <w:lvlJc w:val="left"/>
      <w:pPr>
        <w:ind w:left="3600" w:hanging="360"/>
      </w:pPr>
    </w:lvl>
    <w:lvl w:ilvl="5" w:tplc="34059730" w:tentative="1">
      <w:start w:val="1"/>
      <w:numFmt w:val="lowerRoman"/>
      <w:lvlText w:val="%6."/>
      <w:lvlJc w:val="right"/>
      <w:pPr>
        <w:ind w:left="4320" w:hanging="180"/>
      </w:pPr>
    </w:lvl>
    <w:lvl w:ilvl="6" w:tplc="34059730" w:tentative="1">
      <w:start w:val="1"/>
      <w:numFmt w:val="decimal"/>
      <w:lvlText w:val="%7."/>
      <w:lvlJc w:val="left"/>
      <w:pPr>
        <w:ind w:left="5040" w:hanging="360"/>
      </w:pPr>
    </w:lvl>
    <w:lvl w:ilvl="7" w:tplc="34059730" w:tentative="1">
      <w:start w:val="1"/>
      <w:numFmt w:val="lowerLetter"/>
      <w:lvlText w:val="%8."/>
      <w:lvlJc w:val="left"/>
      <w:pPr>
        <w:ind w:left="5760" w:hanging="360"/>
      </w:pPr>
    </w:lvl>
    <w:lvl w:ilvl="8" w:tplc="34059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8">
    <w:multiLevelType w:val="hybridMultilevel"/>
    <w:lvl w:ilvl="0" w:tplc="11930882">
      <w:start w:val="1"/>
      <w:numFmt w:val="decimal"/>
      <w:lvlText w:val="%1."/>
      <w:lvlJc w:val="left"/>
      <w:pPr>
        <w:ind w:left="720" w:hanging="360"/>
      </w:pPr>
    </w:lvl>
    <w:lvl w:ilvl="1" w:tplc="11930882" w:tentative="1">
      <w:start w:val="1"/>
      <w:numFmt w:val="lowerLetter"/>
      <w:lvlText w:val="%2."/>
      <w:lvlJc w:val="left"/>
      <w:pPr>
        <w:ind w:left="1440" w:hanging="360"/>
      </w:pPr>
    </w:lvl>
    <w:lvl w:ilvl="2" w:tplc="11930882" w:tentative="1">
      <w:start w:val="1"/>
      <w:numFmt w:val="lowerRoman"/>
      <w:lvlText w:val="%3."/>
      <w:lvlJc w:val="right"/>
      <w:pPr>
        <w:ind w:left="2160" w:hanging="180"/>
      </w:pPr>
    </w:lvl>
    <w:lvl w:ilvl="3" w:tplc="11930882" w:tentative="1">
      <w:start w:val="1"/>
      <w:numFmt w:val="decimal"/>
      <w:lvlText w:val="%4."/>
      <w:lvlJc w:val="left"/>
      <w:pPr>
        <w:ind w:left="2880" w:hanging="360"/>
      </w:pPr>
    </w:lvl>
    <w:lvl w:ilvl="4" w:tplc="11930882" w:tentative="1">
      <w:start w:val="1"/>
      <w:numFmt w:val="lowerLetter"/>
      <w:lvlText w:val="%5."/>
      <w:lvlJc w:val="left"/>
      <w:pPr>
        <w:ind w:left="3600" w:hanging="360"/>
      </w:pPr>
    </w:lvl>
    <w:lvl w:ilvl="5" w:tplc="11930882" w:tentative="1">
      <w:start w:val="1"/>
      <w:numFmt w:val="lowerRoman"/>
      <w:lvlText w:val="%6."/>
      <w:lvlJc w:val="right"/>
      <w:pPr>
        <w:ind w:left="4320" w:hanging="180"/>
      </w:pPr>
    </w:lvl>
    <w:lvl w:ilvl="6" w:tplc="11930882" w:tentative="1">
      <w:start w:val="1"/>
      <w:numFmt w:val="decimal"/>
      <w:lvlText w:val="%7."/>
      <w:lvlJc w:val="left"/>
      <w:pPr>
        <w:ind w:left="5040" w:hanging="360"/>
      </w:pPr>
    </w:lvl>
    <w:lvl w:ilvl="7" w:tplc="11930882" w:tentative="1">
      <w:start w:val="1"/>
      <w:numFmt w:val="lowerLetter"/>
      <w:lvlText w:val="%8."/>
      <w:lvlJc w:val="left"/>
      <w:pPr>
        <w:ind w:left="5760" w:hanging="360"/>
      </w:pPr>
    </w:lvl>
    <w:lvl w:ilvl="8" w:tplc="11930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7">
    <w:multiLevelType w:val="hybridMultilevel"/>
    <w:lvl w:ilvl="0" w:tplc="51333769">
      <w:start w:val="1"/>
      <w:numFmt w:val="decimal"/>
      <w:lvlText w:val="%1."/>
      <w:lvlJc w:val="left"/>
      <w:pPr>
        <w:ind w:left="720" w:hanging="360"/>
      </w:pPr>
    </w:lvl>
    <w:lvl w:ilvl="1" w:tplc="51333769" w:tentative="1">
      <w:start w:val="1"/>
      <w:numFmt w:val="lowerLetter"/>
      <w:lvlText w:val="%2."/>
      <w:lvlJc w:val="left"/>
      <w:pPr>
        <w:ind w:left="1440" w:hanging="360"/>
      </w:pPr>
    </w:lvl>
    <w:lvl w:ilvl="2" w:tplc="51333769" w:tentative="1">
      <w:start w:val="1"/>
      <w:numFmt w:val="lowerRoman"/>
      <w:lvlText w:val="%3."/>
      <w:lvlJc w:val="right"/>
      <w:pPr>
        <w:ind w:left="2160" w:hanging="180"/>
      </w:pPr>
    </w:lvl>
    <w:lvl w:ilvl="3" w:tplc="51333769" w:tentative="1">
      <w:start w:val="1"/>
      <w:numFmt w:val="decimal"/>
      <w:lvlText w:val="%4."/>
      <w:lvlJc w:val="left"/>
      <w:pPr>
        <w:ind w:left="2880" w:hanging="360"/>
      </w:pPr>
    </w:lvl>
    <w:lvl w:ilvl="4" w:tplc="51333769" w:tentative="1">
      <w:start w:val="1"/>
      <w:numFmt w:val="lowerLetter"/>
      <w:lvlText w:val="%5."/>
      <w:lvlJc w:val="left"/>
      <w:pPr>
        <w:ind w:left="3600" w:hanging="360"/>
      </w:pPr>
    </w:lvl>
    <w:lvl w:ilvl="5" w:tplc="51333769" w:tentative="1">
      <w:start w:val="1"/>
      <w:numFmt w:val="lowerRoman"/>
      <w:lvlText w:val="%6."/>
      <w:lvlJc w:val="right"/>
      <w:pPr>
        <w:ind w:left="4320" w:hanging="180"/>
      </w:pPr>
    </w:lvl>
    <w:lvl w:ilvl="6" w:tplc="51333769" w:tentative="1">
      <w:start w:val="1"/>
      <w:numFmt w:val="decimal"/>
      <w:lvlText w:val="%7."/>
      <w:lvlJc w:val="left"/>
      <w:pPr>
        <w:ind w:left="5040" w:hanging="360"/>
      </w:pPr>
    </w:lvl>
    <w:lvl w:ilvl="7" w:tplc="51333769" w:tentative="1">
      <w:start w:val="1"/>
      <w:numFmt w:val="lowerLetter"/>
      <w:lvlText w:val="%8."/>
      <w:lvlJc w:val="left"/>
      <w:pPr>
        <w:ind w:left="5760" w:hanging="360"/>
      </w:pPr>
    </w:lvl>
    <w:lvl w:ilvl="8" w:tplc="51333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6">
    <w:multiLevelType w:val="hybridMultilevel"/>
    <w:lvl w:ilvl="0" w:tplc="24052565">
      <w:start w:val="1"/>
      <w:numFmt w:val="decimal"/>
      <w:lvlText w:val="%1."/>
      <w:lvlJc w:val="left"/>
      <w:pPr>
        <w:ind w:left="720" w:hanging="360"/>
      </w:pPr>
    </w:lvl>
    <w:lvl w:ilvl="1" w:tplc="24052565" w:tentative="1">
      <w:start w:val="1"/>
      <w:numFmt w:val="lowerLetter"/>
      <w:lvlText w:val="%2."/>
      <w:lvlJc w:val="left"/>
      <w:pPr>
        <w:ind w:left="1440" w:hanging="360"/>
      </w:pPr>
    </w:lvl>
    <w:lvl w:ilvl="2" w:tplc="24052565" w:tentative="1">
      <w:start w:val="1"/>
      <w:numFmt w:val="lowerRoman"/>
      <w:lvlText w:val="%3."/>
      <w:lvlJc w:val="right"/>
      <w:pPr>
        <w:ind w:left="2160" w:hanging="180"/>
      </w:pPr>
    </w:lvl>
    <w:lvl w:ilvl="3" w:tplc="24052565" w:tentative="1">
      <w:start w:val="1"/>
      <w:numFmt w:val="decimal"/>
      <w:lvlText w:val="%4."/>
      <w:lvlJc w:val="left"/>
      <w:pPr>
        <w:ind w:left="2880" w:hanging="360"/>
      </w:pPr>
    </w:lvl>
    <w:lvl w:ilvl="4" w:tplc="24052565" w:tentative="1">
      <w:start w:val="1"/>
      <w:numFmt w:val="lowerLetter"/>
      <w:lvlText w:val="%5."/>
      <w:lvlJc w:val="left"/>
      <w:pPr>
        <w:ind w:left="3600" w:hanging="360"/>
      </w:pPr>
    </w:lvl>
    <w:lvl w:ilvl="5" w:tplc="24052565" w:tentative="1">
      <w:start w:val="1"/>
      <w:numFmt w:val="lowerRoman"/>
      <w:lvlText w:val="%6."/>
      <w:lvlJc w:val="right"/>
      <w:pPr>
        <w:ind w:left="4320" w:hanging="180"/>
      </w:pPr>
    </w:lvl>
    <w:lvl w:ilvl="6" w:tplc="24052565" w:tentative="1">
      <w:start w:val="1"/>
      <w:numFmt w:val="decimal"/>
      <w:lvlText w:val="%7."/>
      <w:lvlJc w:val="left"/>
      <w:pPr>
        <w:ind w:left="5040" w:hanging="360"/>
      </w:pPr>
    </w:lvl>
    <w:lvl w:ilvl="7" w:tplc="24052565" w:tentative="1">
      <w:start w:val="1"/>
      <w:numFmt w:val="lowerLetter"/>
      <w:lvlText w:val="%8."/>
      <w:lvlJc w:val="left"/>
      <w:pPr>
        <w:ind w:left="5760" w:hanging="360"/>
      </w:pPr>
    </w:lvl>
    <w:lvl w:ilvl="8" w:tplc="24052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5">
    <w:multiLevelType w:val="hybridMultilevel"/>
    <w:lvl w:ilvl="0" w:tplc="28685090">
      <w:start w:val="1"/>
      <w:numFmt w:val="decimal"/>
      <w:lvlText w:val="%1."/>
      <w:lvlJc w:val="left"/>
      <w:pPr>
        <w:ind w:left="720" w:hanging="360"/>
      </w:pPr>
    </w:lvl>
    <w:lvl w:ilvl="1" w:tplc="28685090" w:tentative="1">
      <w:start w:val="1"/>
      <w:numFmt w:val="lowerLetter"/>
      <w:lvlText w:val="%2."/>
      <w:lvlJc w:val="left"/>
      <w:pPr>
        <w:ind w:left="1440" w:hanging="360"/>
      </w:pPr>
    </w:lvl>
    <w:lvl w:ilvl="2" w:tplc="28685090" w:tentative="1">
      <w:start w:val="1"/>
      <w:numFmt w:val="lowerRoman"/>
      <w:lvlText w:val="%3."/>
      <w:lvlJc w:val="right"/>
      <w:pPr>
        <w:ind w:left="2160" w:hanging="180"/>
      </w:pPr>
    </w:lvl>
    <w:lvl w:ilvl="3" w:tplc="28685090" w:tentative="1">
      <w:start w:val="1"/>
      <w:numFmt w:val="decimal"/>
      <w:lvlText w:val="%4."/>
      <w:lvlJc w:val="left"/>
      <w:pPr>
        <w:ind w:left="2880" w:hanging="360"/>
      </w:pPr>
    </w:lvl>
    <w:lvl w:ilvl="4" w:tplc="28685090" w:tentative="1">
      <w:start w:val="1"/>
      <w:numFmt w:val="lowerLetter"/>
      <w:lvlText w:val="%5."/>
      <w:lvlJc w:val="left"/>
      <w:pPr>
        <w:ind w:left="3600" w:hanging="360"/>
      </w:pPr>
    </w:lvl>
    <w:lvl w:ilvl="5" w:tplc="28685090" w:tentative="1">
      <w:start w:val="1"/>
      <w:numFmt w:val="lowerRoman"/>
      <w:lvlText w:val="%6."/>
      <w:lvlJc w:val="right"/>
      <w:pPr>
        <w:ind w:left="4320" w:hanging="180"/>
      </w:pPr>
    </w:lvl>
    <w:lvl w:ilvl="6" w:tplc="28685090" w:tentative="1">
      <w:start w:val="1"/>
      <w:numFmt w:val="decimal"/>
      <w:lvlText w:val="%7."/>
      <w:lvlJc w:val="left"/>
      <w:pPr>
        <w:ind w:left="5040" w:hanging="360"/>
      </w:pPr>
    </w:lvl>
    <w:lvl w:ilvl="7" w:tplc="28685090" w:tentative="1">
      <w:start w:val="1"/>
      <w:numFmt w:val="lowerLetter"/>
      <w:lvlText w:val="%8."/>
      <w:lvlJc w:val="left"/>
      <w:pPr>
        <w:ind w:left="5760" w:hanging="360"/>
      </w:pPr>
    </w:lvl>
    <w:lvl w:ilvl="8" w:tplc="28685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4">
    <w:multiLevelType w:val="hybridMultilevel"/>
    <w:lvl w:ilvl="0" w:tplc="96846617">
      <w:start w:val="1"/>
      <w:numFmt w:val="decimal"/>
      <w:lvlText w:val="%1."/>
      <w:lvlJc w:val="left"/>
      <w:pPr>
        <w:ind w:left="720" w:hanging="360"/>
      </w:pPr>
    </w:lvl>
    <w:lvl w:ilvl="1" w:tplc="96846617" w:tentative="1">
      <w:start w:val="1"/>
      <w:numFmt w:val="lowerLetter"/>
      <w:lvlText w:val="%2."/>
      <w:lvlJc w:val="left"/>
      <w:pPr>
        <w:ind w:left="1440" w:hanging="360"/>
      </w:pPr>
    </w:lvl>
    <w:lvl w:ilvl="2" w:tplc="96846617" w:tentative="1">
      <w:start w:val="1"/>
      <w:numFmt w:val="lowerRoman"/>
      <w:lvlText w:val="%3."/>
      <w:lvlJc w:val="right"/>
      <w:pPr>
        <w:ind w:left="2160" w:hanging="180"/>
      </w:pPr>
    </w:lvl>
    <w:lvl w:ilvl="3" w:tplc="96846617" w:tentative="1">
      <w:start w:val="1"/>
      <w:numFmt w:val="decimal"/>
      <w:lvlText w:val="%4."/>
      <w:lvlJc w:val="left"/>
      <w:pPr>
        <w:ind w:left="2880" w:hanging="360"/>
      </w:pPr>
    </w:lvl>
    <w:lvl w:ilvl="4" w:tplc="96846617" w:tentative="1">
      <w:start w:val="1"/>
      <w:numFmt w:val="lowerLetter"/>
      <w:lvlText w:val="%5."/>
      <w:lvlJc w:val="left"/>
      <w:pPr>
        <w:ind w:left="3600" w:hanging="360"/>
      </w:pPr>
    </w:lvl>
    <w:lvl w:ilvl="5" w:tplc="96846617" w:tentative="1">
      <w:start w:val="1"/>
      <w:numFmt w:val="lowerRoman"/>
      <w:lvlText w:val="%6."/>
      <w:lvlJc w:val="right"/>
      <w:pPr>
        <w:ind w:left="4320" w:hanging="180"/>
      </w:pPr>
    </w:lvl>
    <w:lvl w:ilvl="6" w:tplc="96846617" w:tentative="1">
      <w:start w:val="1"/>
      <w:numFmt w:val="decimal"/>
      <w:lvlText w:val="%7."/>
      <w:lvlJc w:val="left"/>
      <w:pPr>
        <w:ind w:left="5040" w:hanging="360"/>
      </w:pPr>
    </w:lvl>
    <w:lvl w:ilvl="7" w:tplc="96846617" w:tentative="1">
      <w:start w:val="1"/>
      <w:numFmt w:val="lowerLetter"/>
      <w:lvlText w:val="%8."/>
      <w:lvlJc w:val="left"/>
      <w:pPr>
        <w:ind w:left="5760" w:hanging="360"/>
      </w:pPr>
    </w:lvl>
    <w:lvl w:ilvl="8" w:tplc="96846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3">
    <w:multiLevelType w:val="hybridMultilevel"/>
    <w:lvl w:ilvl="0" w:tplc="63560101">
      <w:start w:val="1"/>
      <w:numFmt w:val="decimal"/>
      <w:lvlText w:val="%1."/>
      <w:lvlJc w:val="left"/>
      <w:pPr>
        <w:ind w:left="720" w:hanging="360"/>
      </w:pPr>
    </w:lvl>
    <w:lvl w:ilvl="1" w:tplc="63560101" w:tentative="1">
      <w:start w:val="1"/>
      <w:numFmt w:val="lowerLetter"/>
      <w:lvlText w:val="%2."/>
      <w:lvlJc w:val="left"/>
      <w:pPr>
        <w:ind w:left="1440" w:hanging="360"/>
      </w:pPr>
    </w:lvl>
    <w:lvl w:ilvl="2" w:tplc="63560101" w:tentative="1">
      <w:start w:val="1"/>
      <w:numFmt w:val="lowerRoman"/>
      <w:lvlText w:val="%3."/>
      <w:lvlJc w:val="right"/>
      <w:pPr>
        <w:ind w:left="2160" w:hanging="180"/>
      </w:pPr>
    </w:lvl>
    <w:lvl w:ilvl="3" w:tplc="63560101" w:tentative="1">
      <w:start w:val="1"/>
      <w:numFmt w:val="decimal"/>
      <w:lvlText w:val="%4."/>
      <w:lvlJc w:val="left"/>
      <w:pPr>
        <w:ind w:left="2880" w:hanging="360"/>
      </w:pPr>
    </w:lvl>
    <w:lvl w:ilvl="4" w:tplc="63560101" w:tentative="1">
      <w:start w:val="1"/>
      <w:numFmt w:val="lowerLetter"/>
      <w:lvlText w:val="%5."/>
      <w:lvlJc w:val="left"/>
      <w:pPr>
        <w:ind w:left="3600" w:hanging="360"/>
      </w:pPr>
    </w:lvl>
    <w:lvl w:ilvl="5" w:tplc="63560101" w:tentative="1">
      <w:start w:val="1"/>
      <w:numFmt w:val="lowerRoman"/>
      <w:lvlText w:val="%6."/>
      <w:lvlJc w:val="right"/>
      <w:pPr>
        <w:ind w:left="4320" w:hanging="180"/>
      </w:pPr>
    </w:lvl>
    <w:lvl w:ilvl="6" w:tplc="63560101" w:tentative="1">
      <w:start w:val="1"/>
      <w:numFmt w:val="decimal"/>
      <w:lvlText w:val="%7."/>
      <w:lvlJc w:val="left"/>
      <w:pPr>
        <w:ind w:left="5040" w:hanging="360"/>
      </w:pPr>
    </w:lvl>
    <w:lvl w:ilvl="7" w:tplc="63560101" w:tentative="1">
      <w:start w:val="1"/>
      <w:numFmt w:val="lowerLetter"/>
      <w:lvlText w:val="%8."/>
      <w:lvlJc w:val="left"/>
      <w:pPr>
        <w:ind w:left="5760" w:hanging="360"/>
      </w:pPr>
    </w:lvl>
    <w:lvl w:ilvl="8" w:tplc="63560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2">
    <w:multiLevelType w:val="hybridMultilevel"/>
    <w:lvl w:ilvl="0" w:tplc="65164978">
      <w:start w:val="1"/>
      <w:numFmt w:val="decimal"/>
      <w:lvlText w:val="%1."/>
      <w:lvlJc w:val="left"/>
      <w:pPr>
        <w:ind w:left="720" w:hanging="360"/>
      </w:pPr>
    </w:lvl>
    <w:lvl w:ilvl="1" w:tplc="65164978" w:tentative="1">
      <w:start w:val="1"/>
      <w:numFmt w:val="lowerLetter"/>
      <w:lvlText w:val="%2."/>
      <w:lvlJc w:val="left"/>
      <w:pPr>
        <w:ind w:left="1440" w:hanging="360"/>
      </w:pPr>
    </w:lvl>
    <w:lvl w:ilvl="2" w:tplc="65164978" w:tentative="1">
      <w:start w:val="1"/>
      <w:numFmt w:val="lowerRoman"/>
      <w:lvlText w:val="%3."/>
      <w:lvlJc w:val="right"/>
      <w:pPr>
        <w:ind w:left="2160" w:hanging="180"/>
      </w:pPr>
    </w:lvl>
    <w:lvl w:ilvl="3" w:tplc="65164978" w:tentative="1">
      <w:start w:val="1"/>
      <w:numFmt w:val="decimal"/>
      <w:lvlText w:val="%4."/>
      <w:lvlJc w:val="left"/>
      <w:pPr>
        <w:ind w:left="2880" w:hanging="360"/>
      </w:pPr>
    </w:lvl>
    <w:lvl w:ilvl="4" w:tplc="65164978" w:tentative="1">
      <w:start w:val="1"/>
      <w:numFmt w:val="lowerLetter"/>
      <w:lvlText w:val="%5."/>
      <w:lvlJc w:val="left"/>
      <w:pPr>
        <w:ind w:left="3600" w:hanging="360"/>
      </w:pPr>
    </w:lvl>
    <w:lvl w:ilvl="5" w:tplc="65164978" w:tentative="1">
      <w:start w:val="1"/>
      <w:numFmt w:val="lowerRoman"/>
      <w:lvlText w:val="%6."/>
      <w:lvlJc w:val="right"/>
      <w:pPr>
        <w:ind w:left="4320" w:hanging="180"/>
      </w:pPr>
    </w:lvl>
    <w:lvl w:ilvl="6" w:tplc="65164978" w:tentative="1">
      <w:start w:val="1"/>
      <w:numFmt w:val="decimal"/>
      <w:lvlText w:val="%7."/>
      <w:lvlJc w:val="left"/>
      <w:pPr>
        <w:ind w:left="5040" w:hanging="360"/>
      </w:pPr>
    </w:lvl>
    <w:lvl w:ilvl="7" w:tplc="65164978" w:tentative="1">
      <w:start w:val="1"/>
      <w:numFmt w:val="lowerLetter"/>
      <w:lvlText w:val="%8."/>
      <w:lvlJc w:val="left"/>
      <w:pPr>
        <w:ind w:left="5760" w:hanging="360"/>
      </w:pPr>
    </w:lvl>
    <w:lvl w:ilvl="8" w:tplc="6516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1">
    <w:multiLevelType w:val="hybridMultilevel"/>
    <w:lvl w:ilvl="0" w:tplc="22138998">
      <w:start w:val="1"/>
      <w:numFmt w:val="decimal"/>
      <w:lvlText w:val="%1."/>
      <w:lvlJc w:val="left"/>
      <w:pPr>
        <w:ind w:left="720" w:hanging="360"/>
      </w:pPr>
    </w:lvl>
    <w:lvl w:ilvl="1" w:tplc="22138998" w:tentative="1">
      <w:start w:val="1"/>
      <w:numFmt w:val="lowerLetter"/>
      <w:lvlText w:val="%2."/>
      <w:lvlJc w:val="left"/>
      <w:pPr>
        <w:ind w:left="1440" w:hanging="360"/>
      </w:pPr>
    </w:lvl>
    <w:lvl w:ilvl="2" w:tplc="22138998" w:tentative="1">
      <w:start w:val="1"/>
      <w:numFmt w:val="lowerRoman"/>
      <w:lvlText w:val="%3."/>
      <w:lvlJc w:val="right"/>
      <w:pPr>
        <w:ind w:left="2160" w:hanging="180"/>
      </w:pPr>
    </w:lvl>
    <w:lvl w:ilvl="3" w:tplc="22138998" w:tentative="1">
      <w:start w:val="1"/>
      <w:numFmt w:val="decimal"/>
      <w:lvlText w:val="%4."/>
      <w:lvlJc w:val="left"/>
      <w:pPr>
        <w:ind w:left="2880" w:hanging="360"/>
      </w:pPr>
    </w:lvl>
    <w:lvl w:ilvl="4" w:tplc="22138998" w:tentative="1">
      <w:start w:val="1"/>
      <w:numFmt w:val="lowerLetter"/>
      <w:lvlText w:val="%5."/>
      <w:lvlJc w:val="left"/>
      <w:pPr>
        <w:ind w:left="3600" w:hanging="360"/>
      </w:pPr>
    </w:lvl>
    <w:lvl w:ilvl="5" w:tplc="22138998" w:tentative="1">
      <w:start w:val="1"/>
      <w:numFmt w:val="lowerRoman"/>
      <w:lvlText w:val="%6."/>
      <w:lvlJc w:val="right"/>
      <w:pPr>
        <w:ind w:left="4320" w:hanging="180"/>
      </w:pPr>
    </w:lvl>
    <w:lvl w:ilvl="6" w:tplc="22138998" w:tentative="1">
      <w:start w:val="1"/>
      <w:numFmt w:val="decimal"/>
      <w:lvlText w:val="%7."/>
      <w:lvlJc w:val="left"/>
      <w:pPr>
        <w:ind w:left="5040" w:hanging="360"/>
      </w:pPr>
    </w:lvl>
    <w:lvl w:ilvl="7" w:tplc="22138998" w:tentative="1">
      <w:start w:val="1"/>
      <w:numFmt w:val="lowerLetter"/>
      <w:lvlText w:val="%8."/>
      <w:lvlJc w:val="left"/>
      <w:pPr>
        <w:ind w:left="5760" w:hanging="360"/>
      </w:pPr>
    </w:lvl>
    <w:lvl w:ilvl="8" w:tplc="22138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0">
    <w:multiLevelType w:val="hybridMultilevel"/>
    <w:lvl w:ilvl="0" w:tplc="24943403">
      <w:start w:val="1"/>
      <w:numFmt w:val="decimal"/>
      <w:lvlText w:val="%1."/>
      <w:lvlJc w:val="left"/>
      <w:pPr>
        <w:ind w:left="720" w:hanging="360"/>
      </w:pPr>
    </w:lvl>
    <w:lvl w:ilvl="1" w:tplc="24943403" w:tentative="1">
      <w:start w:val="1"/>
      <w:numFmt w:val="lowerLetter"/>
      <w:lvlText w:val="%2."/>
      <w:lvlJc w:val="left"/>
      <w:pPr>
        <w:ind w:left="1440" w:hanging="360"/>
      </w:pPr>
    </w:lvl>
    <w:lvl w:ilvl="2" w:tplc="24943403" w:tentative="1">
      <w:start w:val="1"/>
      <w:numFmt w:val="lowerRoman"/>
      <w:lvlText w:val="%3."/>
      <w:lvlJc w:val="right"/>
      <w:pPr>
        <w:ind w:left="2160" w:hanging="180"/>
      </w:pPr>
    </w:lvl>
    <w:lvl w:ilvl="3" w:tplc="24943403" w:tentative="1">
      <w:start w:val="1"/>
      <w:numFmt w:val="decimal"/>
      <w:lvlText w:val="%4."/>
      <w:lvlJc w:val="left"/>
      <w:pPr>
        <w:ind w:left="2880" w:hanging="360"/>
      </w:pPr>
    </w:lvl>
    <w:lvl w:ilvl="4" w:tplc="24943403" w:tentative="1">
      <w:start w:val="1"/>
      <w:numFmt w:val="lowerLetter"/>
      <w:lvlText w:val="%5."/>
      <w:lvlJc w:val="left"/>
      <w:pPr>
        <w:ind w:left="3600" w:hanging="360"/>
      </w:pPr>
    </w:lvl>
    <w:lvl w:ilvl="5" w:tplc="24943403" w:tentative="1">
      <w:start w:val="1"/>
      <w:numFmt w:val="lowerRoman"/>
      <w:lvlText w:val="%6."/>
      <w:lvlJc w:val="right"/>
      <w:pPr>
        <w:ind w:left="4320" w:hanging="180"/>
      </w:pPr>
    </w:lvl>
    <w:lvl w:ilvl="6" w:tplc="24943403" w:tentative="1">
      <w:start w:val="1"/>
      <w:numFmt w:val="decimal"/>
      <w:lvlText w:val="%7."/>
      <w:lvlJc w:val="left"/>
      <w:pPr>
        <w:ind w:left="5040" w:hanging="360"/>
      </w:pPr>
    </w:lvl>
    <w:lvl w:ilvl="7" w:tplc="24943403" w:tentative="1">
      <w:start w:val="1"/>
      <w:numFmt w:val="lowerLetter"/>
      <w:lvlText w:val="%8."/>
      <w:lvlJc w:val="left"/>
      <w:pPr>
        <w:ind w:left="5760" w:hanging="360"/>
      </w:pPr>
    </w:lvl>
    <w:lvl w:ilvl="8" w:tplc="24943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9">
    <w:multiLevelType w:val="hybridMultilevel"/>
    <w:lvl w:ilvl="0" w:tplc="56293742">
      <w:start w:val="1"/>
      <w:numFmt w:val="decimal"/>
      <w:lvlText w:val="%1."/>
      <w:lvlJc w:val="left"/>
      <w:pPr>
        <w:ind w:left="720" w:hanging="360"/>
      </w:pPr>
    </w:lvl>
    <w:lvl w:ilvl="1" w:tplc="56293742" w:tentative="1">
      <w:start w:val="1"/>
      <w:numFmt w:val="lowerLetter"/>
      <w:lvlText w:val="%2."/>
      <w:lvlJc w:val="left"/>
      <w:pPr>
        <w:ind w:left="1440" w:hanging="360"/>
      </w:pPr>
    </w:lvl>
    <w:lvl w:ilvl="2" w:tplc="56293742" w:tentative="1">
      <w:start w:val="1"/>
      <w:numFmt w:val="lowerRoman"/>
      <w:lvlText w:val="%3."/>
      <w:lvlJc w:val="right"/>
      <w:pPr>
        <w:ind w:left="2160" w:hanging="180"/>
      </w:pPr>
    </w:lvl>
    <w:lvl w:ilvl="3" w:tplc="56293742" w:tentative="1">
      <w:start w:val="1"/>
      <w:numFmt w:val="decimal"/>
      <w:lvlText w:val="%4."/>
      <w:lvlJc w:val="left"/>
      <w:pPr>
        <w:ind w:left="2880" w:hanging="360"/>
      </w:pPr>
    </w:lvl>
    <w:lvl w:ilvl="4" w:tplc="56293742" w:tentative="1">
      <w:start w:val="1"/>
      <w:numFmt w:val="lowerLetter"/>
      <w:lvlText w:val="%5."/>
      <w:lvlJc w:val="left"/>
      <w:pPr>
        <w:ind w:left="3600" w:hanging="360"/>
      </w:pPr>
    </w:lvl>
    <w:lvl w:ilvl="5" w:tplc="56293742" w:tentative="1">
      <w:start w:val="1"/>
      <w:numFmt w:val="lowerRoman"/>
      <w:lvlText w:val="%6."/>
      <w:lvlJc w:val="right"/>
      <w:pPr>
        <w:ind w:left="4320" w:hanging="180"/>
      </w:pPr>
    </w:lvl>
    <w:lvl w:ilvl="6" w:tplc="56293742" w:tentative="1">
      <w:start w:val="1"/>
      <w:numFmt w:val="decimal"/>
      <w:lvlText w:val="%7."/>
      <w:lvlJc w:val="left"/>
      <w:pPr>
        <w:ind w:left="5040" w:hanging="360"/>
      </w:pPr>
    </w:lvl>
    <w:lvl w:ilvl="7" w:tplc="56293742" w:tentative="1">
      <w:start w:val="1"/>
      <w:numFmt w:val="lowerLetter"/>
      <w:lvlText w:val="%8."/>
      <w:lvlJc w:val="left"/>
      <w:pPr>
        <w:ind w:left="5760" w:hanging="360"/>
      </w:pPr>
    </w:lvl>
    <w:lvl w:ilvl="8" w:tplc="56293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8">
    <w:multiLevelType w:val="hybridMultilevel"/>
    <w:lvl w:ilvl="0" w:tplc="58810261">
      <w:start w:val="1"/>
      <w:numFmt w:val="decimal"/>
      <w:lvlText w:val="%1."/>
      <w:lvlJc w:val="left"/>
      <w:pPr>
        <w:ind w:left="720" w:hanging="360"/>
      </w:pPr>
    </w:lvl>
    <w:lvl w:ilvl="1" w:tplc="58810261" w:tentative="1">
      <w:start w:val="1"/>
      <w:numFmt w:val="lowerLetter"/>
      <w:lvlText w:val="%2."/>
      <w:lvlJc w:val="left"/>
      <w:pPr>
        <w:ind w:left="1440" w:hanging="360"/>
      </w:pPr>
    </w:lvl>
    <w:lvl w:ilvl="2" w:tplc="58810261" w:tentative="1">
      <w:start w:val="1"/>
      <w:numFmt w:val="lowerRoman"/>
      <w:lvlText w:val="%3."/>
      <w:lvlJc w:val="right"/>
      <w:pPr>
        <w:ind w:left="2160" w:hanging="180"/>
      </w:pPr>
    </w:lvl>
    <w:lvl w:ilvl="3" w:tplc="58810261" w:tentative="1">
      <w:start w:val="1"/>
      <w:numFmt w:val="decimal"/>
      <w:lvlText w:val="%4."/>
      <w:lvlJc w:val="left"/>
      <w:pPr>
        <w:ind w:left="2880" w:hanging="360"/>
      </w:pPr>
    </w:lvl>
    <w:lvl w:ilvl="4" w:tplc="58810261" w:tentative="1">
      <w:start w:val="1"/>
      <w:numFmt w:val="lowerLetter"/>
      <w:lvlText w:val="%5."/>
      <w:lvlJc w:val="left"/>
      <w:pPr>
        <w:ind w:left="3600" w:hanging="360"/>
      </w:pPr>
    </w:lvl>
    <w:lvl w:ilvl="5" w:tplc="58810261" w:tentative="1">
      <w:start w:val="1"/>
      <w:numFmt w:val="lowerRoman"/>
      <w:lvlText w:val="%6."/>
      <w:lvlJc w:val="right"/>
      <w:pPr>
        <w:ind w:left="4320" w:hanging="180"/>
      </w:pPr>
    </w:lvl>
    <w:lvl w:ilvl="6" w:tplc="58810261" w:tentative="1">
      <w:start w:val="1"/>
      <w:numFmt w:val="decimal"/>
      <w:lvlText w:val="%7."/>
      <w:lvlJc w:val="left"/>
      <w:pPr>
        <w:ind w:left="5040" w:hanging="360"/>
      </w:pPr>
    </w:lvl>
    <w:lvl w:ilvl="7" w:tplc="58810261" w:tentative="1">
      <w:start w:val="1"/>
      <w:numFmt w:val="lowerLetter"/>
      <w:lvlText w:val="%8."/>
      <w:lvlJc w:val="left"/>
      <w:pPr>
        <w:ind w:left="5760" w:hanging="360"/>
      </w:pPr>
    </w:lvl>
    <w:lvl w:ilvl="8" w:tplc="58810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7">
    <w:multiLevelType w:val="hybridMultilevel"/>
    <w:lvl w:ilvl="0" w:tplc="61919787">
      <w:start w:val="1"/>
      <w:numFmt w:val="decimal"/>
      <w:lvlText w:val="%1."/>
      <w:lvlJc w:val="left"/>
      <w:pPr>
        <w:ind w:left="720" w:hanging="360"/>
      </w:pPr>
    </w:lvl>
    <w:lvl w:ilvl="1" w:tplc="61919787" w:tentative="1">
      <w:start w:val="1"/>
      <w:numFmt w:val="lowerLetter"/>
      <w:lvlText w:val="%2."/>
      <w:lvlJc w:val="left"/>
      <w:pPr>
        <w:ind w:left="1440" w:hanging="360"/>
      </w:pPr>
    </w:lvl>
    <w:lvl w:ilvl="2" w:tplc="61919787" w:tentative="1">
      <w:start w:val="1"/>
      <w:numFmt w:val="lowerRoman"/>
      <w:lvlText w:val="%3."/>
      <w:lvlJc w:val="right"/>
      <w:pPr>
        <w:ind w:left="2160" w:hanging="180"/>
      </w:pPr>
    </w:lvl>
    <w:lvl w:ilvl="3" w:tplc="61919787" w:tentative="1">
      <w:start w:val="1"/>
      <w:numFmt w:val="decimal"/>
      <w:lvlText w:val="%4."/>
      <w:lvlJc w:val="left"/>
      <w:pPr>
        <w:ind w:left="2880" w:hanging="360"/>
      </w:pPr>
    </w:lvl>
    <w:lvl w:ilvl="4" w:tplc="61919787" w:tentative="1">
      <w:start w:val="1"/>
      <w:numFmt w:val="lowerLetter"/>
      <w:lvlText w:val="%5."/>
      <w:lvlJc w:val="left"/>
      <w:pPr>
        <w:ind w:left="3600" w:hanging="360"/>
      </w:pPr>
    </w:lvl>
    <w:lvl w:ilvl="5" w:tplc="61919787" w:tentative="1">
      <w:start w:val="1"/>
      <w:numFmt w:val="lowerRoman"/>
      <w:lvlText w:val="%6."/>
      <w:lvlJc w:val="right"/>
      <w:pPr>
        <w:ind w:left="4320" w:hanging="180"/>
      </w:pPr>
    </w:lvl>
    <w:lvl w:ilvl="6" w:tplc="61919787" w:tentative="1">
      <w:start w:val="1"/>
      <w:numFmt w:val="decimal"/>
      <w:lvlText w:val="%7."/>
      <w:lvlJc w:val="left"/>
      <w:pPr>
        <w:ind w:left="5040" w:hanging="360"/>
      </w:pPr>
    </w:lvl>
    <w:lvl w:ilvl="7" w:tplc="61919787" w:tentative="1">
      <w:start w:val="1"/>
      <w:numFmt w:val="lowerLetter"/>
      <w:lvlText w:val="%8."/>
      <w:lvlJc w:val="left"/>
      <w:pPr>
        <w:ind w:left="5760" w:hanging="360"/>
      </w:pPr>
    </w:lvl>
    <w:lvl w:ilvl="8" w:tplc="61919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6">
    <w:multiLevelType w:val="hybridMultilevel"/>
    <w:lvl w:ilvl="0" w:tplc="59185987">
      <w:start w:val="1"/>
      <w:numFmt w:val="decimal"/>
      <w:lvlText w:val="%1."/>
      <w:lvlJc w:val="left"/>
      <w:pPr>
        <w:ind w:left="720" w:hanging="360"/>
      </w:pPr>
    </w:lvl>
    <w:lvl w:ilvl="1" w:tplc="59185987" w:tentative="1">
      <w:start w:val="1"/>
      <w:numFmt w:val="lowerLetter"/>
      <w:lvlText w:val="%2."/>
      <w:lvlJc w:val="left"/>
      <w:pPr>
        <w:ind w:left="1440" w:hanging="360"/>
      </w:pPr>
    </w:lvl>
    <w:lvl w:ilvl="2" w:tplc="59185987" w:tentative="1">
      <w:start w:val="1"/>
      <w:numFmt w:val="lowerRoman"/>
      <w:lvlText w:val="%3."/>
      <w:lvlJc w:val="right"/>
      <w:pPr>
        <w:ind w:left="2160" w:hanging="180"/>
      </w:pPr>
    </w:lvl>
    <w:lvl w:ilvl="3" w:tplc="59185987" w:tentative="1">
      <w:start w:val="1"/>
      <w:numFmt w:val="decimal"/>
      <w:lvlText w:val="%4."/>
      <w:lvlJc w:val="left"/>
      <w:pPr>
        <w:ind w:left="2880" w:hanging="360"/>
      </w:pPr>
    </w:lvl>
    <w:lvl w:ilvl="4" w:tplc="59185987" w:tentative="1">
      <w:start w:val="1"/>
      <w:numFmt w:val="lowerLetter"/>
      <w:lvlText w:val="%5."/>
      <w:lvlJc w:val="left"/>
      <w:pPr>
        <w:ind w:left="3600" w:hanging="360"/>
      </w:pPr>
    </w:lvl>
    <w:lvl w:ilvl="5" w:tplc="59185987" w:tentative="1">
      <w:start w:val="1"/>
      <w:numFmt w:val="lowerRoman"/>
      <w:lvlText w:val="%6."/>
      <w:lvlJc w:val="right"/>
      <w:pPr>
        <w:ind w:left="4320" w:hanging="180"/>
      </w:pPr>
    </w:lvl>
    <w:lvl w:ilvl="6" w:tplc="59185987" w:tentative="1">
      <w:start w:val="1"/>
      <w:numFmt w:val="decimal"/>
      <w:lvlText w:val="%7."/>
      <w:lvlJc w:val="left"/>
      <w:pPr>
        <w:ind w:left="5040" w:hanging="360"/>
      </w:pPr>
    </w:lvl>
    <w:lvl w:ilvl="7" w:tplc="59185987" w:tentative="1">
      <w:start w:val="1"/>
      <w:numFmt w:val="lowerLetter"/>
      <w:lvlText w:val="%8."/>
      <w:lvlJc w:val="left"/>
      <w:pPr>
        <w:ind w:left="5760" w:hanging="360"/>
      </w:pPr>
    </w:lvl>
    <w:lvl w:ilvl="8" w:tplc="59185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5">
    <w:multiLevelType w:val="hybridMultilevel"/>
    <w:lvl w:ilvl="0" w:tplc="79533415">
      <w:start w:val="1"/>
      <w:numFmt w:val="decimal"/>
      <w:lvlText w:val="%1."/>
      <w:lvlJc w:val="left"/>
      <w:pPr>
        <w:ind w:left="720" w:hanging="360"/>
      </w:pPr>
    </w:lvl>
    <w:lvl w:ilvl="1" w:tplc="79533415" w:tentative="1">
      <w:start w:val="1"/>
      <w:numFmt w:val="lowerLetter"/>
      <w:lvlText w:val="%2."/>
      <w:lvlJc w:val="left"/>
      <w:pPr>
        <w:ind w:left="1440" w:hanging="360"/>
      </w:pPr>
    </w:lvl>
    <w:lvl w:ilvl="2" w:tplc="79533415" w:tentative="1">
      <w:start w:val="1"/>
      <w:numFmt w:val="lowerRoman"/>
      <w:lvlText w:val="%3."/>
      <w:lvlJc w:val="right"/>
      <w:pPr>
        <w:ind w:left="2160" w:hanging="180"/>
      </w:pPr>
    </w:lvl>
    <w:lvl w:ilvl="3" w:tplc="79533415" w:tentative="1">
      <w:start w:val="1"/>
      <w:numFmt w:val="decimal"/>
      <w:lvlText w:val="%4."/>
      <w:lvlJc w:val="left"/>
      <w:pPr>
        <w:ind w:left="2880" w:hanging="360"/>
      </w:pPr>
    </w:lvl>
    <w:lvl w:ilvl="4" w:tplc="79533415" w:tentative="1">
      <w:start w:val="1"/>
      <w:numFmt w:val="lowerLetter"/>
      <w:lvlText w:val="%5."/>
      <w:lvlJc w:val="left"/>
      <w:pPr>
        <w:ind w:left="3600" w:hanging="360"/>
      </w:pPr>
    </w:lvl>
    <w:lvl w:ilvl="5" w:tplc="79533415" w:tentative="1">
      <w:start w:val="1"/>
      <w:numFmt w:val="lowerRoman"/>
      <w:lvlText w:val="%6."/>
      <w:lvlJc w:val="right"/>
      <w:pPr>
        <w:ind w:left="4320" w:hanging="180"/>
      </w:pPr>
    </w:lvl>
    <w:lvl w:ilvl="6" w:tplc="79533415" w:tentative="1">
      <w:start w:val="1"/>
      <w:numFmt w:val="decimal"/>
      <w:lvlText w:val="%7."/>
      <w:lvlJc w:val="left"/>
      <w:pPr>
        <w:ind w:left="5040" w:hanging="360"/>
      </w:pPr>
    </w:lvl>
    <w:lvl w:ilvl="7" w:tplc="79533415" w:tentative="1">
      <w:start w:val="1"/>
      <w:numFmt w:val="lowerLetter"/>
      <w:lvlText w:val="%8."/>
      <w:lvlJc w:val="left"/>
      <w:pPr>
        <w:ind w:left="5760" w:hanging="360"/>
      </w:pPr>
    </w:lvl>
    <w:lvl w:ilvl="8" w:tplc="79533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4">
    <w:multiLevelType w:val="hybridMultilevel"/>
    <w:lvl w:ilvl="0" w:tplc="59164034">
      <w:start w:val="1"/>
      <w:numFmt w:val="decimal"/>
      <w:lvlText w:val="%1."/>
      <w:lvlJc w:val="left"/>
      <w:pPr>
        <w:ind w:left="720" w:hanging="360"/>
      </w:pPr>
    </w:lvl>
    <w:lvl w:ilvl="1" w:tplc="59164034" w:tentative="1">
      <w:start w:val="1"/>
      <w:numFmt w:val="lowerLetter"/>
      <w:lvlText w:val="%2."/>
      <w:lvlJc w:val="left"/>
      <w:pPr>
        <w:ind w:left="1440" w:hanging="360"/>
      </w:pPr>
    </w:lvl>
    <w:lvl w:ilvl="2" w:tplc="59164034" w:tentative="1">
      <w:start w:val="1"/>
      <w:numFmt w:val="lowerRoman"/>
      <w:lvlText w:val="%3."/>
      <w:lvlJc w:val="right"/>
      <w:pPr>
        <w:ind w:left="2160" w:hanging="180"/>
      </w:pPr>
    </w:lvl>
    <w:lvl w:ilvl="3" w:tplc="59164034" w:tentative="1">
      <w:start w:val="1"/>
      <w:numFmt w:val="decimal"/>
      <w:lvlText w:val="%4."/>
      <w:lvlJc w:val="left"/>
      <w:pPr>
        <w:ind w:left="2880" w:hanging="360"/>
      </w:pPr>
    </w:lvl>
    <w:lvl w:ilvl="4" w:tplc="59164034" w:tentative="1">
      <w:start w:val="1"/>
      <w:numFmt w:val="lowerLetter"/>
      <w:lvlText w:val="%5."/>
      <w:lvlJc w:val="left"/>
      <w:pPr>
        <w:ind w:left="3600" w:hanging="360"/>
      </w:pPr>
    </w:lvl>
    <w:lvl w:ilvl="5" w:tplc="59164034" w:tentative="1">
      <w:start w:val="1"/>
      <w:numFmt w:val="lowerRoman"/>
      <w:lvlText w:val="%6."/>
      <w:lvlJc w:val="right"/>
      <w:pPr>
        <w:ind w:left="4320" w:hanging="180"/>
      </w:pPr>
    </w:lvl>
    <w:lvl w:ilvl="6" w:tplc="59164034" w:tentative="1">
      <w:start w:val="1"/>
      <w:numFmt w:val="decimal"/>
      <w:lvlText w:val="%7."/>
      <w:lvlJc w:val="left"/>
      <w:pPr>
        <w:ind w:left="5040" w:hanging="360"/>
      </w:pPr>
    </w:lvl>
    <w:lvl w:ilvl="7" w:tplc="59164034" w:tentative="1">
      <w:start w:val="1"/>
      <w:numFmt w:val="lowerLetter"/>
      <w:lvlText w:val="%8."/>
      <w:lvlJc w:val="left"/>
      <w:pPr>
        <w:ind w:left="5760" w:hanging="360"/>
      </w:pPr>
    </w:lvl>
    <w:lvl w:ilvl="8" w:tplc="59164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3">
    <w:multiLevelType w:val="hybridMultilevel"/>
    <w:lvl w:ilvl="0" w:tplc="18586535">
      <w:start w:val="1"/>
      <w:numFmt w:val="decimal"/>
      <w:lvlText w:val="%1."/>
      <w:lvlJc w:val="left"/>
      <w:pPr>
        <w:ind w:left="720" w:hanging="360"/>
      </w:pPr>
    </w:lvl>
    <w:lvl w:ilvl="1" w:tplc="18586535" w:tentative="1">
      <w:start w:val="1"/>
      <w:numFmt w:val="lowerLetter"/>
      <w:lvlText w:val="%2."/>
      <w:lvlJc w:val="left"/>
      <w:pPr>
        <w:ind w:left="1440" w:hanging="360"/>
      </w:pPr>
    </w:lvl>
    <w:lvl w:ilvl="2" w:tplc="18586535" w:tentative="1">
      <w:start w:val="1"/>
      <w:numFmt w:val="lowerRoman"/>
      <w:lvlText w:val="%3."/>
      <w:lvlJc w:val="right"/>
      <w:pPr>
        <w:ind w:left="2160" w:hanging="180"/>
      </w:pPr>
    </w:lvl>
    <w:lvl w:ilvl="3" w:tplc="18586535" w:tentative="1">
      <w:start w:val="1"/>
      <w:numFmt w:val="decimal"/>
      <w:lvlText w:val="%4."/>
      <w:lvlJc w:val="left"/>
      <w:pPr>
        <w:ind w:left="2880" w:hanging="360"/>
      </w:pPr>
    </w:lvl>
    <w:lvl w:ilvl="4" w:tplc="18586535" w:tentative="1">
      <w:start w:val="1"/>
      <w:numFmt w:val="lowerLetter"/>
      <w:lvlText w:val="%5."/>
      <w:lvlJc w:val="left"/>
      <w:pPr>
        <w:ind w:left="3600" w:hanging="360"/>
      </w:pPr>
    </w:lvl>
    <w:lvl w:ilvl="5" w:tplc="18586535" w:tentative="1">
      <w:start w:val="1"/>
      <w:numFmt w:val="lowerRoman"/>
      <w:lvlText w:val="%6."/>
      <w:lvlJc w:val="right"/>
      <w:pPr>
        <w:ind w:left="4320" w:hanging="180"/>
      </w:pPr>
    </w:lvl>
    <w:lvl w:ilvl="6" w:tplc="18586535" w:tentative="1">
      <w:start w:val="1"/>
      <w:numFmt w:val="decimal"/>
      <w:lvlText w:val="%7."/>
      <w:lvlJc w:val="left"/>
      <w:pPr>
        <w:ind w:left="5040" w:hanging="360"/>
      </w:pPr>
    </w:lvl>
    <w:lvl w:ilvl="7" w:tplc="18586535" w:tentative="1">
      <w:start w:val="1"/>
      <w:numFmt w:val="lowerLetter"/>
      <w:lvlText w:val="%8."/>
      <w:lvlJc w:val="left"/>
      <w:pPr>
        <w:ind w:left="5760" w:hanging="360"/>
      </w:pPr>
    </w:lvl>
    <w:lvl w:ilvl="8" w:tplc="1858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2">
    <w:multiLevelType w:val="hybridMultilevel"/>
    <w:lvl w:ilvl="0" w:tplc="28430986">
      <w:start w:val="1"/>
      <w:numFmt w:val="decimal"/>
      <w:lvlText w:val="%1."/>
      <w:lvlJc w:val="left"/>
      <w:pPr>
        <w:ind w:left="720" w:hanging="360"/>
      </w:pPr>
    </w:lvl>
    <w:lvl w:ilvl="1" w:tplc="28430986" w:tentative="1">
      <w:start w:val="1"/>
      <w:numFmt w:val="lowerLetter"/>
      <w:lvlText w:val="%2."/>
      <w:lvlJc w:val="left"/>
      <w:pPr>
        <w:ind w:left="1440" w:hanging="360"/>
      </w:pPr>
    </w:lvl>
    <w:lvl w:ilvl="2" w:tplc="28430986" w:tentative="1">
      <w:start w:val="1"/>
      <w:numFmt w:val="lowerRoman"/>
      <w:lvlText w:val="%3."/>
      <w:lvlJc w:val="right"/>
      <w:pPr>
        <w:ind w:left="2160" w:hanging="180"/>
      </w:pPr>
    </w:lvl>
    <w:lvl w:ilvl="3" w:tplc="28430986" w:tentative="1">
      <w:start w:val="1"/>
      <w:numFmt w:val="decimal"/>
      <w:lvlText w:val="%4."/>
      <w:lvlJc w:val="left"/>
      <w:pPr>
        <w:ind w:left="2880" w:hanging="360"/>
      </w:pPr>
    </w:lvl>
    <w:lvl w:ilvl="4" w:tplc="28430986" w:tentative="1">
      <w:start w:val="1"/>
      <w:numFmt w:val="lowerLetter"/>
      <w:lvlText w:val="%5."/>
      <w:lvlJc w:val="left"/>
      <w:pPr>
        <w:ind w:left="3600" w:hanging="360"/>
      </w:pPr>
    </w:lvl>
    <w:lvl w:ilvl="5" w:tplc="28430986" w:tentative="1">
      <w:start w:val="1"/>
      <w:numFmt w:val="lowerRoman"/>
      <w:lvlText w:val="%6."/>
      <w:lvlJc w:val="right"/>
      <w:pPr>
        <w:ind w:left="4320" w:hanging="180"/>
      </w:pPr>
    </w:lvl>
    <w:lvl w:ilvl="6" w:tplc="28430986" w:tentative="1">
      <w:start w:val="1"/>
      <w:numFmt w:val="decimal"/>
      <w:lvlText w:val="%7."/>
      <w:lvlJc w:val="left"/>
      <w:pPr>
        <w:ind w:left="5040" w:hanging="360"/>
      </w:pPr>
    </w:lvl>
    <w:lvl w:ilvl="7" w:tplc="28430986" w:tentative="1">
      <w:start w:val="1"/>
      <w:numFmt w:val="lowerLetter"/>
      <w:lvlText w:val="%8."/>
      <w:lvlJc w:val="left"/>
      <w:pPr>
        <w:ind w:left="5760" w:hanging="360"/>
      </w:pPr>
    </w:lvl>
    <w:lvl w:ilvl="8" w:tplc="28430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1">
    <w:multiLevelType w:val="hybridMultilevel"/>
    <w:lvl w:ilvl="0" w:tplc="61913363">
      <w:start w:val="1"/>
      <w:numFmt w:val="decimal"/>
      <w:lvlText w:val="%1."/>
      <w:lvlJc w:val="left"/>
      <w:pPr>
        <w:ind w:left="720" w:hanging="360"/>
      </w:pPr>
    </w:lvl>
    <w:lvl w:ilvl="1" w:tplc="61913363" w:tentative="1">
      <w:start w:val="1"/>
      <w:numFmt w:val="lowerLetter"/>
      <w:lvlText w:val="%2."/>
      <w:lvlJc w:val="left"/>
      <w:pPr>
        <w:ind w:left="1440" w:hanging="360"/>
      </w:pPr>
    </w:lvl>
    <w:lvl w:ilvl="2" w:tplc="61913363" w:tentative="1">
      <w:start w:val="1"/>
      <w:numFmt w:val="lowerRoman"/>
      <w:lvlText w:val="%3."/>
      <w:lvlJc w:val="right"/>
      <w:pPr>
        <w:ind w:left="2160" w:hanging="180"/>
      </w:pPr>
    </w:lvl>
    <w:lvl w:ilvl="3" w:tplc="61913363" w:tentative="1">
      <w:start w:val="1"/>
      <w:numFmt w:val="decimal"/>
      <w:lvlText w:val="%4."/>
      <w:lvlJc w:val="left"/>
      <w:pPr>
        <w:ind w:left="2880" w:hanging="360"/>
      </w:pPr>
    </w:lvl>
    <w:lvl w:ilvl="4" w:tplc="61913363" w:tentative="1">
      <w:start w:val="1"/>
      <w:numFmt w:val="lowerLetter"/>
      <w:lvlText w:val="%5."/>
      <w:lvlJc w:val="left"/>
      <w:pPr>
        <w:ind w:left="3600" w:hanging="360"/>
      </w:pPr>
    </w:lvl>
    <w:lvl w:ilvl="5" w:tplc="61913363" w:tentative="1">
      <w:start w:val="1"/>
      <w:numFmt w:val="lowerRoman"/>
      <w:lvlText w:val="%6."/>
      <w:lvlJc w:val="right"/>
      <w:pPr>
        <w:ind w:left="4320" w:hanging="180"/>
      </w:pPr>
    </w:lvl>
    <w:lvl w:ilvl="6" w:tplc="61913363" w:tentative="1">
      <w:start w:val="1"/>
      <w:numFmt w:val="decimal"/>
      <w:lvlText w:val="%7."/>
      <w:lvlJc w:val="left"/>
      <w:pPr>
        <w:ind w:left="5040" w:hanging="360"/>
      </w:pPr>
    </w:lvl>
    <w:lvl w:ilvl="7" w:tplc="61913363" w:tentative="1">
      <w:start w:val="1"/>
      <w:numFmt w:val="lowerLetter"/>
      <w:lvlText w:val="%8."/>
      <w:lvlJc w:val="left"/>
      <w:pPr>
        <w:ind w:left="5760" w:hanging="360"/>
      </w:pPr>
    </w:lvl>
    <w:lvl w:ilvl="8" w:tplc="61913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0">
    <w:multiLevelType w:val="hybridMultilevel"/>
    <w:lvl w:ilvl="0" w:tplc="45658257">
      <w:start w:val="1"/>
      <w:numFmt w:val="decimal"/>
      <w:lvlText w:val="%1."/>
      <w:lvlJc w:val="left"/>
      <w:pPr>
        <w:ind w:left="720" w:hanging="360"/>
      </w:pPr>
    </w:lvl>
    <w:lvl w:ilvl="1" w:tplc="45658257" w:tentative="1">
      <w:start w:val="1"/>
      <w:numFmt w:val="lowerLetter"/>
      <w:lvlText w:val="%2."/>
      <w:lvlJc w:val="left"/>
      <w:pPr>
        <w:ind w:left="1440" w:hanging="360"/>
      </w:pPr>
    </w:lvl>
    <w:lvl w:ilvl="2" w:tplc="45658257" w:tentative="1">
      <w:start w:val="1"/>
      <w:numFmt w:val="lowerRoman"/>
      <w:lvlText w:val="%3."/>
      <w:lvlJc w:val="right"/>
      <w:pPr>
        <w:ind w:left="2160" w:hanging="180"/>
      </w:pPr>
    </w:lvl>
    <w:lvl w:ilvl="3" w:tplc="45658257" w:tentative="1">
      <w:start w:val="1"/>
      <w:numFmt w:val="decimal"/>
      <w:lvlText w:val="%4."/>
      <w:lvlJc w:val="left"/>
      <w:pPr>
        <w:ind w:left="2880" w:hanging="360"/>
      </w:pPr>
    </w:lvl>
    <w:lvl w:ilvl="4" w:tplc="45658257" w:tentative="1">
      <w:start w:val="1"/>
      <w:numFmt w:val="lowerLetter"/>
      <w:lvlText w:val="%5."/>
      <w:lvlJc w:val="left"/>
      <w:pPr>
        <w:ind w:left="3600" w:hanging="360"/>
      </w:pPr>
    </w:lvl>
    <w:lvl w:ilvl="5" w:tplc="45658257" w:tentative="1">
      <w:start w:val="1"/>
      <w:numFmt w:val="lowerRoman"/>
      <w:lvlText w:val="%6."/>
      <w:lvlJc w:val="right"/>
      <w:pPr>
        <w:ind w:left="4320" w:hanging="180"/>
      </w:pPr>
    </w:lvl>
    <w:lvl w:ilvl="6" w:tplc="45658257" w:tentative="1">
      <w:start w:val="1"/>
      <w:numFmt w:val="decimal"/>
      <w:lvlText w:val="%7."/>
      <w:lvlJc w:val="left"/>
      <w:pPr>
        <w:ind w:left="5040" w:hanging="360"/>
      </w:pPr>
    </w:lvl>
    <w:lvl w:ilvl="7" w:tplc="45658257" w:tentative="1">
      <w:start w:val="1"/>
      <w:numFmt w:val="lowerLetter"/>
      <w:lvlText w:val="%8."/>
      <w:lvlJc w:val="left"/>
      <w:pPr>
        <w:ind w:left="5760" w:hanging="360"/>
      </w:pPr>
    </w:lvl>
    <w:lvl w:ilvl="8" w:tplc="4565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9">
    <w:multiLevelType w:val="hybridMultilevel"/>
    <w:lvl w:ilvl="0" w:tplc="49729095">
      <w:start w:val="1"/>
      <w:numFmt w:val="decimal"/>
      <w:lvlText w:val="%1."/>
      <w:lvlJc w:val="left"/>
      <w:pPr>
        <w:ind w:left="720" w:hanging="360"/>
      </w:pPr>
    </w:lvl>
    <w:lvl w:ilvl="1" w:tplc="49729095" w:tentative="1">
      <w:start w:val="1"/>
      <w:numFmt w:val="lowerLetter"/>
      <w:lvlText w:val="%2."/>
      <w:lvlJc w:val="left"/>
      <w:pPr>
        <w:ind w:left="1440" w:hanging="360"/>
      </w:pPr>
    </w:lvl>
    <w:lvl w:ilvl="2" w:tplc="49729095" w:tentative="1">
      <w:start w:val="1"/>
      <w:numFmt w:val="lowerRoman"/>
      <w:lvlText w:val="%3."/>
      <w:lvlJc w:val="right"/>
      <w:pPr>
        <w:ind w:left="2160" w:hanging="180"/>
      </w:pPr>
    </w:lvl>
    <w:lvl w:ilvl="3" w:tplc="49729095" w:tentative="1">
      <w:start w:val="1"/>
      <w:numFmt w:val="decimal"/>
      <w:lvlText w:val="%4."/>
      <w:lvlJc w:val="left"/>
      <w:pPr>
        <w:ind w:left="2880" w:hanging="360"/>
      </w:pPr>
    </w:lvl>
    <w:lvl w:ilvl="4" w:tplc="49729095" w:tentative="1">
      <w:start w:val="1"/>
      <w:numFmt w:val="lowerLetter"/>
      <w:lvlText w:val="%5."/>
      <w:lvlJc w:val="left"/>
      <w:pPr>
        <w:ind w:left="3600" w:hanging="360"/>
      </w:pPr>
    </w:lvl>
    <w:lvl w:ilvl="5" w:tplc="49729095" w:tentative="1">
      <w:start w:val="1"/>
      <w:numFmt w:val="lowerRoman"/>
      <w:lvlText w:val="%6."/>
      <w:lvlJc w:val="right"/>
      <w:pPr>
        <w:ind w:left="4320" w:hanging="180"/>
      </w:pPr>
    </w:lvl>
    <w:lvl w:ilvl="6" w:tplc="49729095" w:tentative="1">
      <w:start w:val="1"/>
      <w:numFmt w:val="decimal"/>
      <w:lvlText w:val="%7."/>
      <w:lvlJc w:val="left"/>
      <w:pPr>
        <w:ind w:left="5040" w:hanging="360"/>
      </w:pPr>
    </w:lvl>
    <w:lvl w:ilvl="7" w:tplc="49729095" w:tentative="1">
      <w:start w:val="1"/>
      <w:numFmt w:val="lowerLetter"/>
      <w:lvlText w:val="%8."/>
      <w:lvlJc w:val="left"/>
      <w:pPr>
        <w:ind w:left="5760" w:hanging="360"/>
      </w:pPr>
    </w:lvl>
    <w:lvl w:ilvl="8" w:tplc="49729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8">
    <w:multiLevelType w:val="hybridMultilevel"/>
    <w:lvl w:ilvl="0" w:tplc="35548975">
      <w:start w:val="1"/>
      <w:numFmt w:val="decimal"/>
      <w:lvlText w:val="%1."/>
      <w:lvlJc w:val="left"/>
      <w:pPr>
        <w:ind w:left="720" w:hanging="360"/>
      </w:pPr>
    </w:lvl>
    <w:lvl w:ilvl="1" w:tplc="35548975" w:tentative="1">
      <w:start w:val="1"/>
      <w:numFmt w:val="lowerLetter"/>
      <w:lvlText w:val="%2."/>
      <w:lvlJc w:val="left"/>
      <w:pPr>
        <w:ind w:left="1440" w:hanging="360"/>
      </w:pPr>
    </w:lvl>
    <w:lvl w:ilvl="2" w:tplc="35548975" w:tentative="1">
      <w:start w:val="1"/>
      <w:numFmt w:val="lowerRoman"/>
      <w:lvlText w:val="%3."/>
      <w:lvlJc w:val="right"/>
      <w:pPr>
        <w:ind w:left="2160" w:hanging="180"/>
      </w:pPr>
    </w:lvl>
    <w:lvl w:ilvl="3" w:tplc="35548975" w:tentative="1">
      <w:start w:val="1"/>
      <w:numFmt w:val="decimal"/>
      <w:lvlText w:val="%4."/>
      <w:lvlJc w:val="left"/>
      <w:pPr>
        <w:ind w:left="2880" w:hanging="360"/>
      </w:pPr>
    </w:lvl>
    <w:lvl w:ilvl="4" w:tplc="35548975" w:tentative="1">
      <w:start w:val="1"/>
      <w:numFmt w:val="lowerLetter"/>
      <w:lvlText w:val="%5."/>
      <w:lvlJc w:val="left"/>
      <w:pPr>
        <w:ind w:left="3600" w:hanging="360"/>
      </w:pPr>
    </w:lvl>
    <w:lvl w:ilvl="5" w:tplc="35548975" w:tentative="1">
      <w:start w:val="1"/>
      <w:numFmt w:val="lowerRoman"/>
      <w:lvlText w:val="%6."/>
      <w:lvlJc w:val="right"/>
      <w:pPr>
        <w:ind w:left="4320" w:hanging="180"/>
      </w:pPr>
    </w:lvl>
    <w:lvl w:ilvl="6" w:tplc="35548975" w:tentative="1">
      <w:start w:val="1"/>
      <w:numFmt w:val="decimal"/>
      <w:lvlText w:val="%7."/>
      <w:lvlJc w:val="left"/>
      <w:pPr>
        <w:ind w:left="5040" w:hanging="360"/>
      </w:pPr>
    </w:lvl>
    <w:lvl w:ilvl="7" w:tplc="35548975" w:tentative="1">
      <w:start w:val="1"/>
      <w:numFmt w:val="lowerLetter"/>
      <w:lvlText w:val="%8."/>
      <w:lvlJc w:val="left"/>
      <w:pPr>
        <w:ind w:left="5760" w:hanging="360"/>
      </w:pPr>
    </w:lvl>
    <w:lvl w:ilvl="8" w:tplc="3554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7">
    <w:multiLevelType w:val="hybridMultilevel"/>
    <w:lvl w:ilvl="0" w:tplc="38676986">
      <w:start w:val="1"/>
      <w:numFmt w:val="decimal"/>
      <w:lvlText w:val="%1."/>
      <w:lvlJc w:val="left"/>
      <w:pPr>
        <w:ind w:left="720" w:hanging="360"/>
      </w:pPr>
    </w:lvl>
    <w:lvl w:ilvl="1" w:tplc="38676986" w:tentative="1">
      <w:start w:val="1"/>
      <w:numFmt w:val="lowerLetter"/>
      <w:lvlText w:val="%2."/>
      <w:lvlJc w:val="left"/>
      <w:pPr>
        <w:ind w:left="1440" w:hanging="360"/>
      </w:pPr>
    </w:lvl>
    <w:lvl w:ilvl="2" w:tplc="38676986" w:tentative="1">
      <w:start w:val="1"/>
      <w:numFmt w:val="lowerRoman"/>
      <w:lvlText w:val="%3."/>
      <w:lvlJc w:val="right"/>
      <w:pPr>
        <w:ind w:left="2160" w:hanging="180"/>
      </w:pPr>
    </w:lvl>
    <w:lvl w:ilvl="3" w:tplc="38676986" w:tentative="1">
      <w:start w:val="1"/>
      <w:numFmt w:val="decimal"/>
      <w:lvlText w:val="%4."/>
      <w:lvlJc w:val="left"/>
      <w:pPr>
        <w:ind w:left="2880" w:hanging="360"/>
      </w:pPr>
    </w:lvl>
    <w:lvl w:ilvl="4" w:tplc="38676986" w:tentative="1">
      <w:start w:val="1"/>
      <w:numFmt w:val="lowerLetter"/>
      <w:lvlText w:val="%5."/>
      <w:lvlJc w:val="left"/>
      <w:pPr>
        <w:ind w:left="3600" w:hanging="360"/>
      </w:pPr>
    </w:lvl>
    <w:lvl w:ilvl="5" w:tplc="38676986" w:tentative="1">
      <w:start w:val="1"/>
      <w:numFmt w:val="lowerRoman"/>
      <w:lvlText w:val="%6."/>
      <w:lvlJc w:val="right"/>
      <w:pPr>
        <w:ind w:left="4320" w:hanging="180"/>
      </w:pPr>
    </w:lvl>
    <w:lvl w:ilvl="6" w:tplc="38676986" w:tentative="1">
      <w:start w:val="1"/>
      <w:numFmt w:val="decimal"/>
      <w:lvlText w:val="%7."/>
      <w:lvlJc w:val="left"/>
      <w:pPr>
        <w:ind w:left="5040" w:hanging="360"/>
      </w:pPr>
    </w:lvl>
    <w:lvl w:ilvl="7" w:tplc="38676986" w:tentative="1">
      <w:start w:val="1"/>
      <w:numFmt w:val="lowerLetter"/>
      <w:lvlText w:val="%8."/>
      <w:lvlJc w:val="left"/>
      <w:pPr>
        <w:ind w:left="5760" w:hanging="360"/>
      </w:pPr>
    </w:lvl>
    <w:lvl w:ilvl="8" w:tplc="38676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6">
    <w:multiLevelType w:val="hybridMultilevel"/>
    <w:lvl w:ilvl="0" w:tplc="71613959">
      <w:start w:val="1"/>
      <w:numFmt w:val="decimal"/>
      <w:lvlText w:val="%1."/>
      <w:lvlJc w:val="left"/>
      <w:pPr>
        <w:ind w:left="720" w:hanging="360"/>
      </w:pPr>
    </w:lvl>
    <w:lvl w:ilvl="1" w:tplc="71613959" w:tentative="1">
      <w:start w:val="1"/>
      <w:numFmt w:val="lowerLetter"/>
      <w:lvlText w:val="%2."/>
      <w:lvlJc w:val="left"/>
      <w:pPr>
        <w:ind w:left="1440" w:hanging="360"/>
      </w:pPr>
    </w:lvl>
    <w:lvl w:ilvl="2" w:tplc="71613959" w:tentative="1">
      <w:start w:val="1"/>
      <w:numFmt w:val="lowerRoman"/>
      <w:lvlText w:val="%3."/>
      <w:lvlJc w:val="right"/>
      <w:pPr>
        <w:ind w:left="2160" w:hanging="180"/>
      </w:pPr>
    </w:lvl>
    <w:lvl w:ilvl="3" w:tplc="71613959" w:tentative="1">
      <w:start w:val="1"/>
      <w:numFmt w:val="decimal"/>
      <w:lvlText w:val="%4."/>
      <w:lvlJc w:val="left"/>
      <w:pPr>
        <w:ind w:left="2880" w:hanging="360"/>
      </w:pPr>
    </w:lvl>
    <w:lvl w:ilvl="4" w:tplc="71613959" w:tentative="1">
      <w:start w:val="1"/>
      <w:numFmt w:val="lowerLetter"/>
      <w:lvlText w:val="%5."/>
      <w:lvlJc w:val="left"/>
      <w:pPr>
        <w:ind w:left="3600" w:hanging="360"/>
      </w:pPr>
    </w:lvl>
    <w:lvl w:ilvl="5" w:tplc="71613959" w:tentative="1">
      <w:start w:val="1"/>
      <w:numFmt w:val="lowerRoman"/>
      <w:lvlText w:val="%6."/>
      <w:lvlJc w:val="right"/>
      <w:pPr>
        <w:ind w:left="4320" w:hanging="180"/>
      </w:pPr>
    </w:lvl>
    <w:lvl w:ilvl="6" w:tplc="71613959" w:tentative="1">
      <w:start w:val="1"/>
      <w:numFmt w:val="decimal"/>
      <w:lvlText w:val="%7."/>
      <w:lvlJc w:val="left"/>
      <w:pPr>
        <w:ind w:left="5040" w:hanging="360"/>
      </w:pPr>
    </w:lvl>
    <w:lvl w:ilvl="7" w:tplc="71613959" w:tentative="1">
      <w:start w:val="1"/>
      <w:numFmt w:val="lowerLetter"/>
      <w:lvlText w:val="%8."/>
      <w:lvlJc w:val="left"/>
      <w:pPr>
        <w:ind w:left="5760" w:hanging="360"/>
      </w:pPr>
    </w:lvl>
    <w:lvl w:ilvl="8" w:tplc="71613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5">
    <w:multiLevelType w:val="hybridMultilevel"/>
    <w:lvl w:ilvl="0" w:tplc="17106675">
      <w:start w:val="1"/>
      <w:numFmt w:val="decimal"/>
      <w:lvlText w:val="%1."/>
      <w:lvlJc w:val="left"/>
      <w:pPr>
        <w:ind w:left="720" w:hanging="360"/>
      </w:pPr>
    </w:lvl>
    <w:lvl w:ilvl="1" w:tplc="17106675" w:tentative="1">
      <w:start w:val="1"/>
      <w:numFmt w:val="lowerLetter"/>
      <w:lvlText w:val="%2."/>
      <w:lvlJc w:val="left"/>
      <w:pPr>
        <w:ind w:left="1440" w:hanging="360"/>
      </w:pPr>
    </w:lvl>
    <w:lvl w:ilvl="2" w:tplc="17106675" w:tentative="1">
      <w:start w:val="1"/>
      <w:numFmt w:val="lowerRoman"/>
      <w:lvlText w:val="%3."/>
      <w:lvlJc w:val="right"/>
      <w:pPr>
        <w:ind w:left="2160" w:hanging="180"/>
      </w:pPr>
    </w:lvl>
    <w:lvl w:ilvl="3" w:tplc="17106675" w:tentative="1">
      <w:start w:val="1"/>
      <w:numFmt w:val="decimal"/>
      <w:lvlText w:val="%4."/>
      <w:lvlJc w:val="left"/>
      <w:pPr>
        <w:ind w:left="2880" w:hanging="360"/>
      </w:pPr>
    </w:lvl>
    <w:lvl w:ilvl="4" w:tplc="17106675" w:tentative="1">
      <w:start w:val="1"/>
      <w:numFmt w:val="lowerLetter"/>
      <w:lvlText w:val="%5."/>
      <w:lvlJc w:val="left"/>
      <w:pPr>
        <w:ind w:left="3600" w:hanging="360"/>
      </w:pPr>
    </w:lvl>
    <w:lvl w:ilvl="5" w:tplc="17106675" w:tentative="1">
      <w:start w:val="1"/>
      <w:numFmt w:val="lowerRoman"/>
      <w:lvlText w:val="%6."/>
      <w:lvlJc w:val="right"/>
      <w:pPr>
        <w:ind w:left="4320" w:hanging="180"/>
      </w:pPr>
    </w:lvl>
    <w:lvl w:ilvl="6" w:tplc="17106675" w:tentative="1">
      <w:start w:val="1"/>
      <w:numFmt w:val="decimal"/>
      <w:lvlText w:val="%7."/>
      <w:lvlJc w:val="left"/>
      <w:pPr>
        <w:ind w:left="5040" w:hanging="360"/>
      </w:pPr>
    </w:lvl>
    <w:lvl w:ilvl="7" w:tplc="17106675" w:tentative="1">
      <w:start w:val="1"/>
      <w:numFmt w:val="lowerLetter"/>
      <w:lvlText w:val="%8."/>
      <w:lvlJc w:val="left"/>
      <w:pPr>
        <w:ind w:left="5760" w:hanging="360"/>
      </w:pPr>
    </w:lvl>
    <w:lvl w:ilvl="8" w:tplc="1710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4">
    <w:multiLevelType w:val="hybridMultilevel"/>
    <w:lvl w:ilvl="0" w:tplc="87455302">
      <w:start w:val="1"/>
      <w:numFmt w:val="decimal"/>
      <w:lvlText w:val="%1."/>
      <w:lvlJc w:val="left"/>
      <w:pPr>
        <w:ind w:left="720" w:hanging="360"/>
      </w:pPr>
    </w:lvl>
    <w:lvl w:ilvl="1" w:tplc="87455302" w:tentative="1">
      <w:start w:val="1"/>
      <w:numFmt w:val="lowerLetter"/>
      <w:lvlText w:val="%2."/>
      <w:lvlJc w:val="left"/>
      <w:pPr>
        <w:ind w:left="1440" w:hanging="360"/>
      </w:pPr>
    </w:lvl>
    <w:lvl w:ilvl="2" w:tplc="87455302" w:tentative="1">
      <w:start w:val="1"/>
      <w:numFmt w:val="lowerRoman"/>
      <w:lvlText w:val="%3."/>
      <w:lvlJc w:val="right"/>
      <w:pPr>
        <w:ind w:left="2160" w:hanging="180"/>
      </w:pPr>
    </w:lvl>
    <w:lvl w:ilvl="3" w:tplc="87455302" w:tentative="1">
      <w:start w:val="1"/>
      <w:numFmt w:val="decimal"/>
      <w:lvlText w:val="%4."/>
      <w:lvlJc w:val="left"/>
      <w:pPr>
        <w:ind w:left="2880" w:hanging="360"/>
      </w:pPr>
    </w:lvl>
    <w:lvl w:ilvl="4" w:tplc="87455302" w:tentative="1">
      <w:start w:val="1"/>
      <w:numFmt w:val="lowerLetter"/>
      <w:lvlText w:val="%5."/>
      <w:lvlJc w:val="left"/>
      <w:pPr>
        <w:ind w:left="3600" w:hanging="360"/>
      </w:pPr>
    </w:lvl>
    <w:lvl w:ilvl="5" w:tplc="87455302" w:tentative="1">
      <w:start w:val="1"/>
      <w:numFmt w:val="lowerRoman"/>
      <w:lvlText w:val="%6."/>
      <w:lvlJc w:val="right"/>
      <w:pPr>
        <w:ind w:left="4320" w:hanging="180"/>
      </w:pPr>
    </w:lvl>
    <w:lvl w:ilvl="6" w:tplc="87455302" w:tentative="1">
      <w:start w:val="1"/>
      <w:numFmt w:val="decimal"/>
      <w:lvlText w:val="%7."/>
      <w:lvlJc w:val="left"/>
      <w:pPr>
        <w:ind w:left="5040" w:hanging="360"/>
      </w:pPr>
    </w:lvl>
    <w:lvl w:ilvl="7" w:tplc="87455302" w:tentative="1">
      <w:start w:val="1"/>
      <w:numFmt w:val="lowerLetter"/>
      <w:lvlText w:val="%8."/>
      <w:lvlJc w:val="left"/>
      <w:pPr>
        <w:ind w:left="5760" w:hanging="360"/>
      </w:pPr>
    </w:lvl>
    <w:lvl w:ilvl="8" w:tplc="87455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3">
    <w:multiLevelType w:val="hybridMultilevel"/>
    <w:lvl w:ilvl="0" w:tplc="97003801">
      <w:start w:val="1"/>
      <w:numFmt w:val="decimal"/>
      <w:lvlText w:val="%1."/>
      <w:lvlJc w:val="left"/>
      <w:pPr>
        <w:ind w:left="720" w:hanging="360"/>
      </w:pPr>
    </w:lvl>
    <w:lvl w:ilvl="1" w:tplc="97003801" w:tentative="1">
      <w:start w:val="1"/>
      <w:numFmt w:val="lowerLetter"/>
      <w:lvlText w:val="%2."/>
      <w:lvlJc w:val="left"/>
      <w:pPr>
        <w:ind w:left="1440" w:hanging="360"/>
      </w:pPr>
    </w:lvl>
    <w:lvl w:ilvl="2" w:tplc="97003801" w:tentative="1">
      <w:start w:val="1"/>
      <w:numFmt w:val="lowerRoman"/>
      <w:lvlText w:val="%3."/>
      <w:lvlJc w:val="right"/>
      <w:pPr>
        <w:ind w:left="2160" w:hanging="180"/>
      </w:pPr>
    </w:lvl>
    <w:lvl w:ilvl="3" w:tplc="97003801" w:tentative="1">
      <w:start w:val="1"/>
      <w:numFmt w:val="decimal"/>
      <w:lvlText w:val="%4."/>
      <w:lvlJc w:val="left"/>
      <w:pPr>
        <w:ind w:left="2880" w:hanging="360"/>
      </w:pPr>
    </w:lvl>
    <w:lvl w:ilvl="4" w:tplc="97003801" w:tentative="1">
      <w:start w:val="1"/>
      <w:numFmt w:val="lowerLetter"/>
      <w:lvlText w:val="%5."/>
      <w:lvlJc w:val="left"/>
      <w:pPr>
        <w:ind w:left="3600" w:hanging="360"/>
      </w:pPr>
    </w:lvl>
    <w:lvl w:ilvl="5" w:tplc="97003801" w:tentative="1">
      <w:start w:val="1"/>
      <w:numFmt w:val="lowerRoman"/>
      <w:lvlText w:val="%6."/>
      <w:lvlJc w:val="right"/>
      <w:pPr>
        <w:ind w:left="4320" w:hanging="180"/>
      </w:pPr>
    </w:lvl>
    <w:lvl w:ilvl="6" w:tplc="97003801" w:tentative="1">
      <w:start w:val="1"/>
      <w:numFmt w:val="decimal"/>
      <w:lvlText w:val="%7."/>
      <w:lvlJc w:val="left"/>
      <w:pPr>
        <w:ind w:left="5040" w:hanging="360"/>
      </w:pPr>
    </w:lvl>
    <w:lvl w:ilvl="7" w:tplc="97003801" w:tentative="1">
      <w:start w:val="1"/>
      <w:numFmt w:val="lowerLetter"/>
      <w:lvlText w:val="%8."/>
      <w:lvlJc w:val="left"/>
      <w:pPr>
        <w:ind w:left="5760" w:hanging="360"/>
      </w:pPr>
    </w:lvl>
    <w:lvl w:ilvl="8" w:tplc="97003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2">
    <w:multiLevelType w:val="hybridMultilevel"/>
    <w:lvl w:ilvl="0" w:tplc="61706274">
      <w:start w:val="1"/>
      <w:numFmt w:val="decimal"/>
      <w:lvlText w:val="%1."/>
      <w:lvlJc w:val="left"/>
      <w:pPr>
        <w:ind w:left="720" w:hanging="360"/>
      </w:pPr>
    </w:lvl>
    <w:lvl w:ilvl="1" w:tplc="61706274" w:tentative="1">
      <w:start w:val="1"/>
      <w:numFmt w:val="lowerLetter"/>
      <w:lvlText w:val="%2."/>
      <w:lvlJc w:val="left"/>
      <w:pPr>
        <w:ind w:left="1440" w:hanging="360"/>
      </w:pPr>
    </w:lvl>
    <w:lvl w:ilvl="2" w:tplc="61706274" w:tentative="1">
      <w:start w:val="1"/>
      <w:numFmt w:val="lowerRoman"/>
      <w:lvlText w:val="%3."/>
      <w:lvlJc w:val="right"/>
      <w:pPr>
        <w:ind w:left="2160" w:hanging="180"/>
      </w:pPr>
    </w:lvl>
    <w:lvl w:ilvl="3" w:tplc="61706274" w:tentative="1">
      <w:start w:val="1"/>
      <w:numFmt w:val="decimal"/>
      <w:lvlText w:val="%4."/>
      <w:lvlJc w:val="left"/>
      <w:pPr>
        <w:ind w:left="2880" w:hanging="360"/>
      </w:pPr>
    </w:lvl>
    <w:lvl w:ilvl="4" w:tplc="61706274" w:tentative="1">
      <w:start w:val="1"/>
      <w:numFmt w:val="lowerLetter"/>
      <w:lvlText w:val="%5."/>
      <w:lvlJc w:val="left"/>
      <w:pPr>
        <w:ind w:left="3600" w:hanging="360"/>
      </w:pPr>
    </w:lvl>
    <w:lvl w:ilvl="5" w:tplc="61706274" w:tentative="1">
      <w:start w:val="1"/>
      <w:numFmt w:val="lowerRoman"/>
      <w:lvlText w:val="%6."/>
      <w:lvlJc w:val="right"/>
      <w:pPr>
        <w:ind w:left="4320" w:hanging="180"/>
      </w:pPr>
    </w:lvl>
    <w:lvl w:ilvl="6" w:tplc="61706274" w:tentative="1">
      <w:start w:val="1"/>
      <w:numFmt w:val="decimal"/>
      <w:lvlText w:val="%7."/>
      <w:lvlJc w:val="left"/>
      <w:pPr>
        <w:ind w:left="5040" w:hanging="360"/>
      </w:pPr>
    </w:lvl>
    <w:lvl w:ilvl="7" w:tplc="61706274" w:tentative="1">
      <w:start w:val="1"/>
      <w:numFmt w:val="lowerLetter"/>
      <w:lvlText w:val="%8."/>
      <w:lvlJc w:val="left"/>
      <w:pPr>
        <w:ind w:left="5760" w:hanging="360"/>
      </w:pPr>
    </w:lvl>
    <w:lvl w:ilvl="8" w:tplc="61706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1">
    <w:multiLevelType w:val="hybridMultilevel"/>
    <w:lvl w:ilvl="0" w:tplc="91804054">
      <w:start w:val="1"/>
      <w:numFmt w:val="decimal"/>
      <w:lvlText w:val="%1."/>
      <w:lvlJc w:val="left"/>
      <w:pPr>
        <w:ind w:left="720" w:hanging="360"/>
      </w:pPr>
    </w:lvl>
    <w:lvl w:ilvl="1" w:tplc="91804054" w:tentative="1">
      <w:start w:val="1"/>
      <w:numFmt w:val="lowerLetter"/>
      <w:lvlText w:val="%2."/>
      <w:lvlJc w:val="left"/>
      <w:pPr>
        <w:ind w:left="1440" w:hanging="360"/>
      </w:pPr>
    </w:lvl>
    <w:lvl w:ilvl="2" w:tplc="91804054" w:tentative="1">
      <w:start w:val="1"/>
      <w:numFmt w:val="lowerRoman"/>
      <w:lvlText w:val="%3."/>
      <w:lvlJc w:val="right"/>
      <w:pPr>
        <w:ind w:left="2160" w:hanging="180"/>
      </w:pPr>
    </w:lvl>
    <w:lvl w:ilvl="3" w:tplc="91804054" w:tentative="1">
      <w:start w:val="1"/>
      <w:numFmt w:val="decimal"/>
      <w:lvlText w:val="%4."/>
      <w:lvlJc w:val="left"/>
      <w:pPr>
        <w:ind w:left="2880" w:hanging="360"/>
      </w:pPr>
    </w:lvl>
    <w:lvl w:ilvl="4" w:tplc="91804054" w:tentative="1">
      <w:start w:val="1"/>
      <w:numFmt w:val="lowerLetter"/>
      <w:lvlText w:val="%5."/>
      <w:lvlJc w:val="left"/>
      <w:pPr>
        <w:ind w:left="3600" w:hanging="360"/>
      </w:pPr>
    </w:lvl>
    <w:lvl w:ilvl="5" w:tplc="91804054" w:tentative="1">
      <w:start w:val="1"/>
      <w:numFmt w:val="lowerRoman"/>
      <w:lvlText w:val="%6."/>
      <w:lvlJc w:val="right"/>
      <w:pPr>
        <w:ind w:left="4320" w:hanging="180"/>
      </w:pPr>
    </w:lvl>
    <w:lvl w:ilvl="6" w:tplc="91804054" w:tentative="1">
      <w:start w:val="1"/>
      <w:numFmt w:val="decimal"/>
      <w:lvlText w:val="%7."/>
      <w:lvlJc w:val="left"/>
      <w:pPr>
        <w:ind w:left="5040" w:hanging="360"/>
      </w:pPr>
    </w:lvl>
    <w:lvl w:ilvl="7" w:tplc="91804054" w:tentative="1">
      <w:start w:val="1"/>
      <w:numFmt w:val="lowerLetter"/>
      <w:lvlText w:val="%8."/>
      <w:lvlJc w:val="left"/>
      <w:pPr>
        <w:ind w:left="5760" w:hanging="360"/>
      </w:pPr>
    </w:lvl>
    <w:lvl w:ilvl="8" w:tplc="91804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0">
    <w:multiLevelType w:val="hybridMultilevel"/>
    <w:lvl w:ilvl="0" w:tplc="28526245">
      <w:start w:val="1"/>
      <w:numFmt w:val="decimal"/>
      <w:lvlText w:val="%1."/>
      <w:lvlJc w:val="left"/>
      <w:pPr>
        <w:ind w:left="720" w:hanging="360"/>
      </w:pPr>
    </w:lvl>
    <w:lvl w:ilvl="1" w:tplc="28526245" w:tentative="1">
      <w:start w:val="1"/>
      <w:numFmt w:val="lowerLetter"/>
      <w:lvlText w:val="%2."/>
      <w:lvlJc w:val="left"/>
      <w:pPr>
        <w:ind w:left="1440" w:hanging="360"/>
      </w:pPr>
    </w:lvl>
    <w:lvl w:ilvl="2" w:tplc="28526245" w:tentative="1">
      <w:start w:val="1"/>
      <w:numFmt w:val="lowerRoman"/>
      <w:lvlText w:val="%3."/>
      <w:lvlJc w:val="right"/>
      <w:pPr>
        <w:ind w:left="2160" w:hanging="180"/>
      </w:pPr>
    </w:lvl>
    <w:lvl w:ilvl="3" w:tplc="28526245" w:tentative="1">
      <w:start w:val="1"/>
      <w:numFmt w:val="decimal"/>
      <w:lvlText w:val="%4."/>
      <w:lvlJc w:val="left"/>
      <w:pPr>
        <w:ind w:left="2880" w:hanging="360"/>
      </w:pPr>
    </w:lvl>
    <w:lvl w:ilvl="4" w:tplc="28526245" w:tentative="1">
      <w:start w:val="1"/>
      <w:numFmt w:val="lowerLetter"/>
      <w:lvlText w:val="%5."/>
      <w:lvlJc w:val="left"/>
      <w:pPr>
        <w:ind w:left="3600" w:hanging="360"/>
      </w:pPr>
    </w:lvl>
    <w:lvl w:ilvl="5" w:tplc="28526245" w:tentative="1">
      <w:start w:val="1"/>
      <w:numFmt w:val="lowerRoman"/>
      <w:lvlText w:val="%6."/>
      <w:lvlJc w:val="right"/>
      <w:pPr>
        <w:ind w:left="4320" w:hanging="180"/>
      </w:pPr>
    </w:lvl>
    <w:lvl w:ilvl="6" w:tplc="28526245" w:tentative="1">
      <w:start w:val="1"/>
      <w:numFmt w:val="decimal"/>
      <w:lvlText w:val="%7."/>
      <w:lvlJc w:val="left"/>
      <w:pPr>
        <w:ind w:left="5040" w:hanging="360"/>
      </w:pPr>
    </w:lvl>
    <w:lvl w:ilvl="7" w:tplc="28526245" w:tentative="1">
      <w:start w:val="1"/>
      <w:numFmt w:val="lowerLetter"/>
      <w:lvlText w:val="%8."/>
      <w:lvlJc w:val="left"/>
      <w:pPr>
        <w:ind w:left="5760" w:hanging="360"/>
      </w:pPr>
    </w:lvl>
    <w:lvl w:ilvl="8" w:tplc="28526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9">
    <w:multiLevelType w:val="hybridMultilevel"/>
    <w:lvl w:ilvl="0" w:tplc="13488783">
      <w:start w:val="1"/>
      <w:numFmt w:val="decimal"/>
      <w:lvlText w:val="%1."/>
      <w:lvlJc w:val="left"/>
      <w:pPr>
        <w:ind w:left="720" w:hanging="360"/>
      </w:pPr>
    </w:lvl>
    <w:lvl w:ilvl="1" w:tplc="13488783" w:tentative="1">
      <w:start w:val="1"/>
      <w:numFmt w:val="lowerLetter"/>
      <w:lvlText w:val="%2."/>
      <w:lvlJc w:val="left"/>
      <w:pPr>
        <w:ind w:left="1440" w:hanging="360"/>
      </w:pPr>
    </w:lvl>
    <w:lvl w:ilvl="2" w:tplc="13488783" w:tentative="1">
      <w:start w:val="1"/>
      <w:numFmt w:val="lowerRoman"/>
      <w:lvlText w:val="%3."/>
      <w:lvlJc w:val="right"/>
      <w:pPr>
        <w:ind w:left="2160" w:hanging="180"/>
      </w:pPr>
    </w:lvl>
    <w:lvl w:ilvl="3" w:tplc="13488783" w:tentative="1">
      <w:start w:val="1"/>
      <w:numFmt w:val="decimal"/>
      <w:lvlText w:val="%4."/>
      <w:lvlJc w:val="left"/>
      <w:pPr>
        <w:ind w:left="2880" w:hanging="360"/>
      </w:pPr>
    </w:lvl>
    <w:lvl w:ilvl="4" w:tplc="13488783" w:tentative="1">
      <w:start w:val="1"/>
      <w:numFmt w:val="lowerLetter"/>
      <w:lvlText w:val="%5."/>
      <w:lvlJc w:val="left"/>
      <w:pPr>
        <w:ind w:left="3600" w:hanging="360"/>
      </w:pPr>
    </w:lvl>
    <w:lvl w:ilvl="5" w:tplc="13488783" w:tentative="1">
      <w:start w:val="1"/>
      <w:numFmt w:val="lowerRoman"/>
      <w:lvlText w:val="%6."/>
      <w:lvlJc w:val="right"/>
      <w:pPr>
        <w:ind w:left="4320" w:hanging="180"/>
      </w:pPr>
    </w:lvl>
    <w:lvl w:ilvl="6" w:tplc="13488783" w:tentative="1">
      <w:start w:val="1"/>
      <w:numFmt w:val="decimal"/>
      <w:lvlText w:val="%7."/>
      <w:lvlJc w:val="left"/>
      <w:pPr>
        <w:ind w:left="5040" w:hanging="360"/>
      </w:pPr>
    </w:lvl>
    <w:lvl w:ilvl="7" w:tplc="13488783" w:tentative="1">
      <w:start w:val="1"/>
      <w:numFmt w:val="lowerLetter"/>
      <w:lvlText w:val="%8."/>
      <w:lvlJc w:val="left"/>
      <w:pPr>
        <w:ind w:left="5760" w:hanging="360"/>
      </w:pPr>
    </w:lvl>
    <w:lvl w:ilvl="8" w:tplc="13488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8">
    <w:multiLevelType w:val="hybridMultilevel"/>
    <w:lvl w:ilvl="0" w:tplc="22693545">
      <w:start w:val="1"/>
      <w:numFmt w:val="decimal"/>
      <w:lvlText w:val="%1."/>
      <w:lvlJc w:val="left"/>
      <w:pPr>
        <w:ind w:left="720" w:hanging="360"/>
      </w:pPr>
    </w:lvl>
    <w:lvl w:ilvl="1" w:tplc="22693545" w:tentative="1">
      <w:start w:val="1"/>
      <w:numFmt w:val="lowerLetter"/>
      <w:lvlText w:val="%2."/>
      <w:lvlJc w:val="left"/>
      <w:pPr>
        <w:ind w:left="1440" w:hanging="360"/>
      </w:pPr>
    </w:lvl>
    <w:lvl w:ilvl="2" w:tplc="22693545" w:tentative="1">
      <w:start w:val="1"/>
      <w:numFmt w:val="lowerRoman"/>
      <w:lvlText w:val="%3."/>
      <w:lvlJc w:val="right"/>
      <w:pPr>
        <w:ind w:left="2160" w:hanging="180"/>
      </w:pPr>
    </w:lvl>
    <w:lvl w:ilvl="3" w:tplc="22693545" w:tentative="1">
      <w:start w:val="1"/>
      <w:numFmt w:val="decimal"/>
      <w:lvlText w:val="%4."/>
      <w:lvlJc w:val="left"/>
      <w:pPr>
        <w:ind w:left="2880" w:hanging="360"/>
      </w:pPr>
    </w:lvl>
    <w:lvl w:ilvl="4" w:tplc="22693545" w:tentative="1">
      <w:start w:val="1"/>
      <w:numFmt w:val="lowerLetter"/>
      <w:lvlText w:val="%5."/>
      <w:lvlJc w:val="left"/>
      <w:pPr>
        <w:ind w:left="3600" w:hanging="360"/>
      </w:pPr>
    </w:lvl>
    <w:lvl w:ilvl="5" w:tplc="22693545" w:tentative="1">
      <w:start w:val="1"/>
      <w:numFmt w:val="lowerRoman"/>
      <w:lvlText w:val="%6."/>
      <w:lvlJc w:val="right"/>
      <w:pPr>
        <w:ind w:left="4320" w:hanging="180"/>
      </w:pPr>
    </w:lvl>
    <w:lvl w:ilvl="6" w:tplc="22693545" w:tentative="1">
      <w:start w:val="1"/>
      <w:numFmt w:val="decimal"/>
      <w:lvlText w:val="%7."/>
      <w:lvlJc w:val="left"/>
      <w:pPr>
        <w:ind w:left="5040" w:hanging="360"/>
      </w:pPr>
    </w:lvl>
    <w:lvl w:ilvl="7" w:tplc="22693545" w:tentative="1">
      <w:start w:val="1"/>
      <w:numFmt w:val="lowerLetter"/>
      <w:lvlText w:val="%8."/>
      <w:lvlJc w:val="left"/>
      <w:pPr>
        <w:ind w:left="5760" w:hanging="360"/>
      </w:pPr>
    </w:lvl>
    <w:lvl w:ilvl="8" w:tplc="22693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7">
    <w:multiLevelType w:val="hybridMultilevel"/>
    <w:lvl w:ilvl="0" w:tplc="89853182">
      <w:start w:val="1"/>
      <w:numFmt w:val="decimal"/>
      <w:lvlText w:val="%1."/>
      <w:lvlJc w:val="left"/>
      <w:pPr>
        <w:ind w:left="720" w:hanging="360"/>
      </w:pPr>
    </w:lvl>
    <w:lvl w:ilvl="1" w:tplc="89853182" w:tentative="1">
      <w:start w:val="1"/>
      <w:numFmt w:val="lowerLetter"/>
      <w:lvlText w:val="%2."/>
      <w:lvlJc w:val="left"/>
      <w:pPr>
        <w:ind w:left="1440" w:hanging="360"/>
      </w:pPr>
    </w:lvl>
    <w:lvl w:ilvl="2" w:tplc="89853182" w:tentative="1">
      <w:start w:val="1"/>
      <w:numFmt w:val="lowerRoman"/>
      <w:lvlText w:val="%3."/>
      <w:lvlJc w:val="right"/>
      <w:pPr>
        <w:ind w:left="2160" w:hanging="180"/>
      </w:pPr>
    </w:lvl>
    <w:lvl w:ilvl="3" w:tplc="89853182" w:tentative="1">
      <w:start w:val="1"/>
      <w:numFmt w:val="decimal"/>
      <w:lvlText w:val="%4."/>
      <w:lvlJc w:val="left"/>
      <w:pPr>
        <w:ind w:left="2880" w:hanging="360"/>
      </w:pPr>
    </w:lvl>
    <w:lvl w:ilvl="4" w:tplc="89853182" w:tentative="1">
      <w:start w:val="1"/>
      <w:numFmt w:val="lowerLetter"/>
      <w:lvlText w:val="%5."/>
      <w:lvlJc w:val="left"/>
      <w:pPr>
        <w:ind w:left="3600" w:hanging="360"/>
      </w:pPr>
    </w:lvl>
    <w:lvl w:ilvl="5" w:tplc="89853182" w:tentative="1">
      <w:start w:val="1"/>
      <w:numFmt w:val="lowerRoman"/>
      <w:lvlText w:val="%6."/>
      <w:lvlJc w:val="right"/>
      <w:pPr>
        <w:ind w:left="4320" w:hanging="180"/>
      </w:pPr>
    </w:lvl>
    <w:lvl w:ilvl="6" w:tplc="89853182" w:tentative="1">
      <w:start w:val="1"/>
      <w:numFmt w:val="decimal"/>
      <w:lvlText w:val="%7."/>
      <w:lvlJc w:val="left"/>
      <w:pPr>
        <w:ind w:left="5040" w:hanging="360"/>
      </w:pPr>
    </w:lvl>
    <w:lvl w:ilvl="7" w:tplc="89853182" w:tentative="1">
      <w:start w:val="1"/>
      <w:numFmt w:val="lowerLetter"/>
      <w:lvlText w:val="%8."/>
      <w:lvlJc w:val="left"/>
      <w:pPr>
        <w:ind w:left="5760" w:hanging="360"/>
      </w:pPr>
    </w:lvl>
    <w:lvl w:ilvl="8" w:tplc="89853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6">
    <w:multiLevelType w:val="hybridMultilevel"/>
    <w:lvl w:ilvl="0" w:tplc="35659307">
      <w:start w:val="1"/>
      <w:numFmt w:val="decimal"/>
      <w:lvlText w:val="%1."/>
      <w:lvlJc w:val="left"/>
      <w:pPr>
        <w:ind w:left="720" w:hanging="360"/>
      </w:pPr>
    </w:lvl>
    <w:lvl w:ilvl="1" w:tplc="35659307" w:tentative="1">
      <w:start w:val="1"/>
      <w:numFmt w:val="lowerLetter"/>
      <w:lvlText w:val="%2."/>
      <w:lvlJc w:val="left"/>
      <w:pPr>
        <w:ind w:left="1440" w:hanging="360"/>
      </w:pPr>
    </w:lvl>
    <w:lvl w:ilvl="2" w:tplc="35659307" w:tentative="1">
      <w:start w:val="1"/>
      <w:numFmt w:val="lowerRoman"/>
      <w:lvlText w:val="%3."/>
      <w:lvlJc w:val="right"/>
      <w:pPr>
        <w:ind w:left="2160" w:hanging="180"/>
      </w:pPr>
    </w:lvl>
    <w:lvl w:ilvl="3" w:tplc="35659307" w:tentative="1">
      <w:start w:val="1"/>
      <w:numFmt w:val="decimal"/>
      <w:lvlText w:val="%4."/>
      <w:lvlJc w:val="left"/>
      <w:pPr>
        <w:ind w:left="2880" w:hanging="360"/>
      </w:pPr>
    </w:lvl>
    <w:lvl w:ilvl="4" w:tplc="35659307" w:tentative="1">
      <w:start w:val="1"/>
      <w:numFmt w:val="lowerLetter"/>
      <w:lvlText w:val="%5."/>
      <w:lvlJc w:val="left"/>
      <w:pPr>
        <w:ind w:left="3600" w:hanging="360"/>
      </w:pPr>
    </w:lvl>
    <w:lvl w:ilvl="5" w:tplc="35659307" w:tentative="1">
      <w:start w:val="1"/>
      <w:numFmt w:val="lowerRoman"/>
      <w:lvlText w:val="%6."/>
      <w:lvlJc w:val="right"/>
      <w:pPr>
        <w:ind w:left="4320" w:hanging="180"/>
      </w:pPr>
    </w:lvl>
    <w:lvl w:ilvl="6" w:tplc="35659307" w:tentative="1">
      <w:start w:val="1"/>
      <w:numFmt w:val="decimal"/>
      <w:lvlText w:val="%7."/>
      <w:lvlJc w:val="left"/>
      <w:pPr>
        <w:ind w:left="5040" w:hanging="360"/>
      </w:pPr>
    </w:lvl>
    <w:lvl w:ilvl="7" w:tplc="35659307" w:tentative="1">
      <w:start w:val="1"/>
      <w:numFmt w:val="lowerLetter"/>
      <w:lvlText w:val="%8."/>
      <w:lvlJc w:val="left"/>
      <w:pPr>
        <w:ind w:left="5760" w:hanging="360"/>
      </w:pPr>
    </w:lvl>
    <w:lvl w:ilvl="8" w:tplc="35659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5">
    <w:multiLevelType w:val="hybridMultilevel"/>
    <w:lvl w:ilvl="0" w:tplc="11042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35">
    <w:abstractNumId w:val="21835"/>
  </w:num>
  <w:num w:numId="21836">
    <w:abstractNumId w:val="21836"/>
  </w:num>
  <w:num w:numId="21837">
    <w:abstractNumId w:val="21837"/>
  </w:num>
  <w:num w:numId="21838">
    <w:abstractNumId w:val="21838"/>
  </w:num>
  <w:num w:numId="21839">
    <w:abstractNumId w:val="21839"/>
  </w:num>
  <w:num w:numId="21840">
    <w:abstractNumId w:val="21840"/>
  </w:num>
  <w:num w:numId="21841">
    <w:abstractNumId w:val="21841"/>
  </w:num>
  <w:num w:numId="21842">
    <w:abstractNumId w:val="21842"/>
  </w:num>
  <w:num w:numId="21843">
    <w:abstractNumId w:val="21843"/>
  </w:num>
  <w:num w:numId="21844">
    <w:abstractNumId w:val="21844"/>
  </w:num>
  <w:num w:numId="21845">
    <w:abstractNumId w:val="21845"/>
  </w:num>
  <w:num w:numId="21846">
    <w:abstractNumId w:val="21846"/>
  </w:num>
  <w:num w:numId="21847">
    <w:abstractNumId w:val="21847"/>
  </w:num>
  <w:num w:numId="21848">
    <w:abstractNumId w:val="21848"/>
  </w:num>
  <w:num w:numId="21849">
    <w:abstractNumId w:val="21849"/>
  </w:num>
  <w:num w:numId="21850">
    <w:abstractNumId w:val="21850"/>
  </w:num>
  <w:num w:numId="21851">
    <w:abstractNumId w:val="21851"/>
  </w:num>
  <w:num w:numId="21852">
    <w:abstractNumId w:val="21852"/>
  </w:num>
  <w:num w:numId="21853">
    <w:abstractNumId w:val="21853"/>
  </w:num>
  <w:num w:numId="21854">
    <w:abstractNumId w:val="21854"/>
  </w:num>
  <w:num w:numId="21855">
    <w:abstractNumId w:val="21855"/>
  </w:num>
  <w:num w:numId="21856">
    <w:abstractNumId w:val="21856"/>
  </w:num>
  <w:num w:numId="21857">
    <w:abstractNumId w:val="21857"/>
  </w:num>
  <w:num w:numId="21858">
    <w:abstractNumId w:val="21858"/>
  </w:num>
  <w:num w:numId="21859">
    <w:abstractNumId w:val="21859"/>
  </w:num>
  <w:num w:numId="21860">
    <w:abstractNumId w:val="21860"/>
  </w:num>
  <w:num w:numId="21861">
    <w:abstractNumId w:val="21861"/>
  </w:num>
  <w:num w:numId="21862">
    <w:abstractNumId w:val="21862"/>
  </w:num>
  <w:num w:numId="21863">
    <w:abstractNumId w:val="21863"/>
  </w:num>
  <w:num w:numId="21864">
    <w:abstractNumId w:val="21864"/>
  </w:num>
  <w:num w:numId="21865">
    <w:abstractNumId w:val="21865"/>
  </w:num>
  <w:num w:numId="21866">
    <w:abstractNumId w:val="21866"/>
  </w:num>
  <w:num w:numId="21867">
    <w:abstractNumId w:val="21867"/>
  </w:num>
  <w:num w:numId="21868">
    <w:abstractNumId w:val="21868"/>
  </w:num>
  <w:num w:numId="21869">
    <w:abstractNumId w:val="21869"/>
  </w:num>
  <w:num w:numId="21870">
    <w:abstractNumId w:val="21870"/>
  </w:num>
  <w:num w:numId="21871">
    <w:abstractNumId w:val="21871"/>
  </w:num>
  <w:num w:numId="21872">
    <w:abstractNumId w:val="21872"/>
  </w:num>
  <w:num w:numId="21873">
    <w:abstractNumId w:val="21873"/>
  </w:num>
  <w:num w:numId="21874">
    <w:abstractNumId w:val="21874"/>
  </w:num>
  <w:num w:numId="21875">
    <w:abstractNumId w:val="21875"/>
  </w:num>
  <w:num w:numId="21876">
    <w:abstractNumId w:val="21876"/>
  </w:num>
  <w:num w:numId="21877">
    <w:abstractNumId w:val="21877"/>
  </w:num>
  <w:num w:numId="21878">
    <w:abstractNumId w:val="21878"/>
  </w:num>
  <w:num w:numId="21879">
    <w:abstractNumId w:val="21879"/>
  </w:num>
  <w:num w:numId="21880">
    <w:abstractNumId w:val="21880"/>
  </w:num>
  <w:num w:numId="21881">
    <w:abstractNumId w:val="21881"/>
  </w:num>
  <w:num w:numId="21882">
    <w:abstractNumId w:val="21882"/>
  </w:num>
  <w:num w:numId="21883">
    <w:abstractNumId w:val="21883"/>
  </w:num>
  <w:num w:numId="21884">
    <w:abstractNumId w:val="21884"/>
  </w:num>
  <w:num w:numId="21885">
    <w:abstractNumId w:val="21885"/>
  </w:num>
  <w:num w:numId="21886">
    <w:abstractNumId w:val="21886"/>
  </w:num>
  <w:num w:numId="21887">
    <w:abstractNumId w:val="21887"/>
  </w:num>
  <w:num w:numId="21888">
    <w:abstractNumId w:val="21888"/>
  </w:num>
  <w:num w:numId="21889">
    <w:abstractNumId w:val="21889"/>
  </w:num>
  <w:num w:numId="21890">
    <w:abstractNumId w:val="21890"/>
  </w:num>
  <w:num w:numId="21891">
    <w:abstractNumId w:val="21891"/>
  </w:num>
  <w:num w:numId="21892">
    <w:abstractNumId w:val="21892"/>
  </w:num>
  <w:num w:numId="21893">
    <w:abstractNumId w:val="21893"/>
  </w:num>
  <w:num w:numId="21894">
    <w:abstractNumId w:val="21894"/>
  </w:num>
  <w:num w:numId="21895">
    <w:abstractNumId w:val="21895"/>
  </w:num>
  <w:num w:numId="21896">
    <w:abstractNumId w:val="21896"/>
  </w:num>
  <w:num w:numId="21897">
    <w:abstractNumId w:val="21897"/>
  </w:num>
  <w:num w:numId="21898">
    <w:abstractNumId w:val="21898"/>
  </w:num>
  <w:num w:numId="21899">
    <w:abstractNumId w:val="21899"/>
  </w:num>
  <w:num w:numId="21900">
    <w:abstractNumId w:val="21900"/>
  </w:num>
  <w:num w:numId="21901">
    <w:abstractNumId w:val="21901"/>
  </w:num>
  <w:num w:numId="21902">
    <w:abstractNumId w:val="21902"/>
  </w:num>
  <w:num w:numId="21903">
    <w:abstractNumId w:val="21903"/>
  </w:num>
  <w:num w:numId="21904">
    <w:abstractNumId w:val="21904"/>
  </w:num>
  <w:num w:numId="21905">
    <w:abstractNumId w:val="21905"/>
  </w:num>
  <w:num w:numId="21906">
    <w:abstractNumId w:val="21906"/>
  </w:num>
  <w:num w:numId="21907">
    <w:abstractNumId w:val="21907"/>
  </w:num>
  <w:num w:numId="21908">
    <w:abstractNumId w:val="21908"/>
  </w:num>
  <w:num w:numId="21909">
    <w:abstractNumId w:val="21909"/>
  </w:num>
  <w:num w:numId="21910">
    <w:abstractNumId w:val="21910"/>
  </w:num>
  <w:num w:numId="21911">
    <w:abstractNumId w:val="21911"/>
  </w:num>
  <w:num w:numId="21912">
    <w:abstractNumId w:val="21912"/>
  </w:num>
  <w:num w:numId="21913">
    <w:abstractNumId w:val="21913"/>
  </w:num>
  <w:num w:numId="21914">
    <w:abstractNumId w:val="21914"/>
  </w:num>
  <w:num w:numId="21915">
    <w:abstractNumId w:val="21915"/>
  </w:num>
  <w:num w:numId="21916">
    <w:abstractNumId w:val="219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8408267" Type="http://schemas.openxmlformats.org/officeDocument/2006/relationships/comments" Target="comments.xml"/><Relationship Id="rId157528503" Type="http://schemas.microsoft.com/office/2011/relationships/commentsExtended" Target="commentsExtended.xml"/><Relationship Id="rId36755920" Type="http://schemas.openxmlformats.org/officeDocument/2006/relationships/image" Target="media/imgrId36755920.jpg"/><Relationship Id="rId124969bdcffc0c95f" Type="http://schemas.openxmlformats.org/officeDocument/2006/relationships/hyperlink" Target="https://iservice.lombardini.it/jsp/Template2/manuale.jsp?id=120&amp;parent=1000" TargetMode="External"/><Relationship Id="rId586569bdcffc0ccea" Type="http://schemas.openxmlformats.org/officeDocument/2006/relationships/hyperlink" Target="https://iservice.lombardini.it/jsp/Template2/manuale.jsp?id=114&amp;parent=1000" TargetMode="External"/><Relationship Id="rId602769bdcffc0d2e3" Type="http://schemas.openxmlformats.org/officeDocument/2006/relationships/hyperlink" Target="https://iservice.lombardini.it/jsp/Template2/manuale.jsp?id=103&amp;parent=1000" TargetMode="External"/><Relationship Id="rId153369bdcffc0d912" Type="http://schemas.openxmlformats.org/officeDocument/2006/relationships/hyperlink" Target="https://iservice.lombardini.it/jsp/Template2/manuale.jsp?id=822&amp;parent=1000" TargetMode="External"/><Relationship Id="rId766769bdcffc0daf5" Type="http://schemas.openxmlformats.org/officeDocument/2006/relationships/hyperlink" Target="https://iservice.lombardini.it/jsp/Template2/manuale.jsp?id=822&amp;parent=1000" TargetMode="External"/><Relationship Id="rId435969bdcffc0e670" Type="http://schemas.openxmlformats.org/officeDocument/2006/relationships/hyperlink" Target="https://iservice.lombardini.it/jsp/Template2/manuale.jsp?id=822&amp;parent=1000" TargetMode="External"/><Relationship Id="rId705269bdcffc19b39" Type="http://schemas.openxmlformats.org/officeDocument/2006/relationships/hyperlink" Target="https://iservice.lombardini.it/jsp/Template2/manuale.jsp?id=822&amp;parent=1000" TargetMode="External"/><Relationship Id="rId410269bdcffc269e9" Type="http://schemas.openxmlformats.org/officeDocument/2006/relationships/hyperlink" Target="https://iservice.lombardini.it/jsp/Template2/manuale.jsp?id=822&amp;parent=1000" TargetMode="External"/><Relationship Id="rId942069bdcffc4d86a" Type="http://schemas.openxmlformats.org/officeDocument/2006/relationships/hyperlink" Target="https://iservice.lombardini.it/jsp/Template2/manuale.jsp?id=107&amp;parent=1000" TargetMode="External"/><Relationship Id="rId425869bdcffc7d81b" Type="http://schemas.openxmlformats.org/officeDocument/2006/relationships/hyperlink" Target="https://iservice.lombardini.it/jsp/Template2/manuale.jsp?id=822&amp;parent=1000" TargetMode="External"/><Relationship Id="rId453569bdcffcd30c4" Type="http://schemas.openxmlformats.org/officeDocument/2006/relationships/hyperlink" Target="https://iservice.lombardini.it/jsp/Template2/manuale.jsp?id=822&amp;parent=1000" TargetMode="External"/><Relationship Id="rId124769bdcffcd394b" Type="http://schemas.openxmlformats.org/officeDocument/2006/relationships/hyperlink" Target="https://iservice.lombardini.it/jsp/Template2/manuale.jsp?id=822&amp;parent=1000" TargetMode="External"/><Relationship Id="rId375969bdcffce003a" Type="http://schemas.openxmlformats.org/officeDocument/2006/relationships/hyperlink" Target="https://iservice.lombardini.it/jsp/Template2/manuale.jsp?id=822&amp;parent=1000" TargetMode="External"/><Relationship Id="rId229469bdcffcf145b" Type="http://schemas.openxmlformats.org/officeDocument/2006/relationships/hyperlink" Target="https://iservice.lombardini.it/jsp/Template2/manuale.jsp?id=822&amp;parent=1000" TargetMode="External"/><Relationship Id="rId380769bdcffd4c391" Type="http://schemas.openxmlformats.org/officeDocument/2006/relationships/hyperlink" Target="https://iservice.lombardini.it/jsp/Template2/manuale.jsp?id=822&amp;parent=1000" TargetMode="External"/><Relationship Id="rId438269bdcffd7b7c2" Type="http://schemas.openxmlformats.org/officeDocument/2006/relationships/hyperlink" Target="https://iservice.lombardini.it/jsp/Template2/manuale.jsp?id=105&amp;parent=1000" TargetMode="External"/><Relationship Id="rId529169bdcffda9013" Type="http://schemas.openxmlformats.org/officeDocument/2006/relationships/hyperlink" Target="https://iservice.lombardini.it/jsp/Template2/manuale.jsp?id=822&amp;parent=1000" TargetMode="External"/><Relationship Id="rId294469bdcffdc7140" Type="http://schemas.openxmlformats.org/officeDocument/2006/relationships/hyperlink" Target="https://iservice.lombardini.it/jsp/Template2/manuale.jsp?id=822&amp;parent=1000" TargetMode="External"/><Relationship Id="rId963769bdcffdef6a6" Type="http://schemas.openxmlformats.org/officeDocument/2006/relationships/hyperlink" Target="https://iservice.lombardini.it/jsp/Template2/manuale.jsp?id=132&amp;parent=1000" TargetMode="External"/><Relationship Id="rId240269bdcffe19951" Type="http://schemas.openxmlformats.org/officeDocument/2006/relationships/hyperlink" Target="https://iservice.lombardini.it/jsp/Template2/manuale.jsp?id=822&amp;parent=1000" TargetMode="External"/><Relationship Id="rId867969bdcffe24b38" Type="http://schemas.openxmlformats.org/officeDocument/2006/relationships/hyperlink" Target="https://iservice.lombardini.it/jsp/Template2/manuale.jsp?id=822&amp;parent=1000" TargetMode="External"/><Relationship Id="rId228669bdcffe6878d" Type="http://schemas.openxmlformats.org/officeDocument/2006/relationships/hyperlink" Target="https://iservice.lombardini.it/jsp/Template2/manuale.jsp?id=199&amp;parent=1000" TargetMode="External"/><Relationship Id="rId511669bdcffe7b152" Type="http://schemas.openxmlformats.org/officeDocument/2006/relationships/hyperlink" Target="https://iservice.lombardini.it/jsp/Template2/manuale.jsp?id=103&amp;parent=1000" TargetMode="External"/><Relationship Id="rId405969bdcffe8e80c" Type="http://schemas.openxmlformats.org/officeDocument/2006/relationships/hyperlink" Target="https://iservice.lombardini.it/jsp/Template2/manuale.jsp?id=822&amp;parent=1000" TargetMode="External"/><Relationship Id="rId696769bdcffe90500" Type="http://schemas.openxmlformats.org/officeDocument/2006/relationships/hyperlink" Target="https://iservice.lombardini.it/jsp/Template2/manuale.jsp?id=103&amp;parent=1000" TargetMode="External"/><Relationship Id="rId182269bdcffebff9b" Type="http://schemas.openxmlformats.org/officeDocument/2006/relationships/hyperlink" Target="https://iservice.lombardini.it/jsp/Template2/manuale.jsp?id=112&amp;parent=1000" TargetMode="External"/><Relationship Id="rId806169bdcffec08fc" Type="http://schemas.openxmlformats.org/officeDocument/2006/relationships/hyperlink" Target="https://iservice.lombardini.it/jsp/Template2/manuale.jsp?id=822&amp;parent=1000" TargetMode="External"/><Relationship Id="rId276969bdcffec17dd" Type="http://schemas.openxmlformats.org/officeDocument/2006/relationships/hyperlink" Target="https://iservice.lombardini.it/jsp/Template2/manuale.jsp?id=822&amp;parent=1000" TargetMode="External"/><Relationship Id="rId482669bdcffec2fe6" Type="http://schemas.openxmlformats.org/officeDocument/2006/relationships/hyperlink" Target="https://iservice.lombardini.it/jsp/Template2/manuale.jsp?id=103&amp;parent=1000" TargetMode="External"/><Relationship Id="rId672969bdcffeedde7" Type="http://schemas.openxmlformats.org/officeDocument/2006/relationships/hyperlink" Target="https://iservice.lombardini.it/jsp/Template2/manuale.jsp?id=822&amp;parent=1000" TargetMode="External"/><Relationship Id="rId492869bdcffeee0e5" Type="http://schemas.openxmlformats.org/officeDocument/2006/relationships/hyperlink" Target="https://iservice.lombardini.it/jsp/Template2/manuale.jsp?id=140&amp;parent=1000" TargetMode="External"/><Relationship Id="rId916469bdcffeeea29" Type="http://schemas.openxmlformats.org/officeDocument/2006/relationships/hyperlink" Target="https://iservice.lombardini.it/jsp/Template2/manuale.jsp?id=822&amp;parent=1000" TargetMode="External"/><Relationship Id="rId724369bdcfff01ef6" Type="http://schemas.openxmlformats.org/officeDocument/2006/relationships/hyperlink" Target="https://iservice.lombardini.it/jsp/Template2/manuale.jsp?id=822&amp;parent=1000" TargetMode="External"/><Relationship Id="rId702669bdcfff02419" Type="http://schemas.openxmlformats.org/officeDocument/2006/relationships/hyperlink" Target="https://iservice.lombardini.it/jsp/Template2/manuale.jsp?id=822&amp;parent=1000" TargetMode="External"/><Relationship Id="rId621869bdcfff0265b" Type="http://schemas.openxmlformats.org/officeDocument/2006/relationships/hyperlink" Target="https://iservice.lombardini.it/jsp/Template2/manuale.jsp?id=136&amp;parent=1000" TargetMode="External"/><Relationship Id="rId853869bdcfff607fa" Type="http://schemas.openxmlformats.org/officeDocument/2006/relationships/hyperlink" Target="https://iservice.lombardini.it/jsp/Template2/manuale.jsp?id=822&amp;parent=1000" TargetMode="External"/><Relationship Id="rId221769bdcfff612cc" Type="http://schemas.openxmlformats.org/officeDocument/2006/relationships/hyperlink" Target="https://iservice.lombardini.it/jsp/Template2/manuale.jsp?id=822&amp;parent=1000" TargetMode="External"/><Relationship Id="rId536569bdcfff6ace0" Type="http://schemas.openxmlformats.org/officeDocument/2006/relationships/hyperlink" Target="https://iservice.lombardini.it/jsp/Template2/manuale.jsp?id=822&amp;parent=1000" TargetMode="External"/><Relationship Id="rId497369bdcffc04950" Type="http://schemas.openxmlformats.org/officeDocument/2006/relationships/image" Target="media/imgrId497369bdcffc04950.jpg"/><Relationship Id="rId212569bdcffc0c296" Type="http://schemas.openxmlformats.org/officeDocument/2006/relationships/image" Target="media/imgrId212569bdcffc0c296.gif"/><Relationship Id="rId403769bdcffc19441" Type="http://schemas.openxmlformats.org/officeDocument/2006/relationships/image" Target="media/imgrId403769bdcffc19441.jpg"/><Relationship Id="rId450769bdcffc24e32" Type="http://schemas.openxmlformats.org/officeDocument/2006/relationships/image" Target="media/imgrId450769bdcffc24e32.jpg"/><Relationship Id="rId791469bdcffc3017a" Type="http://schemas.openxmlformats.org/officeDocument/2006/relationships/image" Target="media/imgrId791469bdcffc3017a.jpg"/><Relationship Id="rId602269bdcffc3c2b3" Type="http://schemas.openxmlformats.org/officeDocument/2006/relationships/image" Target="media/imgrId602269bdcffc3c2b3.jpg"/><Relationship Id="rId675369bdcffc47306" Type="http://schemas.openxmlformats.org/officeDocument/2006/relationships/image" Target="media/imgrId675369bdcffc47306.jpg"/><Relationship Id="rId826469bdcffc4cfad" Type="http://schemas.openxmlformats.org/officeDocument/2006/relationships/image" Target="media/imgrId826469bdcffc4cfad.jpg"/><Relationship Id="rId566569bdcffc5a007" Type="http://schemas.openxmlformats.org/officeDocument/2006/relationships/image" Target="media/imgrId566569bdcffc5a007.jpg"/><Relationship Id="rId417769bdcffc655a0" Type="http://schemas.openxmlformats.org/officeDocument/2006/relationships/image" Target="media/imgrId417769bdcffc655a0.jpg"/><Relationship Id="rId769569bdcffc70840" Type="http://schemas.openxmlformats.org/officeDocument/2006/relationships/image" Target="media/imgrId769569bdcffc70840.jpg"/><Relationship Id="rId238969bdcffc7cae5" Type="http://schemas.openxmlformats.org/officeDocument/2006/relationships/image" Target="media/imgrId238969bdcffc7cae5.jpg"/><Relationship Id="rId126669bdcffc87f22" Type="http://schemas.openxmlformats.org/officeDocument/2006/relationships/image" Target="media/imgrId126669bdcffc87f22.jpg"/><Relationship Id="rId710069bdcffc8dd4c" Type="http://schemas.openxmlformats.org/officeDocument/2006/relationships/image" Target="media/imgrId710069bdcffc8dd4c.jpg"/><Relationship Id="rId817269bdcffc979c9" Type="http://schemas.openxmlformats.org/officeDocument/2006/relationships/image" Target="media/imgrId817269bdcffc979c9.jpg"/><Relationship Id="rId598569bdcffc9cef4" Type="http://schemas.openxmlformats.org/officeDocument/2006/relationships/image" Target="media/imgrId598569bdcffc9cef4.jpg"/><Relationship Id="rId851469bdcffca5a06" Type="http://schemas.openxmlformats.org/officeDocument/2006/relationships/image" Target="media/imgrId851469bdcffca5a06.jpg"/><Relationship Id="rId377269bdcffcac33a" Type="http://schemas.openxmlformats.org/officeDocument/2006/relationships/image" Target="media/imgrId377269bdcffcac33a.jpg"/><Relationship Id="rId432169bdcffcb3b8d" Type="http://schemas.openxmlformats.org/officeDocument/2006/relationships/image" Target="media/imgrId432169bdcffcb3b8d.gif"/><Relationship Id="rId886169bdcffcbd092" Type="http://schemas.openxmlformats.org/officeDocument/2006/relationships/image" Target="media/imgrId886169bdcffcbd092.jpg"/><Relationship Id="rId379669bdcffcc2fb7" Type="http://schemas.openxmlformats.org/officeDocument/2006/relationships/image" Target="media/imgrId379669bdcffcc2fb7.gif"/><Relationship Id="rId671369bdcffccc1e9" Type="http://schemas.openxmlformats.org/officeDocument/2006/relationships/image" Target="media/imgrId671369bdcffccc1e9.jpg"/><Relationship Id="rId535369bdcffcd2609" Type="http://schemas.openxmlformats.org/officeDocument/2006/relationships/image" Target="media/imgrId535369bdcffcd2609.gif"/><Relationship Id="rId288369bdcffcdf4e4" Type="http://schemas.openxmlformats.org/officeDocument/2006/relationships/image" Target="media/imgrId288369bdcffcdf4e4.jpg"/><Relationship Id="rId190869bdcffceacde" Type="http://schemas.openxmlformats.org/officeDocument/2006/relationships/image" Target="media/imgrId190869bdcffceacde.jpg"/><Relationship Id="rId625269bdcffcf0bc2" Type="http://schemas.openxmlformats.org/officeDocument/2006/relationships/image" Target="media/imgrId625269bdcffcf0bc2.gif"/><Relationship Id="rId459069bdcffd05872" Type="http://schemas.openxmlformats.org/officeDocument/2006/relationships/image" Target="media/imgrId459069bdcffd05872.jpg"/><Relationship Id="rId933869bdcffd0bc0e" Type="http://schemas.openxmlformats.org/officeDocument/2006/relationships/image" Target="media/imgrId933869bdcffd0bc0e.gif"/><Relationship Id="rId538369bdcffd0fbb8" Type="http://schemas.openxmlformats.org/officeDocument/2006/relationships/image" Target="media/imgrId538369bdcffd0fbb8.jpg"/><Relationship Id="rId223369bdcffd1bec7" Type="http://schemas.openxmlformats.org/officeDocument/2006/relationships/image" Target="media/imgrId223369bdcffd1bec7.jpg"/><Relationship Id="rId920469bdcffd2873f" Type="http://schemas.openxmlformats.org/officeDocument/2006/relationships/image" Target="media/imgrId920469bdcffd2873f.jpg"/><Relationship Id="rId616569bdcffd339e2" Type="http://schemas.openxmlformats.org/officeDocument/2006/relationships/image" Target="media/imgrId616569bdcffd339e2.jpg"/><Relationship Id="rId563269bdcffd3ecbb" Type="http://schemas.openxmlformats.org/officeDocument/2006/relationships/image" Target="media/imgrId563269bdcffd3ecbb.jpg"/><Relationship Id="rId852369bdcffd4afbf" Type="http://schemas.openxmlformats.org/officeDocument/2006/relationships/image" Target="media/imgrId852369bdcffd4afbf.jpg"/><Relationship Id="rId124169bdcffd565a9" Type="http://schemas.openxmlformats.org/officeDocument/2006/relationships/image" Target="media/imgrId124169bdcffd565a9.jpg"/><Relationship Id="rId208369bdcffd6172e" Type="http://schemas.openxmlformats.org/officeDocument/2006/relationships/image" Target="media/imgrId208369bdcffd6172e.jpg"/><Relationship Id="rId734869bdcffd67854" Type="http://schemas.openxmlformats.org/officeDocument/2006/relationships/image" Target="media/imgrId734869bdcffd67854.jpg"/><Relationship Id="rId939369bdcffd74781" Type="http://schemas.openxmlformats.org/officeDocument/2006/relationships/image" Target="media/imgrId939369bdcffd74781.jpg"/><Relationship Id="rId800469bdcffd7a983" Type="http://schemas.openxmlformats.org/officeDocument/2006/relationships/image" Target="media/imgrId800469bdcffd7a983.jpg"/><Relationship Id="rId351369bdcffd87a56" Type="http://schemas.openxmlformats.org/officeDocument/2006/relationships/image" Target="media/imgrId351369bdcffd87a56.jpg"/><Relationship Id="rId735169bdcffd9302f" Type="http://schemas.openxmlformats.org/officeDocument/2006/relationships/image" Target="media/imgrId735169bdcffd9302f.jpg"/><Relationship Id="rId993069bdcffd96f1e" Type="http://schemas.openxmlformats.org/officeDocument/2006/relationships/image" Target="media/imgrId993069bdcffd96f1e.gif"/><Relationship Id="rId516769bdcffda242d" Type="http://schemas.openxmlformats.org/officeDocument/2006/relationships/image" Target="media/imgrId516769bdcffda242d.jpg"/><Relationship Id="rId173869bdcffda863b" Type="http://schemas.openxmlformats.org/officeDocument/2006/relationships/image" Target="media/imgrId173869bdcffda863b.gif"/><Relationship Id="rId756969bdcffdb5bc9" Type="http://schemas.openxmlformats.org/officeDocument/2006/relationships/image" Target="media/imgrId756969bdcffdb5bc9.jpg"/><Relationship Id="rId290469bdcffdc1edc" Type="http://schemas.openxmlformats.org/officeDocument/2006/relationships/image" Target="media/imgrId290469bdcffdc1edc.jpg"/><Relationship Id="rId336269bdcffdc5cbd" Type="http://schemas.openxmlformats.org/officeDocument/2006/relationships/image" Target="media/imgrId336269bdcffdc5cbd.jpg"/><Relationship Id="rId223369bdcffdcfcdf" Type="http://schemas.openxmlformats.org/officeDocument/2006/relationships/image" Target="media/imgrId223369bdcffdcfcdf.jpg"/><Relationship Id="rId888869bdcffddad4f" Type="http://schemas.openxmlformats.org/officeDocument/2006/relationships/image" Target="media/imgrId888869bdcffddad4f.jpg"/><Relationship Id="rId333669bdcffde1918" Type="http://schemas.openxmlformats.org/officeDocument/2006/relationships/image" Target="media/imgrId333669bdcffde1918.jpg"/><Relationship Id="rId363169bdcffdee81f" Type="http://schemas.openxmlformats.org/officeDocument/2006/relationships/image" Target="media/imgrId363169bdcffdee81f.jpg"/><Relationship Id="rId596269bdcffe0218f" Type="http://schemas.openxmlformats.org/officeDocument/2006/relationships/image" Target="media/imgrId596269bdcffe0218f.jpg"/><Relationship Id="rId470169bdcffe0d5b4" Type="http://schemas.openxmlformats.org/officeDocument/2006/relationships/image" Target="media/imgrId470169bdcffe0d5b4.jpg"/><Relationship Id="rId141469bdcffe18962" Type="http://schemas.openxmlformats.org/officeDocument/2006/relationships/image" Target="media/imgrId141469bdcffe18962.jpg"/><Relationship Id="rId489969bdcffe2437c" Type="http://schemas.openxmlformats.org/officeDocument/2006/relationships/image" Target="media/imgrId489969bdcffe2437c.jpg"/><Relationship Id="rId781469bdcffe2fbe3" Type="http://schemas.openxmlformats.org/officeDocument/2006/relationships/image" Target="media/imgrId781469bdcffe2fbe3.jpg"/><Relationship Id="rId100469bdcffe35f57" Type="http://schemas.openxmlformats.org/officeDocument/2006/relationships/image" Target="media/imgrId100469bdcffe35f57.jpg"/><Relationship Id="rId864569bdcffe43160" Type="http://schemas.openxmlformats.org/officeDocument/2006/relationships/image" Target="media/imgrId864569bdcffe43160.jpg"/><Relationship Id="rId282669bdcffe4e4fd" Type="http://schemas.openxmlformats.org/officeDocument/2006/relationships/image" Target="media/imgrId282669bdcffe4e4fd.jpg"/><Relationship Id="rId587769bdcffe547f1" Type="http://schemas.openxmlformats.org/officeDocument/2006/relationships/image" Target="media/imgrId587769bdcffe547f1.jpg"/><Relationship Id="rId273169bdcffe61422" Type="http://schemas.openxmlformats.org/officeDocument/2006/relationships/image" Target="media/imgrId273169bdcffe61422.jpg"/><Relationship Id="rId571569bdcffe67e26" Type="http://schemas.openxmlformats.org/officeDocument/2006/relationships/image" Target="media/imgrId571569bdcffe67e26.jpg"/><Relationship Id="rId543669bdcffe75183" Type="http://schemas.openxmlformats.org/officeDocument/2006/relationships/image" Target="media/imgrId543669bdcffe75183.jpg"/><Relationship Id="rId358469bdcffe7a930" Type="http://schemas.openxmlformats.org/officeDocument/2006/relationships/image" Target="media/imgrId358469bdcffe7a930.jpg"/><Relationship Id="rId384869bdcffe87924" Type="http://schemas.openxmlformats.org/officeDocument/2006/relationships/image" Target="media/imgrId384869bdcffe87924.jpg"/><Relationship Id="rId950869bdcffe8d912" Type="http://schemas.openxmlformats.org/officeDocument/2006/relationships/image" Target="media/imgrId950869bdcffe8d912.jpg"/><Relationship Id="rId185869bdcffe9ae98" Type="http://schemas.openxmlformats.org/officeDocument/2006/relationships/image" Target="media/imgrId185869bdcffe9ae98.jpg"/><Relationship Id="rId992269bdcffea6130" Type="http://schemas.openxmlformats.org/officeDocument/2006/relationships/image" Target="media/imgrId992269bdcffea6130.jpg"/><Relationship Id="rId556269bdcffeac761" Type="http://schemas.openxmlformats.org/officeDocument/2006/relationships/image" Target="media/imgrId556269bdcffeac761.gif"/><Relationship Id="rId918769bdcffeb8afb" Type="http://schemas.openxmlformats.org/officeDocument/2006/relationships/image" Target="media/imgrId918769bdcffeb8afb.jpg"/><Relationship Id="rId677969bdcffebf5a4" Type="http://schemas.openxmlformats.org/officeDocument/2006/relationships/image" Target="media/imgrId677969bdcffebf5a4.jpg"/><Relationship Id="rId564269bdcffeccf3c" Type="http://schemas.openxmlformats.org/officeDocument/2006/relationships/image" Target="media/imgrId564269bdcffeccf3c.jpg"/><Relationship Id="rId360969bdcffed8009" Type="http://schemas.openxmlformats.org/officeDocument/2006/relationships/image" Target="media/imgrId360969bdcffed8009.jpg"/><Relationship Id="rId231869bdcffee09c8" Type="http://schemas.openxmlformats.org/officeDocument/2006/relationships/image" Target="media/imgrId231869bdcffee09c8.jpg"/><Relationship Id="rId239369bdcffee8783" Type="http://schemas.openxmlformats.org/officeDocument/2006/relationships/image" Target="media/imgrId239369bdcffee8783.jpg"/><Relationship Id="rId118769bdcffeed514" Type="http://schemas.openxmlformats.org/officeDocument/2006/relationships/image" Target="media/imgrId118769bdcffeed514.jpg"/><Relationship Id="rId915669bdcfff00fc9" Type="http://schemas.openxmlformats.org/officeDocument/2006/relationships/image" Target="media/imgrId915669bdcfff00fc9.jpg"/><Relationship Id="rId388869bdcfff0b29e" Type="http://schemas.openxmlformats.org/officeDocument/2006/relationships/image" Target="media/imgrId388869bdcfff0b29e.jpg"/><Relationship Id="rId221069bdcfff0fe8e" Type="http://schemas.openxmlformats.org/officeDocument/2006/relationships/image" Target="media/imgrId221069bdcfff0fe8e.jpg"/><Relationship Id="rId530069bdcfff19fd2" Type="http://schemas.openxmlformats.org/officeDocument/2006/relationships/image" Target="media/imgrId530069bdcfff19fd2.jpg"/><Relationship Id="rId973169bdcfff21d61" Type="http://schemas.openxmlformats.org/officeDocument/2006/relationships/image" Target="media/imgrId973169bdcfff21d61.jpg"/><Relationship Id="rId941969bdcfff2959d" Type="http://schemas.openxmlformats.org/officeDocument/2006/relationships/image" Target="media/imgrId941969bdcfff2959d.jpg"/><Relationship Id="rId661669bdcfff2e67c" Type="http://schemas.openxmlformats.org/officeDocument/2006/relationships/image" Target="media/imgrId661669bdcfff2e67c.gif"/><Relationship Id="rId265369bdcfff380a7" Type="http://schemas.openxmlformats.org/officeDocument/2006/relationships/image" Target="media/imgrId265369bdcfff380a7.jpg"/><Relationship Id="rId629769bdcfff40617" Type="http://schemas.openxmlformats.org/officeDocument/2006/relationships/image" Target="media/imgrId629769bdcfff40617.jpg"/><Relationship Id="rId716369bdcfff455d0" Type="http://schemas.openxmlformats.org/officeDocument/2006/relationships/image" Target="media/imgrId716369bdcfff455d0.jpg"/><Relationship Id="rId781469bdcfff4a36c" Type="http://schemas.openxmlformats.org/officeDocument/2006/relationships/image" Target="media/imgrId781469bdcfff4a36c.jpg"/><Relationship Id="rId645969bdcfff53876" Type="http://schemas.openxmlformats.org/officeDocument/2006/relationships/image" Target="media/imgrId645969bdcfff53876.jpg"/><Relationship Id="rId981869bdcfff5ad7c" Type="http://schemas.openxmlformats.org/officeDocument/2006/relationships/image" Target="media/imgrId981869bdcfff5ad7c.jpg"/><Relationship Id="rId138169bdcfff60270" Type="http://schemas.openxmlformats.org/officeDocument/2006/relationships/image" Target="media/imgrId138169bdcfff60270.gif"/><Relationship Id="rId702269bdcfff6a5a3" Type="http://schemas.openxmlformats.org/officeDocument/2006/relationships/image" Target="media/imgrId702269bdcfff6a5a3.jpg"/><Relationship Id="rId526869bdcfff72288" Type="http://schemas.openxmlformats.org/officeDocument/2006/relationships/image" Target="media/imgrId526869bdcfff72288.jpg"/><Relationship Id="rId392769bdcfff77308" Type="http://schemas.openxmlformats.org/officeDocument/2006/relationships/image" Target="media/imgrId392769bdcfff77308.jpg"/><Relationship Id="rId140669bdcfff811b5" Type="http://schemas.openxmlformats.org/officeDocument/2006/relationships/image" Target="media/imgrId140669bdcfff811b5.jpg"/><Relationship Id="rId363769bdcfff8654f" Type="http://schemas.openxmlformats.org/officeDocument/2006/relationships/image" Target="media/imgrId363769bdcfff8654f.gif"/><Relationship Id="rId705469bdcfff9070c" Type="http://schemas.openxmlformats.org/officeDocument/2006/relationships/image" Target="media/imgrId705469bdcfff9070c.jpg"/><Relationship Id="rId111469bdcfff95606" Type="http://schemas.openxmlformats.org/officeDocument/2006/relationships/image" Target="media/imgrId111469bdcfff95606.gif"/><Relationship Id="rId831069bdcfff9b784" Type="http://schemas.openxmlformats.org/officeDocument/2006/relationships/image" Target="media/imgrId831069bdcfff9b784.jpg"/><Relationship Id="rId331769bdcfff9eb19" Type="http://schemas.openxmlformats.org/officeDocument/2006/relationships/image" Target="media/imgrId331769bdcfff9eb19.gif"/><Relationship Id="rId520269bdcfffa6bbb" Type="http://schemas.openxmlformats.org/officeDocument/2006/relationships/image" Target="media/imgrId520269bdcfffa6bbb.jpg"/><Relationship Id="rId942369bdcfffae8fb" Type="http://schemas.openxmlformats.org/officeDocument/2006/relationships/image" Target="media/imgrId942369bdcfffae8fb.jpg"/><Relationship Id="rId134669bdcfffb6809" Type="http://schemas.openxmlformats.org/officeDocument/2006/relationships/image" Target="media/imgrId134669bdcfffb6809.jpg"/><Relationship Id="rId239369bdcfffbbafa" Type="http://schemas.openxmlformats.org/officeDocument/2006/relationships/image" Target="media/imgrId239369bdcfffbbafa.gif"/><Relationship Id="rId118969bdcfffc1717" Type="http://schemas.openxmlformats.org/officeDocument/2006/relationships/image" Target="media/imgrId118969bdcfffc1717.jpg"/><Relationship Id="rId639569bdcfffc9bba" Type="http://schemas.openxmlformats.org/officeDocument/2006/relationships/image" Target="media/imgrId639569bdcfffc9bba.jpg"/><Relationship Id="rId379969bdcfffcef36" Type="http://schemas.openxmlformats.org/officeDocument/2006/relationships/image" Target="media/imgrId379969bdcfffcef36.jpg"/><Relationship Id="rId667569bdcfffd8f95" Type="http://schemas.openxmlformats.org/officeDocument/2006/relationships/image" Target="media/imgrId667569bdcfffd8f95.jpg"/><Relationship Id="rId367169bdcfffe455a" Type="http://schemas.openxmlformats.org/officeDocument/2006/relationships/image" Target="media/imgrId367169bdcfffe455a.png"/><Relationship Id="rId175269bdcffff16e0" Type="http://schemas.openxmlformats.org/officeDocument/2006/relationships/image" Target="media/imgrId175269bdcffff16e0.png"/><Relationship Id="rId640069bdd00007b78" Type="http://schemas.openxmlformats.org/officeDocument/2006/relationships/image" Target="media/imgrId640069bdd00007b78.png"/><Relationship Id="rId627869bdd00012ffe" Type="http://schemas.openxmlformats.org/officeDocument/2006/relationships/image" Target="media/imgrId627869bdd00012ffe.jpg"/><Relationship Id="rId870369bdd00018551" Type="http://schemas.openxmlformats.org/officeDocument/2006/relationships/image" Target="media/imgrId870369bdd00018551.jpg"/><Relationship Id="rId612169bdd000215d7" Type="http://schemas.openxmlformats.org/officeDocument/2006/relationships/image" Target="media/imgrId612169bdd000215d7.jpg"/><Relationship Id="rId449469bdd0002e81b" Type="http://schemas.openxmlformats.org/officeDocument/2006/relationships/image" Target="media/imgrId449469bdd0002e81b.jpg"/><Relationship Id="rId611169bdd0003ad7b" Type="http://schemas.openxmlformats.org/officeDocument/2006/relationships/image" Target="media/imgrId611169bdd0003ad7b.jpg"/><Relationship Id="rId651969bdd00043d5a" Type="http://schemas.openxmlformats.org/officeDocument/2006/relationships/image" Target="media/imgrId651969bdd00043d5a.jpg"/><Relationship Id="rId442769bdd00048c7e" Type="http://schemas.openxmlformats.org/officeDocument/2006/relationships/image" Target="media/imgrId442769bdd00048c7e.gif"/><Relationship Id="rId647169bdd000507a7" Type="http://schemas.openxmlformats.org/officeDocument/2006/relationships/image" Target="media/imgrId647169bdd000507a7.jpg"/><Relationship Id="rId890669bdd00056337" Type="http://schemas.openxmlformats.org/officeDocument/2006/relationships/image" Target="media/imgrId890669bdd00056337.jpg"/><Relationship Id="rId179969bdd0005bb17" Type="http://schemas.openxmlformats.org/officeDocument/2006/relationships/image" Target="media/imgrId179969bdd0005bb17.gif"/><Relationship Id="rId956369bdd000613fb" Type="http://schemas.openxmlformats.org/officeDocument/2006/relationships/image" Target="media/imgrId956369bdd000613fb.jpg"/><Relationship Id="rId859769bdd00067516" Type="http://schemas.openxmlformats.org/officeDocument/2006/relationships/image" Target="media/imgrId859769bdd00067516.gif"/><Relationship Id="rId101469bdd0006d640" Type="http://schemas.openxmlformats.org/officeDocument/2006/relationships/image" Target="media/imgrId101469bdd0006d640.jpg"/><Relationship Id="rId708769bdd000756df" Type="http://schemas.openxmlformats.org/officeDocument/2006/relationships/image" Target="media/imgrId708769bdd000756df.jpg"/><Relationship Id="rId372069bdd0007c32f" Type="http://schemas.openxmlformats.org/officeDocument/2006/relationships/image" Target="media/imgrId372069bdd0007c32f.jpg"/><Relationship Id="rId958669bdd000823e8" Type="http://schemas.openxmlformats.org/officeDocument/2006/relationships/image" Target="media/imgrId958669bdd000823e8.jpg"/><Relationship Id="rId235369bdd0008bb88" Type="http://schemas.openxmlformats.org/officeDocument/2006/relationships/image" Target="media/imgrId235369bdd0008bb88.jpg"/><Relationship Id="rId827169bdd00094bbf" Type="http://schemas.openxmlformats.org/officeDocument/2006/relationships/image" Target="media/imgrId827169bdd00094bbf.jpg"/><Relationship Id="rId499569bdd00098e14" Type="http://schemas.openxmlformats.org/officeDocument/2006/relationships/image" Target="media/imgrId499569bdd00098e14.gif"/><Relationship Id="rId946869bdd0009f47c" Type="http://schemas.openxmlformats.org/officeDocument/2006/relationships/image" Target="media/imgrId946869bdd0009f47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755920" Type="http://schemas.openxmlformats.org/officeDocument/2006/relationships/image" Target="media/imgrId367559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