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48529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927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285062" w:name="ctxt"/>
    <w:bookmarkEnd w:id="502850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133869bdcfb9425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66169bdcfb9429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523969bdcfb942d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83769bdcfb9431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1169bdcfb9437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88669bdcfb9439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79369bdcfb943b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12669bdcfb943d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4269bdcfb9440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61069bdcfb9445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17069bdcfb9449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671069bdcfb944d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5369bdcfb9453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99469bdcfb9455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75269bdcfb9457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09869bdcfb945a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66569bdcfb945e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33769bdcfb9461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19769bdcfb9467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39269bdcfb946d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83669bdcfb9471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04669bdcfb947b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07569bdcfb947e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6268077" name="name547569bdcfb950c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6469bdcfb95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944786" name="name710569bdcfb957d0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9769bdcfb957d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32769bdcfb9586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99271" name="name985269bdcfb95e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469bdcfb95e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749669bdcfb95f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25634" name="name142569bdcfb966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269bdcfb966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0252" name="name291169bdcfb97038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08069bdcfb970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8825" name="name283269bdcfb977d3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05969bdcfb977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5077" name="name828969bdcfb97f2f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55369bdcfb97f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842716" name="name721069bdcfb98ac7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6569bdcfb98a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9946" name="name723169bdcfb9922a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40469bdcfb992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8125" name="name732169bdcfb998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869bdcfb998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42869bdcfb998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29811" name="name291269bdcfb9a187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99269bdcfb9a1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45844" name="name118469bdcfb9a963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10069bdcfb9a9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51491" name="name335269bdcfb9b0f2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61169bdcfb9b0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95190" name="name784569bdcfb9b6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9bdcfb9b6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63469bdcfb9b9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0044097" name="name937769bdcfb9c4ef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0469bdcfb9c4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2359" name="name885169bdcfb9c8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869bdcfb9c8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17169bdcfb9cb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7257982" name="name130769bdcfb9d946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28169bdcfb9d9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76969bdcfb9d9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21342" name="name578969bdcfb9e276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5569bdcfb9e2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64469bdcfb9e2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097" name="name834369bdcfb9ea71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25969bdcfb9ea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5609" name="name337269bdcfb9ef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469bdcfb9ef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43269bdcfb9f0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62669bdcfb9f0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925979" name="name815669bdcfba050a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06669bdcfba05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391986" name="name955769bdcfba0c77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59069bdcfba0c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154" name="name153269bdcfba10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369bdcfba10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87969bdcfba10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27993" name="name604769bdcfba182d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26369bdcfba18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8062" name="name630469bdcfba1e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569bdcfba1e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10267" name="name310569bdcfba2773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93869bdcfba27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5664" name="name156169bdcfba2f46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16369bdcfba2f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62659" name="name472369bdcfba36db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10469bdcfba36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4237" name="name448869bdcfba3c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9bdcfba3c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4399030" name="name876469bdcfba45c6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16869bdcfba45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21434" name="name661869bdcfba4b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9bdcfba4b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22769bdcfba4d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5763" name="name966869bdcfba53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9bdcfba53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204711" name="name922269bdcfba5d4a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85369bdcfba5d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657" name="name454269bdcfba64c7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1669bdcfba64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1803" name="name542769bdcfba6c57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55969bdcfba6c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369bdcfba6cd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26660" name="name605669bdcfba72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9bdcfba72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44926" name="name512969bdcfba7bfc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6869bdcfba7b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0476" name="name243969bdcfba834c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84269bdcfba83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66742" name="name985369bdcfba88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9bdcfba88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6344" name="name138569bdcfba8f62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50969bdcfba8f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64196" name="name697969bdcfba95d6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29469bdcfba95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1051" name="name397869bdcfba9b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269bdcfba9b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654735" name="name951869bdcfbaa559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52269bdcfbaa5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7437" name="name716769bdcfbaad1a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61169bdcfbaad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3958" name="name908669bdcfbab2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469bdcfbab2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279265" name="name564169bdcfbabcfe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46369bdcfbabc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44454" name="name233969bdcfbac28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9069bdcfbac2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36913" name="name497169bdcfbacbc3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98469bdcfbacb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6690" name="name853969bdcfbad1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069bdcfbad1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654317" name="name231169bdcfbad712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76469bdcfbad7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9528" name="name953369bdcfbadce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6469bdcfbadc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23069bdcfbadd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546669bdcfbade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870269bdcfbade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197769bdcfbade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22388" name="name614069bdcfbae469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36069bdcfbae4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58443" name="name575369bdcfbaeb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869bdcfbaeb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48768" name="name596869bdcfbaf3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069bdcfbaf3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77744" name="name472869bdcfbb0931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81069bdcfbb09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800237" name="name117669bdcfbb112e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1969bdcfbb11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427255" name="name232069bdcfbb1697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1369bdcfbb16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38021" name="name902769bdcfbb1ca8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18269bdcfbb1c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67205" name="name561369bdcfbb22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9bdcfbb2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81869bdcfbb26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88738" name="name658569bdcfbb2fe5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53069bdcfbb2f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5727" name="name655869bdcfbb3506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74869bdcfbb35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52205" name="name774769bdcfbb3acf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24069bdcfbb3a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10688" name="name114469bdcfbb40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869bdcfbb40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46369bdcfbb41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12669bdcfbb41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22721" name="name938369bdcfbb4a57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71969bdcfbb4a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666084" name="name841469bdcfbb4e9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3769bdcfbb4e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947861" name="name311969bdcfbb5b91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77169bdcfbb5b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359269bdcfbb5d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6232" name="name817369bdcfbb6497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26369bdcfbb64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27367" name="name772069bdcfbb6c4a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13569bdcfbb6c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535169bdcfbb6d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02069bdcfbb6e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99969bdcfbb6e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48969bdcfbb6f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24669bdcfbb70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812369bdcfbb70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25803" name="name562469bdcfbb75b2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30169bdcfbb75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579983" name="name948769bdcfbb7b9a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02269bdcfbb7b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525835" name="name974169bdcfbb83dd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4369bdcfbb83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39369bdcfbb85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997123" name="name588269bdcfbb8db5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89869bdcfbb8db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561401" name="name582569bdcfbb921a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48269bdcfbb921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713654" name="name388069bdcfbb98ff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33669bdcfbb98fe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0864" name="name317669bdcfbb9f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9bdcfbb9f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28491" name="name802869bdcfbba8dc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9869bdcfbba8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14630" name="name773869bdcfbbb0a7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3669bdcfbbb0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565951" name="name418469bdcfbbb89d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64569bdcfbbb8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6533" name="name703469bdcfbbbe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769bdcfbbbe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165935" name="name693269bdcfbbc7ca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75369bdcfbbc7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9719" name="name626269bdcfbbcb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9bdcfbbcb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86657443" name="name518169bdcfbbd5b6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26269bdcfbbd5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911363" name="name285769bdcfbbe17a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1169bdcfbbe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42452" name="name852669bdcfbbe5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9bdcfbbe5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82690" name="name981769bdcfbbee4d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8269bdcfbbee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102613" name="name149869bdcfbbf41f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8669bdcfbbf4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86" name="name478969bdcfbc03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169bdcfbc03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480821" name="name212969bdcfbc1082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96469bdcfbc10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428309" name="name699169bdcfbc1879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5569bdcfbc18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3222" name="name831769bdcfbc1e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469bdcfbc1e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121111" name="name794569bdcfbc2807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3769bdcfbc28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94049" name="name437669bdcfbc2f8e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01169bdcfbc2f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779336" name="name768069bdcfbc36b5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02969bdcfbc36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7151" name="name364269bdcfbc3e9c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74169bdcfbc3e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0047" name="name831869bdcfbc44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569bdcfbc44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9869bdcfbc45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1269bdcfbc45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97769bdcfbc46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23669bdcfbc46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967960" name="name348969bdcfbc4dce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10269bdcfbc4d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902036" name="name567769bdcfbc55a4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18969bdcfbc55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2951" name="name108469bdcfbc5d72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05369bdcfbc5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23853" name="name180369bdcfbc63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869bdcfbc6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138769bdcfbc63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71769bdcfbc65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49981" name="name435069bdcfbc6c73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00069bdcfbc6c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30162" name="name232369bdcfbc7433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73069bdcfbc74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14618" name="name462269bdcfbc7bd5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1869bdcfbc7b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1996" name="name650269bdcfbc83af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42069bdcfbc83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85591" name="name730769bdcfbc89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169bdcfbc89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906369bdcfbc8a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127569bdcfbc8a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62282" name="name267769bdcfbc92a9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8069bdcfbc92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72243" name="name384569bdcfbc98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9bdcfbc98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16358" name="name363169bdcfbca0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769bdcfbca0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54561" name="name966969bdcfbca7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9bdcfbca7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3798" name="name153669bdcfbcb0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369bdcfbcb0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063509" name="name679969bdcfbcb95f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01869bdcfbcb9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30057" name="name241269bdcfbcc092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0669bdcfbcc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399236" name="name849569bdcfbcc60c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20769bdcfbcc6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58483" name="name607369bdcfbccfac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52469bdcfbccf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76872" name="name331169bdcfbcd74e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99469bdcfbcd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25860" name="name757369bdcfbcdd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869bdcfbcdd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777369bdcfbcde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911751" name="name307869bdcfbce701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25669bdcfbce7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0070" name="name566969bdcfbcec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169bdcfbce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780369bdcfbced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7869bdcfbcef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4769bdcfbcef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40191" name="name543669bdcfbd027f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72869bdcfbd02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33225" name="name568369bdcfbd0983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33569bdcfbd09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5345" name="name388869bdcfbd0f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9bdcfbd0f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1269bdcfbd11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1913" name="name784169bdcfbd1900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00769bdcfbd19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1200" name="name204269bdcfbd2068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9769bdcfbd20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39124" name="name516469bdcfbd26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169bdcfbd26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18477" name="name976769bdcfbd2ff5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42569bdcfbd2f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1511" name="name434469bdcfbd35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969bdcfbd35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82496" name="name771569bdcfbd3f47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09469bdcfbd3f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20187" name="name506269bdcfbd46e1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86469bdcfbd46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3038" name="name426369bdcfbd4c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9bdcfbd4c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995" name="name855969bdcfbd54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669bdcfbd54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2471039" name="name761669bdcfbd5e92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62469bdcfbd5e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23669bdcfbd5f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35703" name="name931769bdcfbd628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069bdcfbd6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01815" name="name814069bdcfbd6901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47469bdcfbd69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15669bdcfbd69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17169bdcfbd6b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742232" name="name577069bdcfbd744a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02969bdcfbd74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509797" name="name123269bdcfbd7bff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9869bdcfbd7b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4155" name="name808769bdcfbd81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769bdcfbd81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397269bdcfbd82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4555" name="name327569bdcfbd8f6e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94069bdcfbd8f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0853" name="name235169bdcfbd96fc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33569bdcfbd96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3495" name="name914969bdcfbd9ef0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81069bdcfbd9e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7558" name="name844869bdcfbda4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369bdcfbda4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7369bdcfbda6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22305" name="name551969bdcfbdade0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84769bdcfbdad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7982" name="name175169bdcfbdb3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369bdcfbdb3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75882" name="name342269bdcfbdbd31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8669bdcfbdb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247369bdcfbdbe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526669bdcfbdc0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13236" name="name366669bdcfbdc8d0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65169bdcfbdc8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2594" name="name146869bdcfbdce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569bdcfbdce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373994" name="name206069bdcfbdd7fc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55969bdcfbdd7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6423" name="name177769bdcfbddb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669bdcfbddb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03806" name="name858469bdcfbde302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0569bdcfbde3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1545868" name="name424369bdcfbdeb00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14069bdcfbdeb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0769bdcfbdec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76240" name="name432469bdcfbdf276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9069bdcfbdf2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9419" name="name832669bdcfbe04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9bdcfbe04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25769bdcfbe04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34916" name="name181569bdcfbe0b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369bdcfbe0b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67668" name="name553469bdcfbe13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9bdcfbe13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85510" name="name473069bdcfbe1b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969bdcfbe1b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341769bdcfbe1c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237" name="name825069bdcfbe2821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71369bdcfbe28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12381" name="name718169bdcfbe3016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64169bdcfbe30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58557" name="name392369bdcfbe3825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62269bdcfbe38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3380" name="name233969bdcfbe3f5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93469bdcfbe3f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5669bdcfbe41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3052" name="name356769bdcfbe46cb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05369bdcfbe46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9314" name="name126069bdcfbe4f41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20269bdcfbe4f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4615" name="name525369bdcfbe5623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56069bdcfbe56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0069bdcfbe5a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34488" name="name292669bdcfbe6180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5569bdcfbe61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69039" name="name345369bdcfbe691b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9769bdcfbe69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8069bdcfbe6c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8469bdcfbe6d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31668" name="name232669bdcfbe74cd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74569bdcfbe74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54124" name="name584569bdcfbe7bf3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61269bdcfbe7b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43408" name="name280669bdcfbe83ba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34969bdcfbe83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0222" name="name937169bdcfbe8f42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6069bdcfbe8f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28278" name="name196269bdcfbe95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069bdcfbe95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878189" name="name872569bdcfbe9e81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12969bdcfbe9e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50936" name="name339269bdcfbea5fd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57269bdcfbea5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99634" name="name888669bdcfbeadeb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73469bdcfbead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92822" name="name236169bdcfbeb3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669bdcfbeb3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54769bdcfbeb3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30553" name="name561269bdcfbebcc3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86169bdcfbebc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0769bdcfbebe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067056" name="name548269bdcfbec4a7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63169bdcfbec4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10619" name="name832469bdcfbecc7d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35569bdcfbecc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2770" name="name712869bdcfbed3cf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81169bdcfbed3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323836" name="name915069bdcfbedbbe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79969bdcfbedb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51458" name="name863069bdcfbee360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35369bdcfbee3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04645" name="name146569bdcfbee8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9bdcfbee8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70059" name="name581169bdcfbef22f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79369bdcfbef2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32905" name="name796169bdcfbf060d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39269bdcfbf06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808471" name="name730569bdcfbf0cb6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30269bdcfbf0c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93369bdcfbf0e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7244" name="name800269bdcfbf14ef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44169bdcfbf14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7569bdcfbf15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135539" name="name489169bdcfbf1c96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29969bdcfbf1c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09769bdcfbf1d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44969bdcfbf1e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155624" name="name839969bdcfbf283e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82669bdcfbf28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860">
    <w:multiLevelType w:val="hybridMultilevel"/>
    <w:lvl w:ilvl="0" w:tplc="33356415">
      <w:start w:val="1"/>
      <w:numFmt w:val="decimal"/>
      <w:lvlText w:val="%1."/>
      <w:lvlJc w:val="left"/>
      <w:pPr>
        <w:ind w:left="720" w:hanging="360"/>
      </w:pPr>
    </w:lvl>
    <w:lvl w:ilvl="1" w:tplc="33356415" w:tentative="1">
      <w:start w:val="1"/>
      <w:numFmt w:val="lowerLetter"/>
      <w:lvlText w:val="%2."/>
      <w:lvlJc w:val="left"/>
      <w:pPr>
        <w:ind w:left="1440" w:hanging="360"/>
      </w:pPr>
    </w:lvl>
    <w:lvl w:ilvl="2" w:tplc="33356415" w:tentative="1">
      <w:start w:val="1"/>
      <w:numFmt w:val="lowerRoman"/>
      <w:lvlText w:val="%3."/>
      <w:lvlJc w:val="right"/>
      <w:pPr>
        <w:ind w:left="2160" w:hanging="180"/>
      </w:pPr>
    </w:lvl>
    <w:lvl w:ilvl="3" w:tplc="33356415" w:tentative="1">
      <w:start w:val="1"/>
      <w:numFmt w:val="decimal"/>
      <w:lvlText w:val="%4."/>
      <w:lvlJc w:val="left"/>
      <w:pPr>
        <w:ind w:left="2880" w:hanging="360"/>
      </w:pPr>
    </w:lvl>
    <w:lvl w:ilvl="4" w:tplc="33356415" w:tentative="1">
      <w:start w:val="1"/>
      <w:numFmt w:val="lowerLetter"/>
      <w:lvlText w:val="%5."/>
      <w:lvlJc w:val="left"/>
      <w:pPr>
        <w:ind w:left="3600" w:hanging="360"/>
      </w:pPr>
    </w:lvl>
    <w:lvl w:ilvl="5" w:tplc="33356415" w:tentative="1">
      <w:start w:val="1"/>
      <w:numFmt w:val="lowerRoman"/>
      <w:lvlText w:val="%6."/>
      <w:lvlJc w:val="right"/>
      <w:pPr>
        <w:ind w:left="4320" w:hanging="180"/>
      </w:pPr>
    </w:lvl>
    <w:lvl w:ilvl="6" w:tplc="33356415" w:tentative="1">
      <w:start w:val="1"/>
      <w:numFmt w:val="decimal"/>
      <w:lvlText w:val="%7."/>
      <w:lvlJc w:val="left"/>
      <w:pPr>
        <w:ind w:left="5040" w:hanging="360"/>
      </w:pPr>
    </w:lvl>
    <w:lvl w:ilvl="7" w:tplc="33356415" w:tentative="1">
      <w:start w:val="1"/>
      <w:numFmt w:val="lowerLetter"/>
      <w:lvlText w:val="%8."/>
      <w:lvlJc w:val="left"/>
      <w:pPr>
        <w:ind w:left="5760" w:hanging="360"/>
      </w:pPr>
    </w:lvl>
    <w:lvl w:ilvl="8" w:tplc="3335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9">
    <w:multiLevelType w:val="hybridMultilevel"/>
    <w:lvl w:ilvl="0" w:tplc="55895109">
      <w:start w:val="1"/>
      <w:numFmt w:val="decimal"/>
      <w:lvlText w:val="%1."/>
      <w:lvlJc w:val="left"/>
      <w:pPr>
        <w:ind w:left="720" w:hanging="360"/>
      </w:pPr>
    </w:lvl>
    <w:lvl w:ilvl="1" w:tplc="55895109" w:tentative="1">
      <w:start w:val="1"/>
      <w:numFmt w:val="lowerLetter"/>
      <w:lvlText w:val="%2."/>
      <w:lvlJc w:val="left"/>
      <w:pPr>
        <w:ind w:left="1440" w:hanging="360"/>
      </w:pPr>
    </w:lvl>
    <w:lvl w:ilvl="2" w:tplc="55895109" w:tentative="1">
      <w:start w:val="1"/>
      <w:numFmt w:val="lowerRoman"/>
      <w:lvlText w:val="%3."/>
      <w:lvlJc w:val="right"/>
      <w:pPr>
        <w:ind w:left="2160" w:hanging="180"/>
      </w:pPr>
    </w:lvl>
    <w:lvl w:ilvl="3" w:tplc="55895109" w:tentative="1">
      <w:start w:val="1"/>
      <w:numFmt w:val="decimal"/>
      <w:lvlText w:val="%4."/>
      <w:lvlJc w:val="left"/>
      <w:pPr>
        <w:ind w:left="2880" w:hanging="360"/>
      </w:pPr>
    </w:lvl>
    <w:lvl w:ilvl="4" w:tplc="55895109" w:tentative="1">
      <w:start w:val="1"/>
      <w:numFmt w:val="lowerLetter"/>
      <w:lvlText w:val="%5."/>
      <w:lvlJc w:val="left"/>
      <w:pPr>
        <w:ind w:left="3600" w:hanging="360"/>
      </w:pPr>
    </w:lvl>
    <w:lvl w:ilvl="5" w:tplc="55895109" w:tentative="1">
      <w:start w:val="1"/>
      <w:numFmt w:val="lowerRoman"/>
      <w:lvlText w:val="%6."/>
      <w:lvlJc w:val="right"/>
      <w:pPr>
        <w:ind w:left="4320" w:hanging="180"/>
      </w:pPr>
    </w:lvl>
    <w:lvl w:ilvl="6" w:tplc="55895109" w:tentative="1">
      <w:start w:val="1"/>
      <w:numFmt w:val="decimal"/>
      <w:lvlText w:val="%7."/>
      <w:lvlJc w:val="left"/>
      <w:pPr>
        <w:ind w:left="5040" w:hanging="360"/>
      </w:pPr>
    </w:lvl>
    <w:lvl w:ilvl="7" w:tplc="55895109" w:tentative="1">
      <w:start w:val="1"/>
      <w:numFmt w:val="lowerLetter"/>
      <w:lvlText w:val="%8."/>
      <w:lvlJc w:val="left"/>
      <w:pPr>
        <w:ind w:left="5760" w:hanging="360"/>
      </w:pPr>
    </w:lvl>
    <w:lvl w:ilvl="8" w:tplc="5589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8">
    <w:multiLevelType w:val="hybridMultilevel"/>
    <w:lvl w:ilvl="0" w:tplc="32180281">
      <w:start w:val="1"/>
      <w:numFmt w:val="decimal"/>
      <w:lvlText w:val="%1."/>
      <w:lvlJc w:val="left"/>
      <w:pPr>
        <w:ind w:left="720" w:hanging="360"/>
      </w:pPr>
    </w:lvl>
    <w:lvl w:ilvl="1" w:tplc="32180281" w:tentative="1">
      <w:start w:val="1"/>
      <w:numFmt w:val="lowerLetter"/>
      <w:lvlText w:val="%2."/>
      <w:lvlJc w:val="left"/>
      <w:pPr>
        <w:ind w:left="1440" w:hanging="360"/>
      </w:pPr>
    </w:lvl>
    <w:lvl w:ilvl="2" w:tplc="32180281" w:tentative="1">
      <w:start w:val="1"/>
      <w:numFmt w:val="lowerRoman"/>
      <w:lvlText w:val="%3."/>
      <w:lvlJc w:val="right"/>
      <w:pPr>
        <w:ind w:left="2160" w:hanging="180"/>
      </w:pPr>
    </w:lvl>
    <w:lvl w:ilvl="3" w:tplc="32180281" w:tentative="1">
      <w:start w:val="1"/>
      <w:numFmt w:val="decimal"/>
      <w:lvlText w:val="%4."/>
      <w:lvlJc w:val="left"/>
      <w:pPr>
        <w:ind w:left="2880" w:hanging="360"/>
      </w:pPr>
    </w:lvl>
    <w:lvl w:ilvl="4" w:tplc="32180281" w:tentative="1">
      <w:start w:val="1"/>
      <w:numFmt w:val="lowerLetter"/>
      <w:lvlText w:val="%5."/>
      <w:lvlJc w:val="left"/>
      <w:pPr>
        <w:ind w:left="3600" w:hanging="360"/>
      </w:pPr>
    </w:lvl>
    <w:lvl w:ilvl="5" w:tplc="32180281" w:tentative="1">
      <w:start w:val="1"/>
      <w:numFmt w:val="lowerRoman"/>
      <w:lvlText w:val="%6."/>
      <w:lvlJc w:val="right"/>
      <w:pPr>
        <w:ind w:left="4320" w:hanging="180"/>
      </w:pPr>
    </w:lvl>
    <w:lvl w:ilvl="6" w:tplc="32180281" w:tentative="1">
      <w:start w:val="1"/>
      <w:numFmt w:val="decimal"/>
      <w:lvlText w:val="%7."/>
      <w:lvlJc w:val="left"/>
      <w:pPr>
        <w:ind w:left="5040" w:hanging="360"/>
      </w:pPr>
    </w:lvl>
    <w:lvl w:ilvl="7" w:tplc="32180281" w:tentative="1">
      <w:start w:val="1"/>
      <w:numFmt w:val="lowerLetter"/>
      <w:lvlText w:val="%8."/>
      <w:lvlJc w:val="left"/>
      <w:pPr>
        <w:ind w:left="5760" w:hanging="360"/>
      </w:pPr>
    </w:lvl>
    <w:lvl w:ilvl="8" w:tplc="3218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7">
    <w:multiLevelType w:val="hybridMultilevel"/>
    <w:lvl w:ilvl="0" w:tplc="64189375">
      <w:start w:val="1"/>
      <w:numFmt w:val="decimal"/>
      <w:lvlText w:val="%1."/>
      <w:lvlJc w:val="left"/>
      <w:pPr>
        <w:ind w:left="720" w:hanging="360"/>
      </w:pPr>
    </w:lvl>
    <w:lvl w:ilvl="1" w:tplc="64189375" w:tentative="1">
      <w:start w:val="1"/>
      <w:numFmt w:val="lowerLetter"/>
      <w:lvlText w:val="%2."/>
      <w:lvlJc w:val="left"/>
      <w:pPr>
        <w:ind w:left="1440" w:hanging="360"/>
      </w:pPr>
    </w:lvl>
    <w:lvl w:ilvl="2" w:tplc="64189375" w:tentative="1">
      <w:start w:val="1"/>
      <w:numFmt w:val="lowerRoman"/>
      <w:lvlText w:val="%3."/>
      <w:lvlJc w:val="right"/>
      <w:pPr>
        <w:ind w:left="2160" w:hanging="180"/>
      </w:pPr>
    </w:lvl>
    <w:lvl w:ilvl="3" w:tplc="64189375" w:tentative="1">
      <w:start w:val="1"/>
      <w:numFmt w:val="decimal"/>
      <w:lvlText w:val="%4."/>
      <w:lvlJc w:val="left"/>
      <w:pPr>
        <w:ind w:left="2880" w:hanging="360"/>
      </w:pPr>
    </w:lvl>
    <w:lvl w:ilvl="4" w:tplc="64189375" w:tentative="1">
      <w:start w:val="1"/>
      <w:numFmt w:val="lowerLetter"/>
      <w:lvlText w:val="%5."/>
      <w:lvlJc w:val="left"/>
      <w:pPr>
        <w:ind w:left="3600" w:hanging="360"/>
      </w:pPr>
    </w:lvl>
    <w:lvl w:ilvl="5" w:tplc="64189375" w:tentative="1">
      <w:start w:val="1"/>
      <w:numFmt w:val="lowerRoman"/>
      <w:lvlText w:val="%6."/>
      <w:lvlJc w:val="right"/>
      <w:pPr>
        <w:ind w:left="4320" w:hanging="180"/>
      </w:pPr>
    </w:lvl>
    <w:lvl w:ilvl="6" w:tplc="64189375" w:tentative="1">
      <w:start w:val="1"/>
      <w:numFmt w:val="decimal"/>
      <w:lvlText w:val="%7."/>
      <w:lvlJc w:val="left"/>
      <w:pPr>
        <w:ind w:left="5040" w:hanging="360"/>
      </w:pPr>
    </w:lvl>
    <w:lvl w:ilvl="7" w:tplc="64189375" w:tentative="1">
      <w:start w:val="1"/>
      <w:numFmt w:val="lowerLetter"/>
      <w:lvlText w:val="%8."/>
      <w:lvlJc w:val="left"/>
      <w:pPr>
        <w:ind w:left="5760" w:hanging="360"/>
      </w:pPr>
    </w:lvl>
    <w:lvl w:ilvl="8" w:tplc="6418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6">
    <w:multiLevelType w:val="hybridMultilevel"/>
    <w:lvl w:ilvl="0" w:tplc="73247408">
      <w:start w:val="1"/>
      <w:numFmt w:val="decimal"/>
      <w:lvlText w:val="%1."/>
      <w:lvlJc w:val="left"/>
      <w:pPr>
        <w:ind w:left="720" w:hanging="360"/>
      </w:pPr>
    </w:lvl>
    <w:lvl w:ilvl="1" w:tplc="73247408" w:tentative="1">
      <w:start w:val="1"/>
      <w:numFmt w:val="lowerLetter"/>
      <w:lvlText w:val="%2."/>
      <w:lvlJc w:val="left"/>
      <w:pPr>
        <w:ind w:left="1440" w:hanging="360"/>
      </w:pPr>
    </w:lvl>
    <w:lvl w:ilvl="2" w:tplc="73247408" w:tentative="1">
      <w:start w:val="1"/>
      <w:numFmt w:val="lowerRoman"/>
      <w:lvlText w:val="%3."/>
      <w:lvlJc w:val="right"/>
      <w:pPr>
        <w:ind w:left="2160" w:hanging="180"/>
      </w:pPr>
    </w:lvl>
    <w:lvl w:ilvl="3" w:tplc="73247408" w:tentative="1">
      <w:start w:val="1"/>
      <w:numFmt w:val="decimal"/>
      <w:lvlText w:val="%4."/>
      <w:lvlJc w:val="left"/>
      <w:pPr>
        <w:ind w:left="2880" w:hanging="360"/>
      </w:pPr>
    </w:lvl>
    <w:lvl w:ilvl="4" w:tplc="73247408" w:tentative="1">
      <w:start w:val="1"/>
      <w:numFmt w:val="lowerLetter"/>
      <w:lvlText w:val="%5."/>
      <w:lvlJc w:val="left"/>
      <w:pPr>
        <w:ind w:left="3600" w:hanging="360"/>
      </w:pPr>
    </w:lvl>
    <w:lvl w:ilvl="5" w:tplc="73247408" w:tentative="1">
      <w:start w:val="1"/>
      <w:numFmt w:val="lowerRoman"/>
      <w:lvlText w:val="%6."/>
      <w:lvlJc w:val="right"/>
      <w:pPr>
        <w:ind w:left="4320" w:hanging="180"/>
      </w:pPr>
    </w:lvl>
    <w:lvl w:ilvl="6" w:tplc="73247408" w:tentative="1">
      <w:start w:val="1"/>
      <w:numFmt w:val="decimal"/>
      <w:lvlText w:val="%7."/>
      <w:lvlJc w:val="left"/>
      <w:pPr>
        <w:ind w:left="5040" w:hanging="360"/>
      </w:pPr>
    </w:lvl>
    <w:lvl w:ilvl="7" w:tplc="73247408" w:tentative="1">
      <w:start w:val="1"/>
      <w:numFmt w:val="lowerLetter"/>
      <w:lvlText w:val="%8."/>
      <w:lvlJc w:val="left"/>
      <w:pPr>
        <w:ind w:left="5760" w:hanging="360"/>
      </w:pPr>
    </w:lvl>
    <w:lvl w:ilvl="8" w:tplc="7324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5">
    <w:multiLevelType w:val="hybridMultilevel"/>
    <w:lvl w:ilvl="0" w:tplc="61801964">
      <w:start w:val="1"/>
      <w:numFmt w:val="decimal"/>
      <w:lvlText w:val="%1."/>
      <w:lvlJc w:val="left"/>
      <w:pPr>
        <w:ind w:left="720" w:hanging="360"/>
      </w:pPr>
    </w:lvl>
    <w:lvl w:ilvl="1" w:tplc="61801964" w:tentative="1">
      <w:start w:val="1"/>
      <w:numFmt w:val="lowerLetter"/>
      <w:lvlText w:val="%2."/>
      <w:lvlJc w:val="left"/>
      <w:pPr>
        <w:ind w:left="1440" w:hanging="360"/>
      </w:pPr>
    </w:lvl>
    <w:lvl w:ilvl="2" w:tplc="61801964" w:tentative="1">
      <w:start w:val="1"/>
      <w:numFmt w:val="lowerRoman"/>
      <w:lvlText w:val="%3."/>
      <w:lvlJc w:val="right"/>
      <w:pPr>
        <w:ind w:left="2160" w:hanging="180"/>
      </w:pPr>
    </w:lvl>
    <w:lvl w:ilvl="3" w:tplc="61801964" w:tentative="1">
      <w:start w:val="1"/>
      <w:numFmt w:val="decimal"/>
      <w:lvlText w:val="%4."/>
      <w:lvlJc w:val="left"/>
      <w:pPr>
        <w:ind w:left="2880" w:hanging="360"/>
      </w:pPr>
    </w:lvl>
    <w:lvl w:ilvl="4" w:tplc="61801964" w:tentative="1">
      <w:start w:val="1"/>
      <w:numFmt w:val="lowerLetter"/>
      <w:lvlText w:val="%5."/>
      <w:lvlJc w:val="left"/>
      <w:pPr>
        <w:ind w:left="3600" w:hanging="360"/>
      </w:pPr>
    </w:lvl>
    <w:lvl w:ilvl="5" w:tplc="61801964" w:tentative="1">
      <w:start w:val="1"/>
      <w:numFmt w:val="lowerRoman"/>
      <w:lvlText w:val="%6."/>
      <w:lvlJc w:val="right"/>
      <w:pPr>
        <w:ind w:left="4320" w:hanging="180"/>
      </w:pPr>
    </w:lvl>
    <w:lvl w:ilvl="6" w:tplc="61801964" w:tentative="1">
      <w:start w:val="1"/>
      <w:numFmt w:val="decimal"/>
      <w:lvlText w:val="%7."/>
      <w:lvlJc w:val="left"/>
      <w:pPr>
        <w:ind w:left="5040" w:hanging="360"/>
      </w:pPr>
    </w:lvl>
    <w:lvl w:ilvl="7" w:tplc="61801964" w:tentative="1">
      <w:start w:val="1"/>
      <w:numFmt w:val="lowerLetter"/>
      <w:lvlText w:val="%8."/>
      <w:lvlJc w:val="left"/>
      <w:pPr>
        <w:ind w:left="5760" w:hanging="360"/>
      </w:pPr>
    </w:lvl>
    <w:lvl w:ilvl="8" w:tplc="6180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4">
    <w:multiLevelType w:val="hybridMultilevel"/>
    <w:lvl w:ilvl="0" w:tplc="97620291">
      <w:start w:val="1"/>
      <w:numFmt w:val="decimal"/>
      <w:lvlText w:val="%1."/>
      <w:lvlJc w:val="left"/>
      <w:pPr>
        <w:ind w:left="720" w:hanging="360"/>
      </w:pPr>
    </w:lvl>
    <w:lvl w:ilvl="1" w:tplc="97620291" w:tentative="1">
      <w:start w:val="1"/>
      <w:numFmt w:val="lowerLetter"/>
      <w:lvlText w:val="%2."/>
      <w:lvlJc w:val="left"/>
      <w:pPr>
        <w:ind w:left="1440" w:hanging="360"/>
      </w:pPr>
    </w:lvl>
    <w:lvl w:ilvl="2" w:tplc="97620291" w:tentative="1">
      <w:start w:val="1"/>
      <w:numFmt w:val="lowerRoman"/>
      <w:lvlText w:val="%3."/>
      <w:lvlJc w:val="right"/>
      <w:pPr>
        <w:ind w:left="2160" w:hanging="180"/>
      </w:pPr>
    </w:lvl>
    <w:lvl w:ilvl="3" w:tplc="97620291" w:tentative="1">
      <w:start w:val="1"/>
      <w:numFmt w:val="decimal"/>
      <w:lvlText w:val="%4."/>
      <w:lvlJc w:val="left"/>
      <w:pPr>
        <w:ind w:left="2880" w:hanging="360"/>
      </w:pPr>
    </w:lvl>
    <w:lvl w:ilvl="4" w:tplc="97620291" w:tentative="1">
      <w:start w:val="1"/>
      <w:numFmt w:val="lowerLetter"/>
      <w:lvlText w:val="%5."/>
      <w:lvlJc w:val="left"/>
      <w:pPr>
        <w:ind w:left="3600" w:hanging="360"/>
      </w:pPr>
    </w:lvl>
    <w:lvl w:ilvl="5" w:tplc="97620291" w:tentative="1">
      <w:start w:val="1"/>
      <w:numFmt w:val="lowerRoman"/>
      <w:lvlText w:val="%6."/>
      <w:lvlJc w:val="right"/>
      <w:pPr>
        <w:ind w:left="4320" w:hanging="180"/>
      </w:pPr>
    </w:lvl>
    <w:lvl w:ilvl="6" w:tplc="97620291" w:tentative="1">
      <w:start w:val="1"/>
      <w:numFmt w:val="decimal"/>
      <w:lvlText w:val="%7."/>
      <w:lvlJc w:val="left"/>
      <w:pPr>
        <w:ind w:left="5040" w:hanging="360"/>
      </w:pPr>
    </w:lvl>
    <w:lvl w:ilvl="7" w:tplc="97620291" w:tentative="1">
      <w:start w:val="1"/>
      <w:numFmt w:val="lowerLetter"/>
      <w:lvlText w:val="%8."/>
      <w:lvlJc w:val="left"/>
      <w:pPr>
        <w:ind w:left="5760" w:hanging="360"/>
      </w:pPr>
    </w:lvl>
    <w:lvl w:ilvl="8" w:tplc="9762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3">
    <w:multiLevelType w:val="hybridMultilevel"/>
    <w:lvl w:ilvl="0" w:tplc="70141639">
      <w:start w:val="1"/>
      <w:numFmt w:val="decimal"/>
      <w:lvlText w:val="%1."/>
      <w:lvlJc w:val="left"/>
      <w:pPr>
        <w:ind w:left="720" w:hanging="360"/>
      </w:pPr>
    </w:lvl>
    <w:lvl w:ilvl="1" w:tplc="70141639" w:tentative="1">
      <w:start w:val="1"/>
      <w:numFmt w:val="lowerLetter"/>
      <w:lvlText w:val="%2."/>
      <w:lvlJc w:val="left"/>
      <w:pPr>
        <w:ind w:left="1440" w:hanging="360"/>
      </w:pPr>
    </w:lvl>
    <w:lvl w:ilvl="2" w:tplc="70141639" w:tentative="1">
      <w:start w:val="1"/>
      <w:numFmt w:val="lowerRoman"/>
      <w:lvlText w:val="%3."/>
      <w:lvlJc w:val="right"/>
      <w:pPr>
        <w:ind w:left="2160" w:hanging="180"/>
      </w:pPr>
    </w:lvl>
    <w:lvl w:ilvl="3" w:tplc="70141639" w:tentative="1">
      <w:start w:val="1"/>
      <w:numFmt w:val="decimal"/>
      <w:lvlText w:val="%4."/>
      <w:lvlJc w:val="left"/>
      <w:pPr>
        <w:ind w:left="2880" w:hanging="360"/>
      </w:pPr>
    </w:lvl>
    <w:lvl w:ilvl="4" w:tplc="70141639" w:tentative="1">
      <w:start w:val="1"/>
      <w:numFmt w:val="lowerLetter"/>
      <w:lvlText w:val="%5."/>
      <w:lvlJc w:val="left"/>
      <w:pPr>
        <w:ind w:left="3600" w:hanging="360"/>
      </w:pPr>
    </w:lvl>
    <w:lvl w:ilvl="5" w:tplc="70141639" w:tentative="1">
      <w:start w:val="1"/>
      <w:numFmt w:val="lowerRoman"/>
      <w:lvlText w:val="%6."/>
      <w:lvlJc w:val="right"/>
      <w:pPr>
        <w:ind w:left="4320" w:hanging="180"/>
      </w:pPr>
    </w:lvl>
    <w:lvl w:ilvl="6" w:tplc="70141639" w:tentative="1">
      <w:start w:val="1"/>
      <w:numFmt w:val="decimal"/>
      <w:lvlText w:val="%7."/>
      <w:lvlJc w:val="left"/>
      <w:pPr>
        <w:ind w:left="5040" w:hanging="360"/>
      </w:pPr>
    </w:lvl>
    <w:lvl w:ilvl="7" w:tplc="70141639" w:tentative="1">
      <w:start w:val="1"/>
      <w:numFmt w:val="lowerLetter"/>
      <w:lvlText w:val="%8."/>
      <w:lvlJc w:val="left"/>
      <w:pPr>
        <w:ind w:left="5760" w:hanging="360"/>
      </w:pPr>
    </w:lvl>
    <w:lvl w:ilvl="8" w:tplc="70141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2">
    <w:multiLevelType w:val="hybridMultilevel"/>
    <w:lvl w:ilvl="0" w:tplc="69076695">
      <w:start w:val="1"/>
      <w:numFmt w:val="decimal"/>
      <w:lvlText w:val="%1."/>
      <w:lvlJc w:val="left"/>
      <w:pPr>
        <w:ind w:left="720" w:hanging="360"/>
      </w:pPr>
    </w:lvl>
    <w:lvl w:ilvl="1" w:tplc="69076695" w:tentative="1">
      <w:start w:val="1"/>
      <w:numFmt w:val="lowerLetter"/>
      <w:lvlText w:val="%2."/>
      <w:lvlJc w:val="left"/>
      <w:pPr>
        <w:ind w:left="1440" w:hanging="360"/>
      </w:pPr>
    </w:lvl>
    <w:lvl w:ilvl="2" w:tplc="69076695" w:tentative="1">
      <w:start w:val="1"/>
      <w:numFmt w:val="lowerRoman"/>
      <w:lvlText w:val="%3."/>
      <w:lvlJc w:val="right"/>
      <w:pPr>
        <w:ind w:left="2160" w:hanging="180"/>
      </w:pPr>
    </w:lvl>
    <w:lvl w:ilvl="3" w:tplc="69076695" w:tentative="1">
      <w:start w:val="1"/>
      <w:numFmt w:val="decimal"/>
      <w:lvlText w:val="%4."/>
      <w:lvlJc w:val="left"/>
      <w:pPr>
        <w:ind w:left="2880" w:hanging="360"/>
      </w:pPr>
    </w:lvl>
    <w:lvl w:ilvl="4" w:tplc="69076695" w:tentative="1">
      <w:start w:val="1"/>
      <w:numFmt w:val="lowerLetter"/>
      <w:lvlText w:val="%5."/>
      <w:lvlJc w:val="left"/>
      <w:pPr>
        <w:ind w:left="3600" w:hanging="360"/>
      </w:pPr>
    </w:lvl>
    <w:lvl w:ilvl="5" w:tplc="69076695" w:tentative="1">
      <w:start w:val="1"/>
      <w:numFmt w:val="lowerRoman"/>
      <w:lvlText w:val="%6."/>
      <w:lvlJc w:val="right"/>
      <w:pPr>
        <w:ind w:left="4320" w:hanging="180"/>
      </w:pPr>
    </w:lvl>
    <w:lvl w:ilvl="6" w:tplc="69076695" w:tentative="1">
      <w:start w:val="1"/>
      <w:numFmt w:val="decimal"/>
      <w:lvlText w:val="%7."/>
      <w:lvlJc w:val="left"/>
      <w:pPr>
        <w:ind w:left="5040" w:hanging="360"/>
      </w:pPr>
    </w:lvl>
    <w:lvl w:ilvl="7" w:tplc="69076695" w:tentative="1">
      <w:start w:val="1"/>
      <w:numFmt w:val="lowerLetter"/>
      <w:lvlText w:val="%8."/>
      <w:lvlJc w:val="left"/>
      <w:pPr>
        <w:ind w:left="5760" w:hanging="360"/>
      </w:pPr>
    </w:lvl>
    <w:lvl w:ilvl="8" w:tplc="6907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1">
    <w:multiLevelType w:val="hybridMultilevel"/>
    <w:lvl w:ilvl="0" w:tplc="33885107">
      <w:start w:val="1"/>
      <w:numFmt w:val="decimal"/>
      <w:lvlText w:val="%1."/>
      <w:lvlJc w:val="left"/>
      <w:pPr>
        <w:ind w:left="720" w:hanging="360"/>
      </w:pPr>
    </w:lvl>
    <w:lvl w:ilvl="1" w:tplc="33885107" w:tentative="1">
      <w:start w:val="1"/>
      <w:numFmt w:val="lowerLetter"/>
      <w:lvlText w:val="%2."/>
      <w:lvlJc w:val="left"/>
      <w:pPr>
        <w:ind w:left="1440" w:hanging="360"/>
      </w:pPr>
    </w:lvl>
    <w:lvl w:ilvl="2" w:tplc="33885107" w:tentative="1">
      <w:start w:val="1"/>
      <w:numFmt w:val="lowerRoman"/>
      <w:lvlText w:val="%3."/>
      <w:lvlJc w:val="right"/>
      <w:pPr>
        <w:ind w:left="2160" w:hanging="180"/>
      </w:pPr>
    </w:lvl>
    <w:lvl w:ilvl="3" w:tplc="33885107" w:tentative="1">
      <w:start w:val="1"/>
      <w:numFmt w:val="decimal"/>
      <w:lvlText w:val="%4."/>
      <w:lvlJc w:val="left"/>
      <w:pPr>
        <w:ind w:left="2880" w:hanging="360"/>
      </w:pPr>
    </w:lvl>
    <w:lvl w:ilvl="4" w:tplc="33885107" w:tentative="1">
      <w:start w:val="1"/>
      <w:numFmt w:val="lowerLetter"/>
      <w:lvlText w:val="%5."/>
      <w:lvlJc w:val="left"/>
      <w:pPr>
        <w:ind w:left="3600" w:hanging="360"/>
      </w:pPr>
    </w:lvl>
    <w:lvl w:ilvl="5" w:tplc="33885107" w:tentative="1">
      <w:start w:val="1"/>
      <w:numFmt w:val="lowerRoman"/>
      <w:lvlText w:val="%6."/>
      <w:lvlJc w:val="right"/>
      <w:pPr>
        <w:ind w:left="4320" w:hanging="180"/>
      </w:pPr>
    </w:lvl>
    <w:lvl w:ilvl="6" w:tplc="33885107" w:tentative="1">
      <w:start w:val="1"/>
      <w:numFmt w:val="decimal"/>
      <w:lvlText w:val="%7."/>
      <w:lvlJc w:val="left"/>
      <w:pPr>
        <w:ind w:left="5040" w:hanging="360"/>
      </w:pPr>
    </w:lvl>
    <w:lvl w:ilvl="7" w:tplc="33885107" w:tentative="1">
      <w:start w:val="1"/>
      <w:numFmt w:val="lowerLetter"/>
      <w:lvlText w:val="%8."/>
      <w:lvlJc w:val="left"/>
      <w:pPr>
        <w:ind w:left="5760" w:hanging="360"/>
      </w:pPr>
    </w:lvl>
    <w:lvl w:ilvl="8" w:tplc="33885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0">
    <w:multiLevelType w:val="hybridMultilevel"/>
    <w:lvl w:ilvl="0" w:tplc="52844758">
      <w:start w:val="1"/>
      <w:numFmt w:val="decimal"/>
      <w:lvlText w:val="%1."/>
      <w:lvlJc w:val="left"/>
      <w:pPr>
        <w:ind w:left="720" w:hanging="360"/>
      </w:pPr>
    </w:lvl>
    <w:lvl w:ilvl="1" w:tplc="52844758" w:tentative="1">
      <w:start w:val="1"/>
      <w:numFmt w:val="lowerLetter"/>
      <w:lvlText w:val="%2."/>
      <w:lvlJc w:val="left"/>
      <w:pPr>
        <w:ind w:left="1440" w:hanging="360"/>
      </w:pPr>
    </w:lvl>
    <w:lvl w:ilvl="2" w:tplc="52844758" w:tentative="1">
      <w:start w:val="1"/>
      <w:numFmt w:val="lowerRoman"/>
      <w:lvlText w:val="%3."/>
      <w:lvlJc w:val="right"/>
      <w:pPr>
        <w:ind w:left="2160" w:hanging="180"/>
      </w:pPr>
    </w:lvl>
    <w:lvl w:ilvl="3" w:tplc="52844758" w:tentative="1">
      <w:start w:val="1"/>
      <w:numFmt w:val="decimal"/>
      <w:lvlText w:val="%4."/>
      <w:lvlJc w:val="left"/>
      <w:pPr>
        <w:ind w:left="2880" w:hanging="360"/>
      </w:pPr>
    </w:lvl>
    <w:lvl w:ilvl="4" w:tplc="52844758" w:tentative="1">
      <w:start w:val="1"/>
      <w:numFmt w:val="lowerLetter"/>
      <w:lvlText w:val="%5."/>
      <w:lvlJc w:val="left"/>
      <w:pPr>
        <w:ind w:left="3600" w:hanging="360"/>
      </w:pPr>
    </w:lvl>
    <w:lvl w:ilvl="5" w:tplc="52844758" w:tentative="1">
      <w:start w:val="1"/>
      <w:numFmt w:val="lowerRoman"/>
      <w:lvlText w:val="%6."/>
      <w:lvlJc w:val="right"/>
      <w:pPr>
        <w:ind w:left="4320" w:hanging="180"/>
      </w:pPr>
    </w:lvl>
    <w:lvl w:ilvl="6" w:tplc="52844758" w:tentative="1">
      <w:start w:val="1"/>
      <w:numFmt w:val="decimal"/>
      <w:lvlText w:val="%7."/>
      <w:lvlJc w:val="left"/>
      <w:pPr>
        <w:ind w:left="5040" w:hanging="360"/>
      </w:pPr>
    </w:lvl>
    <w:lvl w:ilvl="7" w:tplc="52844758" w:tentative="1">
      <w:start w:val="1"/>
      <w:numFmt w:val="lowerLetter"/>
      <w:lvlText w:val="%8."/>
      <w:lvlJc w:val="left"/>
      <w:pPr>
        <w:ind w:left="5760" w:hanging="360"/>
      </w:pPr>
    </w:lvl>
    <w:lvl w:ilvl="8" w:tplc="5284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9">
    <w:multiLevelType w:val="hybridMultilevel"/>
    <w:lvl w:ilvl="0" w:tplc="11840384">
      <w:start w:val="1"/>
      <w:numFmt w:val="decimal"/>
      <w:lvlText w:val="%1."/>
      <w:lvlJc w:val="left"/>
      <w:pPr>
        <w:ind w:left="720" w:hanging="360"/>
      </w:pPr>
    </w:lvl>
    <w:lvl w:ilvl="1" w:tplc="11840384" w:tentative="1">
      <w:start w:val="1"/>
      <w:numFmt w:val="lowerLetter"/>
      <w:lvlText w:val="%2."/>
      <w:lvlJc w:val="left"/>
      <w:pPr>
        <w:ind w:left="1440" w:hanging="360"/>
      </w:pPr>
    </w:lvl>
    <w:lvl w:ilvl="2" w:tplc="11840384" w:tentative="1">
      <w:start w:val="1"/>
      <w:numFmt w:val="lowerRoman"/>
      <w:lvlText w:val="%3."/>
      <w:lvlJc w:val="right"/>
      <w:pPr>
        <w:ind w:left="2160" w:hanging="180"/>
      </w:pPr>
    </w:lvl>
    <w:lvl w:ilvl="3" w:tplc="11840384" w:tentative="1">
      <w:start w:val="1"/>
      <w:numFmt w:val="decimal"/>
      <w:lvlText w:val="%4."/>
      <w:lvlJc w:val="left"/>
      <w:pPr>
        <w:ind w:left="2880" w:hanging="360"/>
      </w:pPr>
    </w:lvl>
    <w:lvl w:ilvl="4" w:tplc="11840384" w:tentative="1">
      <w:start w:val="1"/>
      <w:numFmt w:val="lowerLetter"/>
      <w:lvlText w:val="%5."/>
      <w:lvlJc w:val="left"/>
      <w:pPr>
        <w:ind w:left="3600" w:hanging="360"/>
      </w:pPr>
    </w:lvl>
    <w:lvl w:ilvl="5" w:tplc="11840384" w:tentative="1">
      <w:start w:val="1"/>
      <w:numFmt w:val="lowerRoman"/>
      <w:lvlText w:val="%6."/>
      <w:lvlJc w:val="right"/>
      <w:pPr>
        <w:ind w:left="4320" w:hanging="180"/>
      </w:pPr>
    </w:lvl>
    <w:lvl w:ilvl="6" w:tplc="11840384" w:tentative="1">
      <w:start w:val="1"/>
      <w:numFmt w:val="decimal"/>
      <w:lvlText w:val="%7."/>
      <w:lvlJc w:val="left"/>
      <w:pPr>
        <w:ind w:left="5040" w:hanging="360"/>
      </w:pPr>
    </w:lvl>
    <w:lvl w:ilvl="7" w:tplc="11840384" w:tentative="1">
      <w:start w:val="1"/>
      <w:numFmt w:val="lowerLetter"/>
      <w:lvlText w:val="%8."/>
      <w:lvlJc w:val="left"/>
      <w:pPr>
        <w:ind w:left="5760" w:hanging="360"/>
      </w:pPr>
    </w:lvl>
    <w:lvl w:ilvl="8" w:tplc="1184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8">
    <w:multiLevelType w:val="hybridMultilevel"/>
    <w:lvl w:ilvl="0" w:tplc="13557912">
      <w:start w:val="1"/>
      <w:numFmt w:val="decimal"/>
      <w:lvlText w:val="%1."/>
      <w:lvlJc w:val="left"/>
      <w:pPr>
        <w:ind w:left="720" w:hanging="360"/>
      </w:pPr>
    </w:lvl>
    <w:lvl w:ilvl="1" w:tplc="13557912" w:tentative="1">
      <w:start w:val="1"/>
      <w:numFmt w:val="lowerLetter"/>
      <w:lvlText w:val="%2."/>
      <w:lvlJc w:val="left"/>
      <w:pPr>
        <w:ind w:left="1440" w:hanging="360"/>
      </w:pPr>
    </w:lvl>
    <w:lvl w:ilvl="2" w:tplc="13557912" w:tentative="1">
      <w:start w:val="1"/>
      <w:numFmt w:val="lowerRoman"/>
      <w:lvlText w:val="%3."/>
      <w:lvlJc w:val="right"/>
      <w:pPr>
        <w:ind w:left="2160" w:hanging="180"/>
      </w:pPr>
    </w:lvl>
    <w:lvl w:ilvl="3" w:tplc="13557912" w:tentative="1">
      <w:start w:val="1"/>
      <w:numFmt w:val="decimal"/>
      <w:lvlText w:val="%4."/>
      <w:lvlJc w:val="left"/>
      <w:pPr>
        <w:ind w:left="2880" w:hanging="360"/>
      </w:pPr>
    </w:lvl>
    <w:lvl w:ilvl="4" w:tplc="13557912" w:tentative="1">
      <w:start w:val="1"/>
      <w:numFmt w:val="lowerLetter"/>
      <w:lvlText w:val="%5."/>
      <w:lvlJc w:val="left"/>
      <w:pPr>
        <w:ind w:left="3600" w:hanging="360"/>
      </w:pPr>
    </w:lvl>
    <w:lvl w:ilvl="5" w:tplc="13557912" w:tentative="1">
      <w:start w:val="1"/>
      <w:numFmt w:val="lowerRoman"/>
      <w:lvlText w:val="%6."/>
      <w:lvlJc w:val="right"/>
      <w:pPr>
        <w:ind w:left="4320" w:hanging="180"/>
      </w:pPr>
    </w:lvl>
    <w:lvl w:ilvl="6" w:tplc="13557912" w:tentative="1">
      <w:start w:val="1"/>
      <w:numFmt w:val="decimal"/>
      <w:lvlText w:val="%7."/>
      <w:lvlJc w:val="left"/>
      <w:pPr>
        <w:ind w:left="5040" w:hanging="360"/>
      </w:pPr>
    </w:lvl>
    <w:lvl w:ilvl="7" w:tplc="13557912" w:tentative="1">
      <w:start w:val="1"/>
      <w:numFmt w:val="lowerLetter"/>
      <w:lvlText w:val="%8."/>
      <w:lvlJc w:val="left"/>
      <w:pPr>
        <w:ind w:left="5760" w:hanging="360"/>
      </w:pPr>
    </w:lvl>
    <w:lvl w:ilvl="8" w:tplc="1355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7">
    <w:multiLevelType w:val="hybridMultilevel"/>
    <w:lvl w:ilvl="0" w:tplc="93578864">
      <w:start w:val="1"/>
      <w:numFmt w:val="decimal"/>
      <w:lvlText w:val="%1."/>
      <w:lvlJc w:val="left"/>
      <w:pPr>
        <w:ind w:left="720" w:hanging="360"/>
      </w:pPr>
    </w:lvl>
    <w:lvl w:ilvl="1" w:tplc="93578864" w:tentative="1">
      <w:start w:val="1"/>
      <w:numFmt w:val="lowerLetter"/>
      <w:lvlText w:val="%2."/>
      <w:lvlJc w:val="left"/>
      <w:pPr>
        <w:ind w:left="1440" w:hanging="360"/>
      </w:pPr>
    </w:lvl>
    <w:lvl w:ilvl="2" w:tplc="93578864" w:tentative="1">
      <w:start w:val="1"/>
      <w:numFmt w:val="lowerRoman"/>
      <w:lvlText w:val="%3."/>
      <w:lvlJc w:val="right"/>
      <w:pPr>
        <w:ind w:left="2160" w:hanging="180"/>
      </w:pPr>
    </w:lvl>
    <w:lvl w:ilvl="3" w:tplc="93578864" w:tentative="1">
      <w:start w:val="1"/>
      <w:numFmt w:val="decimal"/>
      <w:lvlText w:val="%4."/>
      <w:lvlJc w:val="left"/>
      <w:pPr>
        <w:ind w:left="2880" w:hanging="360"/>
      </w:pPr>
    </w:lvl>
    <w:lvl w:ilvl="4" w:tplc="93578864" w:tentative="1">
      <w:start w:val="1"/>
      <w:numFmt w:val="lowerLetter"/>
      <w:lvlText w:val="%5."/>
      <w:lvlJc w:val="left"/>
      <w:pPr>
        <w:ind w:left="3600" w:hanging="360"/>
      </w:pPr>
    </w:lvl>
    <w:lvl w:ilvl="5" w:tplc="93578864" w:tentative="1">
      <w:start w:val="1"/>
      <w:numFmt w:val="lowerRoman"/>
      <w:lvlText w:val="%6."/>
      <w:lvlJc w:val="right"/>
      <w:pPr>
        <w:ind w:left="4320" w:hanging="180"/>
      </w:pPr>
    </w:lvl>
    <w:lvl w:ilvl="6" w:tplc="93578864" w:tentative="1">
      <w:start w:val="1"/>
      <w:numFmt w:val="decimal"/>
      <w:lvlText w:val="%7."/>
      <w:lvlJc w:val="left"/>
      <w:pPr>
        <w:ind w:left="5040" w:hanging="360"/>
      </w:pPr>
    </w:lvl>
    <w:lvl w:ilvl="7" w:tplc="93578864" w:tentative="1">
      <w:start w:val="1"/>
      <w:numFmt w:val="lowerLetter"/>
      <w:lvlText w:val="%8."/>
      <w:lvlJc w:val="left"/>
      <w:pPr>
        <w:ind w:left="5760" w:hanging="360"/>
      </w:pPr>
    </w:lvl>
    <w:lvl w:ilvl="8" w:tplc="9357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6">
    <w:multiLevelType w:val="hybridMultilevel"/>
    <w:lvl w:ilvl="0" w:tplc="32362765">
      <w:start w:val="1"/>
      <w:numFmt w:val="decimal"/>
      <w:lvlText w:val="%1."/>
      <w:lvlJc w:val="left"/>
      <w:pPr>
        <w:ind w:left="720" w:hanging="360"/>
      </w:pPr>
    </w:lvl>
    <w:lvl w:ilvl="1" w:tplc="32362765" w:tentative="1">
      <w:start w:val="1"/>
      <w:numFmt w:val="lowerLetter"/>
      <w:lvlText w:val="%2."/>
      <w:lvlJc w:val="left"/>
      <w:pPr>
        <w:ind w:left="1440" w:hanging="360"/>
      </w:pPr>
    </w:lvl>
    <w:lvl w:ilvl="2" w:tplc="32362765" w:tentative="1">
      <w:start w:val="1"/>
      <w:numFmt w:val="lowerRoman"/>
      <w:lvlText w:val="%3."/>
      <w:lvlJc w:val="right"/>
      <w:pPr>
        <w:ind w:left="2160" w:hanging="180"/>
      </w:pPr>
    </w:lvl>
    <w:lvl w:ilvl="3" w:tplc="32362765" w:tentative="1">
      <w:start w:val="1"/>
      <w:numFmt w:val="decimal"/>
      <w:lvlText w:val="%4."/>
      <w:lvlJc w:val="left"/>
      <w:pPr>
        <w:ind w:left="2880" w:hanging="360"/>
      </w:pPr>
    </w:lvl>
    <w:lvl w:ilvl="4" w:tplc="32362765" w:tentative="1">
      <w:start w:val="1"/>
      <w:numFmt w:val="lowerLetter"/>
      <w:lvlText w:val="%5."/>
      <w:lvlJc w:val="left"/>
      <w:pPr>
        <w:ind w:left="3600" w:hanging="360"/>
      </w:pPr>
    </w:lvl>
    <w:lvl w:ilvl="5" w:tplc="32362765" w:tentative="1">
      <w:start w:val="1"/>
      <w:numFmt w:val="lowerRoman"/>
      <w:lvlText w:val="%6."/>
      <w:lvlJc w:val="right"/>
      <w:pPr>
        <w:ind w:left="4320" w:hanging="180"/>
      </w:pPr>
    </w:lvl>
    <w:lvl w:ilvl="6" w:tplc="32362765" w:tentative="1">
      <w:start w:val="1"/>
      <w:numFmt w:val="decimal"/>
      <w:lvlText w:val="%7."/>
      <w:lvlJc w:val="left"/>
      <w:pPr>
        <w:ind w:left="5040" w:hanging="360"/>
      </w:pPr>
    </w:lvl>
    <w:lvl w:ilvl="7" w:tplc="32362765" w:tentative="1">
      <w:start w:val="1"/>
      <w:numFmt w:val="lowerLetter"/>
      <w:lvlText w:val="%8."/>
      <w:lvlJc w:val="left"/>
      <w:pPr>
        <w:ind w:left="5760" w:hanging="360"/>
      </w:pPr>
    </w:lvl>
    <w:lvl w:ilvl="8" w:tplc="3236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5">
    <w:multiLevelType w:val="hybridMultilevel"/>
    <w:lvl w:ilvl="0" w:tplc="14250983">
      <w:start w:val="1"/>
      <w:numFmt w:val="decimal"/>
      <w:lvlText w:val="%1."/>
      <w:lvlJc w:val="left"/>
      <w:pPr>
        <w:ind w:left="720" w:hanging="360"/>
      </w:pPr>
    </w:lvl>
    <w:lvl w:ilvl="1" w:tplc="14250983" w:tentative="1">
      <w:start w:val="1"/>
      <w:numFmt w:val="lowerLetter"/>
      <w:lvlText w:val="%2."/>
      <w:lvlJc w:val="left"/>
      <w:pPr>
        <w:ind w:left="1440" w:hanging="360"/>
      </w:pPr>
    </w:lvl>
    <w:lvl w:ilvl="2" w:tplc="14250983" w:tentative="1">
      <w:start w:val="1"/>
      <w:numFmt w:val="lowerRoman"/>
      <w:lvlText w:val="%3."/>
      <w:lvlJc w:val="right"/>
      <w:pPr>
        <w:ind w:left="2160" w:hanging="180"/>
      </w:pPr>
    </w:lvl>
    <w:lvl w:ilvl="3" w:tplc="14250983" w:tentative="1">
      <w:start w:val="1"/>
      <w:numFmt w:val="decimal"/>
      <w:lvlText w:val="%4."/>
      <w:lvlJc w:val="left"/>
      <w:pPr>
        <w:ind w:left="2880" w:hanging="360"/>
      </w:pPr>
    </w:lvl>
    <w:lvl w:ilvl="4" w:tplc="14250983" w:tentative="1">
      <w:start w:val="1"/>
      <w:numFmt w:val="lowerLetter"/>
      <w:lvlText w:val="%5."/>
      <w:lvlJc w:val="left"/>
      <w:pPr>
        <w:ind w:left="3600" w:hanging="360"/>
      </w:pPr>
    </w:lvl>
    <w:lvl w:ilvl="5" w:tplc="14250983" w:tentative="1">
      <w:start w:val="1"/>
      <w:numFmt w:val="lowerRoman"/>
      <w:lvlText w:val="%6."/>
      <w:lvlJc w:val="right"/>
      <w:pPr>
        <w:ind w:left="4320" w:hanging="180"/>
      </w:pPr>
    </w:lvl>
    <w:lvl w:ilvl="6" w:tplc="14250983" w:tentative="1">
      <w:start w:val="1"/>
      <w:numFmt w:val="decimal"/>
      <w:lvlText w:val="%7."/>
      <w:lvlJc w:val="left"/>
      <w:pPr>
        <w:ind w:left="5040" w:hanging="360"/>
      </w:pPr>
    </w:lvl>
    <w:lvl w:ilvl="7" w:tplc="14250983" w:tentative="1">
      <w:start w:val="1"/>
      <w:numFmt w:val="lowerLetter"/>
      <w:lvlText w:val="%8."/>
      <w:lvlJc w:val="left"/>
      <w:pPr>
        <w:ind w:left="5760" w:hanging="360"/>
      </w:pPr>
    </w:lvl>
    <w:lvl w:ilvl="8" w:tplc="14250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4">
    <w:multiLevelType w:val="hybridMultilevel"/>
    <w:lvl w:ilvl="0" w:tplc="90912215">
      <w:start w:val="1"/>
      <w:numFmt w:val="decimal"/>
      <w:lvlText w:val="%1."/>
      <w:lvlJc w:val="left"/>
      <w:pPr>
        <w:ind w:left="720" w:hanging="360"/>
      </w:pPr>
    </w:lvl>
    <w:lvl w:ilvl="1" w:tplc="90912215" w:tentative="1">
      <w:start w:val="1"/>
      <w:numFmt w:val="lowerLetter"/>
      <w:lvlText w:val="%2."/>
      <w:lvlJc w:val="left"/>
      <w:pPr>
        <w:ind w:left="1440" w:hanging="360"/>
      </w:pPr>
    </w:lvl>
    <w:lvl w:ilvl="2" w:tplc="90912215" w:tentative="1">
      <w:start w:val="1"/>
      <w:numFmt w:val="lowerRoman"/>
      <w:lvlText w:val="%3."/>
      <w:lvlJc w:val="right"/>
      <w:pPr>
        <w:ind w:left="2160" w:hanging="180"/>
      </w:pPr>
    </w:lvl>
    <w:lvl w:ilvl="3" w:tplc="90912215" w:tentative="1">
      <w:start w:val="1"/>
      <w:numFmt w:val="decimal"/>
      <w:lvlText w:val="%4."/>
      <w:lvlJc w:val="left"/>
      <w:pPr>
        <w:ind w:left="2880" w:hanging="360"/>
      </w:pPr>
    </w:lvl>
    <w:lvl w:ilvl="4" w:tplc="90912215" w:tentative="1">
      <w:start w:val="1"/>
      <w:numFmt w:val="lowerLetter"/>
      <w:lvlText w:val="%5."/>
      <w:lvlJc w:val="left"/>
      <w:pPr>
        <w:ind w:left="3600" w:hanging="360"/>
      </w:pPr>
    </w:lvl>
    <w:lvl w:ilvl="5" w:tplc="90912215" w:tentative="1">
      <w:start w:val="1"/>
      <w:numFmt w:val="lowerRoman"/>
      <w:lvlText w:val="%6."/>
      <w:lvlJc w:val="right"/>
      <w:pPr>
        <w:ind w:left="4320" w:hanging="180"/>
      </w:pPr>
    </w:lvl>
    <w:lvl w:ilvl="6" w:tplc="90912215" w:tentative="1">
      <w:start w:val="1"/>
      <w:numFmt w:val="decimal"/>
      <w:lvlText w:val="%7."/>
      <w:lvlJc w:val="left"/>
      <w:pPr>
        <w:ind w:left="5040" w:hanging="360"/>
      </w:pPr>
    </w:lvl>
    <w:lvl w:ilvl="7" w:tplc="90912215" w:tentative="1">
      <w:start w:val="1"/>
      <w:numFmt w:val="lowerLetter"/>
      <w:lvlText w:val="%8."/>
      <w:lvlJc w:val="left"/>
      <w:pPr>
        <w:ind w:left="5760" w:hanging="360"/>
      </w:pPr>
    </w:lvl>
    <w:lvl w:ilvl="8" w:tplc="9091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3">
    <w:multiLevelType w:val="hybridMultilevel"/>
    <w:lvl w:ilvl="0" w:tplc="28054444">
      <w:start w:val="1"/>
      <w:numFmt w:val="decimal"/>
      <w:lvlText w:val="%1."/>
      <w:lvlJc w:val="left"/>
      <w:pPr>
        <w:ind w:left="720" w:hanging="360"/>
      </w:pPr>
    </w:lvl>
    <w:lvl w:ilvl="1" w:tplc="28054444" w:tentative="1">
      <w:start w:val="1"/>
      <w:numFmt w:val="lowerLetter"/>
      <w:lvlText w:val="%2."/>
      <w:lvlJc w:val="left"/>
      <w:pPr>
        <w:ind w:left="1440" w:hanging="360"/>
      </w:pPr>
    </w:lvl>
    <w:lvl w:ilvl="2" w:tplc="28054444" w:tentative="1">
      <w:start w:val="1"/>
      <w:numFmt w:val="lowerRoman"/>
      <w:lvlText w:val="%3."/>
      <w:lvlJc w:val="right"/>
      <w:pPr>
        <w:ind w:left="2160" w:hanging="180"/>
      </w:pPr>
    </w:lvl>
    <w:lvl w:ilvl="3" w:tplc="28054444" w:tentative="1">
      <w:start w:val="1"/>
      <w:numFmt w:val="decimal"/>
      <w:lvlText w:val="%4."/>
      <w:lvlJc w:val="left"/>
      <w:pPr>
        <w:ind w:left="2880" w:hanging="360"/>
      </w:pPr>
    </w:lvl>
    <w:lvl w:ilvl="4" w:tplc="28054444" w:tentative="1">
      <w:start w:val="1"/>
      <w:numFmt w:val="lowerLetter"/>
      <w:lvlText w:val="%5."/>
      <w:lvlJc w:val="left"/>
      <w:pPr>
        <w:ind w:left="3600" w:hanging="360"/>
      </w:pPr>
    </w:lvl>
    <w:lvl w:ilvl="5" w:tplc="28054444" w:tentative="1">
      <w:start w:val="1"/>
      <w:numFmt w:val="lowerRoman"/>
      <w:lvlText w:val="%6."/>
      <w:lvlJc w:val="right"/>
      <w:pPr>
        <w:ind w:left="4320" w:hanging="180"/>
      </w:pPr>
    </w:lvl>
    <w:lvl w:ilvl="6" w:tplc="28054444" w:tentative="1">
      <w:start w:val="1"/>
      <w:numFmt w:val="decimal"/>
      <w:lvlText w:val="%7."/>
      <w:lvlJc w:val="left"/>
      <w:pPr>
        <w:ind w:left="5040" w:hanging="360"/>
      </w:pPr>
    </w:lvl>
    <w:lvl w:ilvl="7" w:tplc="28054444" w:tentative="1">
      <w:start w:val="1"/>
      <w:numFmt w:val="lowerLetter"/>
      <w:lvlText w:val="%8."/>
      <w:lvlJc w:val="left"/>
      <w:pPr>
        <w:ind w:left="5760" w:hanging="360"/>
      </w:pPr>
    </w:lvl>
    <w:lvl w:ilvl="8" w:tplc="2805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2">
    <w:multiLevelType w:val="hybridMultilevel"/>
    <w:lvl w:ilvl="0" w:tplc="27472095">
      <w:start w:val="1"/>
      <w:numFmt w:val="decimal"/>
      <w:lvlText w:val="%1."/>
      <w:lvlJc w:val="left"/>
      <w:pPr>
        <w:ind w:left="720" w:hanging="360"/>
      </w:pPr>
    </w:lvl>
    <w:lvl w:ilvl="1" w:tplc="27472095" w:tentative="1">
      <w:start w:val="1"/>
      <w:numFmt w:val="lowerLetter"/>
      <w:lvlText w:val="%2."/>
      <w:lvlJc w:val="left"/>
      <w:pPr>
        <w:ind w:left="1440" w:hanging="360"/>
      </w:pPr>
    </w:lvl>
    <w:lvl w:ilvl="2" w:tplc="27472095" w:tentative="1">
      <w:start w:val="1"/>
      <w:numFmt w:val="lowerRoman"/>
      <w:lvlText w:val="%3."/>
      <w:lvlJc w:val="right"/>
      <w:pPr>
        <w:ind w:left="2160" w:hanging="180"/>
      </w:pPr>
    </w:lvl>
    <w:lvl w:ilvl="3" w:tplc="27472095" w:tentative="1">
      <w:start w:val="1"/>
      <w:numFmt w:val="decimal"/>
      <w:lvlText w:val="%4."/>
      <w:lvlJc w:val="left"/>
      <w:pPr>
        <w:ind w:left="2880" w:hanging="360"/>
      </w:pPr>
    </w:lvl>
    <w:lvl w:ilvl="4" w:tplc="27472095" w:tentative="1">
      <w:start w:val="1"/>
      <w:numFmt w:val="lowerLetter"/>
      <w:lvlText w:val="%5."/>
      <w:lvlJc w:val="left"/>
      <w:pPr>
        <w:ind w:left="3600" w:hanging="360"/>
      </w:pPr>
    </w:lvl>
    <w:lvl w:ilvl="5" w:tplc="27472095" w:tentative="1">
      <w:start w:val="1"/>
      <w:numFmt w:val="lowerRoman"/>
      <w:lvlText w:val="%6."/>
      <w:lvlJc w:val="right"/>
      <w:pPr>
        <w:ind w:left="4320" w:hanging="180"/>
      </w:pPr>
    </w:lvl>
    <w:lvl w:ilvl="6" w:tplc="27472095" w:tentative="1">
      <w:start w:val="1"/>
      <w:numFmt w:val="decimal"/>
      <w:lvlText w:val="%7."/>
      <w:lvlJc w:val="left"/>
      <w:pPr>
        <w:ind w:left="5040" w:hanging="360"/>
      </w:pPr>
    </w:lvl>
    <w:lvl w:ilvl="7" w:tplc="27472095" w:tentative="1">
      <w:start w:val="1"/>
      <w:numFmt w:val="lowerLetter"/>
      <w:lvlText w:val="%8."/>
      <w:lvlJc w:val="left"/>
      <w:pPr>
        <w:ind w:left="5760" w:hanging="360"/>
      </w:pPr>
    </w:lvl>
    <w:lvl w:ilvl="8" w:tplc="2747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1">
    <w:multiLevelType w:val="hybridMultilevel"/>
    <w:lvl w:ilvl="0" w:tplc="62031316">
      <w:start w:val="1"/>
      <w:numFmt w:val="decimal"/>
      <w:lvlText w:val="%1."/>
      <w:lvlJc w:val="left"/>
      <w:pPr>
        <w:ind w:left="720" w:hanging="360"/>
      </w:pPr>
    </w:lvl>
    <w:lvl w:ilvl="1" w:tplc="62031316" w:tentative="1">
      <w:start w:val="1"/>
      <w:numFmt w:val="lowerLetter"/>
      <w:lvlText w:val="%2."/>
      <w:lvlJc w:val="left"/>
      <w:pPr>
        <w:ind w:left="1440" w:hanging="360"/>
      </w:pPr>
    </w:lvl>
    <w:lvl w:ilvl="2" w:tplc="62031316" w:tentative="1">
      <w:start w:val="1"/>
      <w:numFmt w:val="lowerRoman"/>
      <w:lvlText w:val="%3."/>
      <w:lvlJc w:val="right"/>
      <w:pPr>
        <w:ind w:left="2160" w:hanging="180"/>
      </w:pPr>
    </w:lvl>
    <w:lvl w:ilvl="3" w:tplc="62031316" w:tentative="1">
      <w:start w:val="1"/>
      <w:numFmt w:val="decimal"/>
      <w:lvlText w:val="%4."/>
      <w:lvlJc w:val="left"/>
      <w:pPr>
        <w:ind w:left="2880" w:hanging="360"/>
      </w:pPr>
    </w:lvl>
    <w:lvl w:ilvl="4" w:tplc="62031316" w:tentative="1">
      <w:start w:val="1"/>
      <w:numFmt w:val="lowerLetter"/>
      <w:lvlText w:val="%5."/>
      <w:lvlJc w:val="left"/>
      <w:pPr>
        <w:ind w:left="3600" w:hanging="360"/>
      </w:pPr>
    </w:lvl>
    <w:lvl w:ilvl="5" w:tplc="62031316" w:tentative="1">
      <w:start w:val="1"/>
      <w:numFmt w:val="lowerRoman"/>
      <w:lvlText w:val="%6."/>
      <w:lvlJc w:val="right"/>
      <w:pPr>
        <w:ind w:left="4320" w:hanging="180"/>
      </w:pPr>
    </w:lvl>
    <w:lvl w:ilvl="6" w:tplc="62031316" w:tentative="1">
      <w:start w:val="1"/>
      <w:numFmt w:val="decimal"/>
      <w:lvlText w:val="%7."/>
      <w:lvlJc w:val="left"/>
      <w:pPr>
        <w:ind w:left="5040" w:hanging="360"/>
      </w:pPr>
    </w:lvl>
    <w:lvl w:ilvl="7" w:tplc="62031316" w:tentative="1">
      <w:start w:val="1"/>
      <w:numFmt w:val="lowerLetter"/>
      <w:lvlText w:val="%8."/>
      <w:lvlJc w:val="left"/>
      <w:pPr>
        <w:ind w:left="5760" w:hanging="360"/>
      </w:pPr>
    </w:lvl>
    <w:lvl w:ilvl="8" w:tplc="6203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0">
    <w:multiLevelType w:val="hybridMultilevel"/>
    <w:lvl w:ilvl="0" w:tplc="74684125">
      <w:start w:val="1"/>
      <w:numFmt w:val="decimal"/>
      <w:lvlText w:val="%1."/>
      <w:lvlJc w:val="left"/>
      <w:pPr>
        <w:ind w:left="720" w:hanging="360"/>
      </w:pPr>
    </w:lvl>
    <w:lvl w:ilvl="1" w:tplc="74684125" w:tentative="1">
      <w:start w:val="1"/>
      <w:numFmt w:val="lowerLetter"/>
      <w:lvlText w:val="%2."/>
      <w:lvlJc w:val="left"/>
      <w:pPr>
        <w:ind w:left="1440" w:hanging="360"/>
      </w:pPr>
    </w:lvl>
    <w:lvl w:ilvl="2" w:tplc="74684125" w:tentative="1">
      <w:start w:val="1"/>
      <w:numFmt w:val="lowerRoman"/>
      <w:lvlText w:val="%3."/>
      <w:lvlJc w:val="right"/>
      <w:pPr>
        <w:ind w:left="2160" w:hanging="180"/>
      </w:pPr>
    </w:lvl>
    <w:lvl w:ilvl="3" w:tplc="74684125" w:tentative="1">
      <w:start w:val="1"/>
      <w:numFmt w:val="decimal"/>
      <w:lvlText w:val="%4."/>
      <w:lvlJc w:val="left"/>
      <w:pPr>
        <w:ind w:left="2880" w:hanging="360"/>
      </w:pPr>
    </w:lvl>
    <w:lvl w:ilvl="4" w:tplc="74684125" w:tentative="1">
      <w:start w:val="1"/>
      <w:numFmt w:val="lowerLetter"/>
      <w:lvlText w:val="%5."/>
      <w:lvlJc w:val="left"/>
      <w:pPr>
        <w:ind w:left="3600" w:hanging="360"/>
      </w:pPr>
    </w:lvl>
    <w:lvl w:ilvl="5" w:tplc="74684125" w:tentative="1">
      <w:start w:val="1"/>
      <w:numFmt w:val="lowerRoman"/>
      <w:lvlText w:val="%6."/>
      <w:lvlJc w:val="right"/>
      <w:pPr>
        <w:ind w:left="4320" w:hanging="180"/>
      </w:pPr>
    </w:lvl>
    <w:lvl w:ilvl="6" w:tplc="74684125" w:tentative="1">
      <w:start w:val="1"/>
      <w:numFmt w:val="decimal"/>
      <w:lvlText w:val="%7."/>
      <w:lvlJc w:val="left"/>
      <w:pPr>
        <w:ind w:left="5040" w:hanging="360"/>
      </w:pPr>
    </w:lvl>
    <w:lvl w:ilvl="7" w:tplc="74684125" w:tentative="1">
      <w:start w:val="1"/>
      <w:numFmt w:val="lowerLetter"/>
      <w:lvlText w:val="%8."/>
      <w:lvlJc w:val="left"/>
      <w:pPr>
        <w:ind w:left="5760" w:hanging="360"/>
      </w:pPr>
    </w:lvl>
    <w:lvl w:ilvl="8" w:tplc="7468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9">
    <w:multiLevelType w:val="hybridMultilevel"/>
    <w:lvl w:ilvl="0" w:tplc="65967444">
      <w:start w:val="1"/>
      <w:numFmt w:val="decimal"/>
      <w:lvlText w:val="%1."/>
      <w:lvlJc w:val="left"/>
      <w:pPr>
        <w:ind w:left="720" w:hanging="360"/>
      </w:pPr>
    </w:lvl>
    <w:lvl w:ilvl="1" w:tplc="65967444" w:tentative="1">
      <w:start w:val="1"/>
      <w:numFmt w:val="lowerLetter"/>
      <w:lvlText w:val="%2."/>
      <w:lvlJc w:val="left"/>
      <w:pPr>
        <w:ind w:left="1440" w:hanging="360"/>
      </w:pPr>
    </w:lvl>
    <w:lvl w:ilvl="2" w:tplc="65967444" w:tentative="1">
      <w:start w:val="1"/>
      <w:numFmt w:val="lowerRoman"/>
      <w:lvlText w:val="%3."/>
      <w:lvlJc w:val="right"/>
      <w:pPr>
        <w:ind w:left="2160" w:hanging="180"/>
      </w:pPr>
    </w:lvl>
    <w:lvl w:ilvl="3" w:tplc="65967444" w:tentative="1">
      <w:start w:val="1"/>
      <w:numFmt w:val="decimal"/>
      <w:lvlText w:val="%4."/>
      <w:lvlJc w:val="left"/>
      <w:pPr>
        <w:ind w:left="2880" w:hanging="360"/>
      </w:pPr>
    </w:lvl>
    <w:lvl w:ilvl="4" w:tplc="65967444" w:tentative="1">
      <w:start w:val="1"/>
      <w:numFmt w:val="lowerLetter"/>
      <w:lvlText w:val="%5."/>
      <w:lvlJc w:val="left"/>
      <w:pPr>
        <w:ind w:left="3600" w:hanging="360"/>
      </w:pPr>
    </w:lvl>
    <w:lvl w:ilvl="5" w:tplc="65967444" w:tentative="1">
      <w:start w:val="1"/>
      <w:numFmt w:val="lowerRoman"/>
      <w:lvlText w:val="%6."/>
      <w:lvlJc w:val="right"/>
      <w:pPr>
        <w:ind w:left="4320" w:hanging="180"/>
      </w:pPr>
    </w:lvl>
    <w:lvl w:ilvl="6" w:tplc="65967444" w:tentative="1">
      <w:start w:val="1"/>
      <w:numFmt w:val="decimal"/>
      <w:lvlText w:val="%7."/>
      <w:lvlJc w:val="left"/>
      <w:pPr>
        <w:ind w:left="5040" w:hanging="360"/>
      </w:pPr>
    </w:lvl>
    <w:lvl w:ilvl="7" w:tplc="65967444" w:tentative="1">
      <w:start w:val="1"/>
      <w:numFmt w:val="lowerLetter"/>
      <w:lvlText w:val="%8."/>
      <w:lvlJc w:val="left"/>
      <w:pPr>
        <w:ind w:left="5760" w:hanging="360"/>
      </w:pPr>
    </w:lvl>
    <w:lvl w:ilvl="8" w:tplc="6596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8">
    <w:multiLevelType w:val="hybridMultilevel"/>
    <w:lvl w:ilvl="0" w:tplc="92142205">
      <w:start w:val="1"/>
      <w:numFmt w:val="decimal"/>
      <w:lvlText w:val="%1."/>
      <w:lvlJc w:val="left"/>
      <w:pPr>
        <w:ind w:left="720" w:hanging="360"/>
      </w:pPr>
    </w:lvl>
    <w:lvl w:ilvl="1" w:tplc="92142205" w:tentative="1">
      <w:start w:val="1"/>
      <w:numFmt w:val="lowerLetter"/>
      <w:lvlText w:val="%2."/>
      <w:lvlJc w:val="left"/>
      <w:pPr>
        <w:ind w:left="1440" w:hanging="360"/>
      </w:pPr>
    </w:lvl>
    <w:lvl w:ilvl="2" w:tplc="92142205" w:tentative="1">
      <w:start w:val="1"/>
      <w:numFmt w:val="lowerRoman"/>
      <w:lvlText w:val="%3."/>
      <w:lvlJc w:val="right"/>
      <w:pPr>
        <w:ind w:left="2160" w:hanging="180"/>
      </w:pPr>
    </w:lvl>
    <w:lvl w:ilvl="3" w:tplc="92142205" w:tentative="1">
      <w:start w:val="1"/>
      <w:numFmt w:val="decimal"/>
      <w:lvlText w:val="%4."/>
      <w:lvlJc w:val="left"/>
      <w:pPr>
        <w:ind w:left="2880" w:hanging="360"/>
      </w:pPr>
    </w:lvl>
    <w:lvl w:ilvl="4" w:tplc="92142205" w:tentative="1">
      <w:start w:val="1"/>
      <w:numFmt w:val="lowerLetter"/>
      <w:lvlText w:val="%5."/>
      <w:lvlJc w:val="left"/>
      <w:pPr>
        <w:ind w:left="3600" w:hanging="360"/>
      </w:pPr>
    </w:lvl>
    <w:lvl w:ilvl="5" w:tplc="92142205" w:tentative="1">
      <w:start w:val="1"/>
      <w:numFmt w:val="lowerRoman"/>
      <w:lvlText w:val="%6."/>
      <w:lvlJc w:val="right"/>
      <w:pPr>
        <w:ind w:left="4320" w:hanging="180"/>
      </w:pPr>
    </w:lvl>
    <w:lvl w:ilvl="6" w:tplc="92142205" w:tentative="1">
      <w:start w:val="1"/>
      <w:numFmt w:val="decimal"/>
      <w:lvlText w:val="%7."/>
      <w:lvlJc w:val="left"/>
      <w:pPr>
        <w:ind w:left="5040" w:hanging="360"/>
      </w:pPr>
    </w:lvl>
    <w:lvl w:ilvl="7" w:tplc="92142205" w:tentative="1">
      <w:start w:val="1"/>
      <w:numFmt w:val="lowerLetter"/>
      <w:lvlText w:val="%8."/>
      <w:lvlJc w:val="left"/>
      <w:pPr>
        <w:ind w:left="5760" w:hanging="360"/>
      </w:pPr>
    </w:lvl>
    <w:lvl w:ilvl="8" w:tplc="92142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7">
    <w:multiLevelType w:val="hybridMultilevel"/>
    <w:lvl w:ilvl="0" w:tplc="59908255">
      <w:start w:val="1"/>
      <w:numFmt w:val="decimal"/>
      <w:lvlText w:val="%1."/>
      <w:lvlJc w:val="left"/>
      <w:pPr>
        <w:ind w:left="720" w:hanging="360"/>
      </w:pPr>
    </w:lvl>
    <w:lvl w:ilvl="1" w:tplc="59908255" w:tentative="1">
      <w:start w:val="1"/>
      <w:numFmt w:val="lowerLetter"/>
      <w:lvlText w:val="%2."/>
      <w:lvlJc w:val="left"/>
      <w:pPr>
        <w:ind w:left="1440" w:hanging="360"/>
      </w:pPr>
    </w:lvl>
    <w:lvl w:ilvl="2" w:tplc="59908255" w:tentative="1">
      <w:start w:val="1"/>
      <w:numFmt w:val="lowerRoman"/>
      <w:lvlText w:val="%3."/>
      <w:lvlJc w:val="right"/>
      <w:pPr>
        <w:ind w:left="2160" w:hanging="180"/>
      </w:pPr>
    </w:lvl>
    <w:lvl w:ilvl="3" w:tplc="59908255" w:tentative="1">
      <w:start w:val="1"/>
      <w:numFmt w:val="decimal"/>
      <w:lvlText w:val="%4."/>
      <w:lvlJc w:val="left"/>
      <w:pPr>
        <w:ind w:left="2880" w:hanging="360"/>
      </w:pPr>
    </w:lvl>
    <w:lvl w:ilvl="4" w:tplc="59908255" w:tentative="1">
      <w:start w:val="1"/>
      <w:numFmt w:val="lowerLetter"/>
      <w:lvlText w:val="%5."/>
      <w:lvlJc w:val="left"/>
      <w:pPr>
        <w:ind w:left="3600" w:hanging="360"/>
      </w:pPr>
    </w:lvl>
    <w:lvl w:ilvl="5" w:tplc="59908255" w:tentative="1">
      <w:start w:val="1"/>
      <w:numFmt w:val="lowerRoman"/>
      <w:lvlText w:val="%6."/>
      <w:lvlJc w:val="right"/>
      <w:pPr>
        <w:ind w:left="4320" w:hanging="180"/>
      </w:pPr>
    </w:lvl>
    <w:lvl w:ilvl="6" w:tplc="59908255" w:tentative="1">
      <w:start w:val="1"/>
      <w:numFmt w:val="decimal"/>
      <w:lvlText w:val="%7."/>
      <w:lvlJc w:val="left"/>
      <w:pPr>
        <w:ind w:left="5040" w:hanging="360"/>
      </w:pPr>
    </w:lvl>
    <w:lvl w:ilvl="7" w:tplc="59908255" w:tentative="1">
      <w:start w:val="1"/>
      <w:numFmt w:val="lowerLetter"/>
      <w:lvlText w:val="%8."/>
      <w:lvlJc w:val="left"/>
      <w:pPr>
        <w:ind w:left="5760" w:hanging="360"/>
      </w:pPr>
    </w:lvl>
    <w:lvl w:ilvl="8" w:tplc="5990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6">
    <w:multiLevelType w:val="hybridMultilevel"/>
    <w:lvl w:ilvl="0" w:tplc="39226227">
      <w:start w:val="1"/>
      <w:numFmt w:val="decimal"/>
      <w:lvlText w:val="%1."/>
      <w:lvlJc w:val="left"/>
      <w:pPr>
        <w:ind w:left="720" w:hanging="360"/>
      </w:pPr>
    </w:lvl>
    <w:lvl w:ilvl="1" w:tplc="39226227" w:tentative="1">
      <w:start w:val="1"/>
      <w:numFmt w:val="lowerLetter"/>
      <w:lvlText w:val="%2."/>
      <w:lvlJc w:val="left"/>
      <w:pPr>
        <w:ind w:left="1440" w:hanging="360"/>
      </w:pPr>
    </w:lvl>
    <w:lvl w:ilvl="2" w:tplc="39226227" w:tentative="1">
      <w:start w:val="1"/>
      <w:numFmt w:val="lowerRoman"/>
      <w:lvlText w:val="%3."/>
      <w:lvlJc w:val="right"/>
      <w:pPr>
        <w:ind w:left="2160" w:hanging="180"/>
      </w:pPr>
    </w:lvl>
    <w:lvl w:ilvl="3" w:tplc="39226227" w:tentative="1">
      <w:start w:val="1"/>
      <w:numFmt w:val="decimal"/>
      <w:lvlText w:val="%4."/>
      <w:lvlJc w:val="left"/>
      <w:pPr>
        <w:ind w:left="2880" w:hanging="360"/>
      </w:pPr>
    </w:lvl>
    <w:lvl w:ilvl="4" w:tplc="39226227" w:tentative="1">
      <w:start w:val="1"/>
      <w:numFmt w:val="lowerLetter"/>
      <w:lvlText w:val="%5."/>
      <w:lvlJc w:val="left"/>
      <w:pPr>
        <w:ind w:left="3600" w:hanging="360"/>
      </w:pPr>
    </w:lvl>
    <w:lvl w:ilvl="5" w:tplc="39226227" w:tentative="1">
      <w:start w:val="1"/>
      <w:numFmt w:val="lowerRoman"/>
      <w:lvlText w:val="%6."/>
      <w:lvlJc w:val="right"/>
      <w:pPr>
        <w:ind w:left="4320" w:hanging="180"/>
      </w:pPr>
    </w:lvl>
    <w:lvl w:ilvl="6" w:tplc="39226227" w:tentative="1">
      <w:start w:val="1"/>
      <w:numFmt w:val="decimal"/>
      <w:lvlText w:val="%7."/>
      <w:lvlJc w:val="left"/>
      <w:pPr>
        <w:ind w:left="5040" w:hanging="360"/>
      </w:pPr>
    </w:lvl>
    <w:lvl w:ilvl="7" w:tplc="39226227" w:tentative="1">
      <w:start w:val="1"/>
      <w:numFmt w:val="lowerLetter"/>
      <w:lvlText w:val="%8."/>
      <w:lvlJc w:val="left"/>
      <w:pPr>
        <w:ind w:left="5760" w:hanging="360"/>
      </w:pPr>
    </w:lvl>
    <w:lvl w:ilvl="8" w:tplc="39226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5">
    <w:multiLevelType w:val="hybridMultilevel"/>
    <w:lvl w:ilvl="0" w:tplc="62541231">
      <w:start w:val="1"/>
      <w:numFmt w:val="decimal"/>
      <w:lvlText w:val="%1."/>
      <w:lvlJc w:val="left"/>
      <w:pPr>
        <w:ind w:left="720" w:hanging="360"/>
      </w:pPr>
    </w:lvl>
    <w:lvl w:ilvl="1" w:tplc="62541231" w:tentative="1">
      <w:start w:val="1"/>
      <w:numFmt w:val="lowerLetter"/>
      <w:lvlText w:val="%2."/>
      <w:lvlJc w:val="left"/>
      <w:pPr>
        <w:ind w:left="1440" w:hanging="360"/>
      </w:pPr>
    </w:lvl>
    <w:lvl w:ilvl="2" w:tplc="62541231" w:tentative="1">
      <w:start w:val="1"/>
      <w:numFmt w:val="lowerRoman"/>
      <w:lvlText w:val="%3."/>
      <w:lvlJc w:val="right"/>
      <w:pPr>
        <w:ind w:left="2160" w:hanging="180"/>
      </w:pPr>
    </w:lvl>
    <w:lvl w:ilvl="3" w:tplc="62541231" w:tentative="1">
      <w:start w:val="1"/>
      <w:numFmt w:val="decimal"/>
      <w:lvlText w:val="%4."/>
      <w:lvlJc w:val="left"/>
      <w:pPr>
        <w:ind w:left="2880" w:hanging="360"/>
      </w:pPr>
    </w:lvl>
    <w:lvl w:ilvl="4" w:tplc="62541231" w:tentative="1">
      <w:start w:val="1"/>
      <w:numFmt w:val="lowerLetter"/>
      <w:lvlText w:val="%5."/>
      <w:lvlJc w:val="left"/>
      <w:pPr>
        <w:ind w:left="3600" w:hanging="360"/>
      </w:pPr>
    </w:lvl>
    <w:lvl w:ilvl="5" w:tplc="62541231" w:tentative="1">
      <w:start w:val="1"/>
      <w:numFmt w:val="lowerRoman"/>
      <w:lvlText w:val="%6."/>
      <w:lvlJc w:val="right"/>
      <w:pPr>
        <w:ind w:left="4320" w:hanging="180"/>
      </w:pPr>
    </w:lvl>
    <w:lvl w:ilvl="6" w:tplc="62541231" w:tentative="1">
      <w:start w:val="1"/>
      <w:numFmt w:val="decimal"/>
      <w:lvlText w:val="%7."/>
      <w:lvlJc w:val="left"/>
      <w:pPr>
        <w:ind w:left="5040" w:hanging="360"/>
      </w:pPr>
    </w:lvl>
    <w:lvl w:ilvl="7" w:tplc="62541231" w:tentative="1">
      <w:start w:val="1"/>
      <w:numFmt w:val="lowerLetter"/>
      <w:lvlText w:val="%8."/>
      <w:lvlJc w:val="left"/>
      <w:pPr>
        <w:ind w:left="5760" w:hanging="360"/>
      </w:pPr>
    </w:lvl>
    <w:lvl w:ilvl="8" w:tplc="6254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4">
    <w:multiLevelType w:val="hybridMultilevel"/>
    <w:lvl w:ilvl="0" w:tplc="46406351">
      <w:start w:val="1"/>
      <w:numFmt w:val="decimal"/>
      <w:lvlText w:val="%1."/>
      <w:lvlJc w:val="left"/>
      <w:pPr>
        <w:ind w:left="720" w:hanging="360"/>
      </w:pPr>
    </w:lvl>
    <w:lvl w:ilvl="1" w:tplc="46406351" w:tentative="1">
      <w:start w:val="1"/>
      <w:numFmt w:val="lowerLetter"/>
      <w:lvlText w:val="%2."/>
      <w:lvlJc w:val="left"/>
      <w:pPr>
        <w:ind w:left="1440" w:hanging="360"/>
      </w:pPr>
    </w:lvl>
    <w:lvl w:ilvl="2" w:tplc="46406351" w:tentative="1">
      <w:start w:val="1"/>
      <w:numFmt w:val="lowerRoman"/>
      <w:lvlText w:val="%3."/>
      <w:lvlJc w:val="right"/>
      <w:pPr>
        <w:ind w:left="2160" w:hanging="180"/>
      </w:pPr>
    </w:lvl>
    <w:lvl w:ilvl="3" w:tplc="46406351" w:tentative="1">
      <w:start w:val="1"/>
      <w:numFmt w:val="decimal"/>
      <w:lvlText w:val="%4."/>
      <w:lvlJc w:val="left"/>
      <w:pPr>
        <w:ind w:left="2880" w:hanging="360"/>
      </w:pPr>
    </w:lvl>
    <w:lvl w:ilvl="4" w:tplc="46406351" w:tentative="1">
      <w:start w:val="1"/>
      <w:numFmt w:val="lowerLetter"/>
      <w:lvlText w:val="%5."/>
      <w:lvlJc w:val="left"/>
      <w:pPr>
        <w:ind w:left="3600" w:hanging="360"/>
      </w:pPr>
    </w:lvl>
    <w:lvl w:ilvl="5" w:tplc="46406351" w:tentative="1">
      <w:start w:val="1"/>
      <w:numFmt w:val="lowerRoman"/>
      <w:lvlText w:val="%6."/>
      <w:lvlJc w:val="right"/>
      <w:pPr>
        <w:ind w:left="4320" w:hanging="180"/>
      </w:pPr>
    </w:lvl>
    <w:lvl w:ilvl="6" w:tplc="46406351" w:tentative="1">
      <w:start w:val="1"/>
      <w:numFmt w:val="decimal"/>
      <w:lvlText w:val="%7."/>
      <w:lvlJc w:val="left"/>
      <w:pPr>
        <w:ind w:left="5040" w:hanging="360"/>
      </w:pPr>
    </w:lvl>
    <w:lvl w:ilvl="7" w:tplc="46406351" w:tentative="1">
      <w:start w:val="1"/>
      <w:numFmt w:val="lowerLetter"/>
      <w:lvlText w:val="%8."/>
      <w:lvlJc w:val="left"/>
      <w:pPr>
        <w:ind w:left="5760" w:hanging="360"/>
      </w:pPr>
    </w:lvl>
    <w:lvl w:ilvl="8" w:tplc="4640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3">
    <w:multiLevelType w:val="hybridMultilevel"/>
    <w:lvl w:ilvl="0" w:tplc="48980301">
      <w:start w:val="1"/>
      <w:numFmt w:val="decimal"/>
      <w:lvlText w:val="%1."/>
      <w:lvlJc w:val="left"/>
      <w:pPr>
        <w:ind w:left="720" w:hanging="360"/>
      </w:pPr>
    </w:lvl>
    <w:lvl w:ilvl="1" w:tplc="48980301" w:tentative="1">
      <w:start w:val="1"/>
      <w:numFmt w:val="lowerLetter"/>
      <w:lvlText w:val="%2."/>
      <w:lvlJc w:val="left"/>
      <w:pPr>
        <w:ind w:left="1440" w:hanging="360"/>
      </w:pPr>
    </w:lvl>
    <w:lvl w:ilvl="2" w:tplc="48980301" w:tentative="1">
      <w:start w:val="1"/>
      <w:numFmt w:val="lowerRoman"/>
      <w:lvlText w:val="%3."/>
      <w:lvlJc w:val="right"/>
      <w:pPr>
        <w:ind w:left="2160" w:hanging="180"/>
      </w:pPr>
    </w:lvl>
    <w:lvl w:ilvl="3" w:tplc="48980301" w:tentative="1">
      <w:start w:val="1"/>
      <w:numFmt w:val="decimal"/>
      <w:lvlText w:val="%4."/>
      <w:lvlJc w:val="left"/>
      <w:pPr>
        <w:ind w:left="2880" w:hanging="360"/>
      </w:pPr>
    </w:lvl>
    <w:lvl w:ilvl="4" w:tplc="48980301" w:tentative="1">
      <w:start w:val="1"/>
      <w:numFmt w:val="lowerLetter"/>
      <w:lvlText w:val="%5."/>
      <w:lvlJc w:val="left"/>
      <w:pPr>
        <w:ind w:left="3600" w:hanging="360"/>
      </w:pPr>
    </w:lvl>
    <w:lvl w:ilvl="5" w:tplc="48980301" w:tentative="1">
      <w:start w:val="1"/>
      <w:numFmt w:val="lowerRoman"/>
      <w:lvlText w:val="%6."/>
      <w:lvlJc w:val="right"/>
      <w:pPr>
        <w:ind w:left="4320" w:hanging="180"/>
      </w:pPr>
    </w:lvl>
    <w:lvl w:ilvl="6" w:tplc="48980301" w:tentative="1">
      <w:start w:val="1"/>
      <w:numFmt w:val="decimal"/>
      <w:lvlText w:val="%7."/>
      <w:lvlJc w:val="left"/>
      <w:pPr>
        <w:ind w:left="5040" w:hanging="360"/>
      </w:pPr>
    </w:lvl>
    <w:lvl w:ilvl="7" w:tplc="48980301" w:tentative="1">
      <w:start w:val="1"/>
      <w:numFmt w:val="lowerLetter"/>
      <w:lvlText w:val="%8."/>
      <w:lvlJc w:val="left"/>
      <w:pPr>
        <w:ind w:left="5760" w:hanging="360"/>
      </w:pPr>
    </w:lvl>
    <w:lvl w:ilvl="8" w:tplc="4898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2">
    <w:multiLevelType w:val="hybridMultilevel"/>
    <w:lvl w:ilvl="0" w:tplc="56742221">
      <w:start w:val="1"/>
      <w:numFmt w:val="decimal"/>
      <w:lvlText w:val="%1."/>
      <w:lvlJc w:val="left"/>
      <w:pPr>
        <w:ind w:left="720" w:hanging="360"/>
      </w:pPr>
    </w:lvl>
    <w:lvl w:ilvl="1" w:tplc="56742221" w:tentative="1">
      <w:start w:val="1"/>
      <w:numFmt w:val="lowerLetter"/>
      <w:lvlText w:val="%2."/>
      <w:lvlJc w:val="left"/>
      <w:pPr>
        <w:ind w:left="1440" w:hanging="360"/>
      </w:pPr>
    </w:lvl>
    <w:lvl w:ilvl="2" w:tplc="56742221" w:tentative="1">
      <w:start w:val="1"/>
      <w:numFmt w:val="lowerRoman"/>
      <w:lvlText w:val="%3."/>
      <w:lvlJc w:val="right"/>
      <w:pPr>
        <w:ind w:left="2160" w:hanging="180"/>
      </w:pPr>
    </w:lvl>
    <w:lvl w:ilvl="3" w:tplc="56742221" w:tentative="1">
      <w:start w:val="1"/>
      <w:numFmt w:val="decimal"/>
      <w:lvlText w:val="%4."/>
      <w:lvlJc w:val="left"/>
      <w:pPr>
        <w:ind w:left="2880" w:hanging="360"/>
      </w:pPr>
    </w:lvl>
    <w:lvl w:ilvl="4" w:tplc="56742221" w:tentative="1">
      <w:start w:val="1"/>
      <w:numFmt w:val="lowerLetter"/>
      <w:lvlText w:val="%5."/>
      <w:lvlJc w:val="left"/>
      <w:pPr>
        <w:ind w:left="3600" w:hanging="360"/>
      </w:pPr>
    </w:lvl>
    <w:lvl w:ilvl="5" w:tplc="56742221" w:tentative="1">
      <w:start w:val="1"/>
      <w:numFmt w:val="lowerRoman"/>
      <w:lvlText w:val="%6."/>
      <w:lvlJc w:val="right"/>
      <w:pPr>
        <w:ind w:left="4320" w:hanging="180"/>
      </w:pPr>
    </w:lvl>
    <w:lvl w:ilvl="6" w:tplc="56742221" w:tentative="1">
      <w:start w:val="1"/>
      <w:numFmt w:val="decimal"/>
      <w:lvlText w:val="%7."/>
      <w:lvlJc w:val="left"/>
      <w:pPr>
        <w:ind w:left="5040" w:hanging="360"/>
      </w:pPr>
    </w:lvl>
    <w:lvl w:ilvl="7" w:tplc="56742221" w:tentative="1">
      <w:start w:val="1"/>
      <w:numFmt w:val="lowerLetter"/>
      <w:lvlText w:val="%8."/>
      <w:lvlJc w:val="left"/>
      <w:pPr>
        <w:ind w:left="5760" w:hanging="360"/>
      </w:pPr>
    </w:lvl>
    <w:lvl w:ilvl="8" w:tplc="5674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1">
    <w:multiLevelType w:val="hybridMultilevel"/>
    <w:lvl w:ilvl="0" w:tplc="39033484">
      <w:start w:val="1"/>
      <w:numFmt w:val="decimal"/>
      <w:lvlText w:val="%1."/>
      <w:lvlJc w:val="left"/>
      <w:pPr>
        <w:ind w:left="720" w:hanging="360"/>
      </w:pPr>
    </w:lvl>
    <w:lvl w:ilvl="1" w:tplc="39033484" w:tentative="1">
      <w:start w:val="1"/>
      <w:numFmt w:val="lowerLetter"/>
      <w:lvlText w:val="%2."/>
      <w:lvlJc w:val="left"/>
      <w:pPr>
        <w:ind w:left="1440" w:hanging="360"/>
      </w:pPr>
    </w:lvl>
    <w:lvl w:ilvl="2" w:tplc="39033484" w:tentative="1">
      <w:start w:val="1"/>
      <w:numFmt w:val="lowerRoman"/>
      <w:lvlText w:val="%3."/>
      <w:lvlJc w:val="right"/>
      <w:pPr>
        <w:ind w:left="2160" w:hanging="180"/>
      </w:pPr>
    </w:lvl>
    <w:lvl w:ilvl="3" w:tplc="39033484" w:tentative="1">
      <w:start w:val="1"/>
      <w:numFmt w:val="decimal"/>
      <w:lvlText w:val="%4."/>
      <w:lvlJc w:val="left"/>
      <w:pPr>
        <w:ind w:left="2880" w:hanging="360"/>
      </w:pPr>
    </w:lvl>
    <w:lvl w:ilvl="4" w:tplc="39033484" w:tentative="1">
      <w:start w:val="1"/>
      <w:numFmt w:val="lowerLetter"/>
      <w:lvlText w:val="%5."/>
      <w:lvlJc w:val="left"/>
      <w:pPr>
        <w:ind w:left="3600" w:hanging="360"/>
      </w:pPr>
    </w:lvl>
    <w:lvl w:ilvl="5" w:tplc="39033484" w:tentative="1">
      <w:start w:val="1"/>
      <w:numFmt w:val="lowerRoman"/>
      <w:lvlText w:val="%6."/>
      <w:lvlJc w:val="right"/>
      <w:pPr>
        <w:ind w:left="4320" w:hanging="180"/>
      </w:pPr>
    </w:lvl>
    <w:lvl w:ilvl="6" w:tplc="39033484" w:tentative="1">
      <w:start w:val="1"/>
      <w:numFmt w:val="decimal"/>
      <w:lvlText w:val="%7."/>
      <w:lvlJc w:val="left"/>
      <w:pPr>
        <w:ind w:left="5040" w:hanging="360"/>
      </w:pPr>
    </w:lvl>
    <w:lvl w:ilvl="7" w:tplc="39033484" w:tentative="1">
      <w:start w:val="1"/>
      <w:numFmt w:val="lowerLetter"/>
      <w:lvlText w:val="%8."/>
      <w:lvlJc w:val="left"/>
      <w:pPr>
        <w:ind w:left="5760" w:hanging="360"/>
      </w:pPr>
    </w:lvl>
    <w:lvl w:ilvl="8" w:tplc="3903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0">
    <w:multiLevelType w:val="hybridMultilevel"/>
    <w:lvl w:ilvl="0" w:tplc="28073975">
      <w:start w:val="1"/>
      <w:numFmt w:val="decimal"/>
      <w:lvlText w:val="%1."/>
      <w:lvlJc w:val="left"/>
      <w:pPr>
        <w:ind w:left="720" w:hanging="360"/>
      </w:pPr>
    </w:lvl>
    <w:lvl w:ilvl="1" w:tplc="28073975" w:tentative="1">
      <w:start w:val="1"/>
      <w:numFmt w:val="lowerLetter"/>
      <w:lvlText w:val="%2."/>
      <w:lvlJc w:val="left"/>
      <w:pPr>
        <w:ind w:left="1440" w:hanging="360"/>
      </w:pPr>
    </w:lvl>
    <w:lvl w:ilvl="2" w:tplc="28073975" w:tentative="1">
      <w:start w:val="1"/>
      <w:numFmt w:val="lowerRoman"/>
      <w:lvlText w:val="%3."/>
      <w:lvlJc w:val="right"/>
      <w:pPr>
        <w:ind w:left="2160" w:hanging="180"/>
      </w:pPr>
    </w:lvl>
    <w:lvl w:ilvl="3" w:tplc="28073975" w:tentative="1">
      <w:start w:val="1"/>
      <w:numFmt w:val="decimal"/>
      <w:lvlText w:val="%4."/>
      <w:lvlJc w:val="left"/>
      <w:pPr>
        <w:ind w:left="2880" w:hanging="360"/>
      </w:pPr>
    </w:lvl>
    <w:lvl w:ilvl="4" w:tplc="28073975" w:tentative="1">
      <w:start w:val="1"/>
      <w:numFmt w:val="lowerLetter"/>
      <w:lvlText w:val="%5."/>
      <w:lvlJc w:val="left"/>
      <w:pPr>
        <w:ind w:left="3600" w:hanging="360"/>
      </w:pPr>
    </w:lvl>
    <w:lvl w:ilvl="5" w:tplc="28073975" w:tentative="1">
      <w:start w:val="1"/>
      <w:numFmt w:val="lowerRoman"/>
      <w:lvlText w:val="%6."/>
      <w:lvlJc w:val="right"/>
      <w:pPr>
        <w:ind w:left="4320" w:hanging="180"/>
      </w:pPr>
    </w:lvl>
    <w:lvl w:ilvl="6" w:tplc="28073975" w:tentative="1">
      <w:start w:val="1"/>
      <w:numFmt w:val="decimal"/>
      <w:lvlText w:val="%7."/>
      <w:lvlJc w:val="left"/>
      <w:pPr>
        <w:ind w:left="5040" w:hanging="360"/>
      </w:pPr>
    </w:lvl>
    <w:lvl w:ilvl="7" w:tplc="28073975" w:tentative="1">
      <w:start w:val="1"/>
      <w:numFmt w:val="lowerLetter"/>
      <w:lvlText w:val="%8."/>
      <w:lvlJc w:val="left"/>
      <w:pPr>
        <w:ind w:left="5760" w:hanging="360"/>
      </w:pPr>
    </w:lvl>
    <w:lvl w:ilvl="8" w:tplc="2807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9">
    <w:multiLevelType w:val="hybridMultilevel"/>
    <w:lvl w:ilvl="0" w:tplc="60525901">
      <w:start w:val="1"/>
      <w:numFmt w:val="decimal"/>
      <w:lvlText w:val="%1."/>
      <w:lvlJc w:val="left"/>
      <w:pPr>
        <w:ind w:left="720" w:hanging="360"/>
      </w:pPr>
    </w:lvl>
    <w:lvl w:ilvl="1" w:tplc="60525901" w:tentative="1">
      <w:start w:val="1"/>
      <w:numFmt w:val="lowerLetter"/>
      <w:lvlText w:val="%2."/>
      <w:lvlJc w:val="left"/>
      <w:pPr>
        <w:ind w:left="1440" w:hanging="360"/>
      </w:pPr>
    </w:lvl>
    <w:lvl w:ilvl="2" w:tplc="60525901" w:tentative="1">
      <w:start w:val="1"/>
      <w:numFmt w:val="lowerRoman"/>
      <w:lvlText w:val="%3."/>
      <w:lvlJc w:val="right"/>
      <w:pPr>
        <w:ind w:left="2160" w:hanging="180"/>
      </w:pPr>
    </w:lvl>
    <w:lvl w:ilvl="3" w:tplc="60525901" w:tentative="1">
      <w:start w:val="1"/>
      <w:numFmt w:val="decimal"/>
      <w:lvlText w:val="%4."/>
      <w:lvlJc w:val="left"/>
      <w:pPr>
        <w:ind w:left="2880" w:hanging="360"/>
      </w:pPr>
    </w:lvl>
    <w:lvl w:ilvl="4" w:tplc="60525901" w:tentative="1">
      <w:start w:val="1"/>
      <w:numFmt w:val="lowerLetter"/>
      <w:lvlText w:val="%5."/>
      <w:lvlJc w:val="left"/>
      <w:pPr>
        <w:ind w:left="3600" w:hanging="360"/>
      </w:pPr>
    </w:lvl>
    <w:lvl w:ilvl="5" w:tplc="60525901" w:tentative="1">
      <w:start w:val="1"/>
      <w:numFmt w:val="lowerRoman"/>
      <w:lvlText w:val="%6."/>
      <w:lvlJc w:val="right"/>
      <w:pPr>
        <w:ind w:left="4320" w:hanging="180"/>
      </w:pPr>
    </w:lvl>
    <w:lvl w:ilvl="6" w:tplc="60525901" w:tentative="1">
      <w:start w:val="1"/>
      <w:numFmt w:val="decimal"/>
      <w:lvlText w:val="%7."/>
      <w:lvlJc w:val="left"/>
      <w:pPr>
        <w:ind w:left="5040" w:hanging="360"/>
      </w:pPr>
    </w:lvl>
    <w:lvl w:ilvl="7" w:tplc="60525901" w:tentative="1">
      <w:start w:val="1"/>
      <w:numFmt w:val="lowerLetter"/>
      <w:lvlText w:val="%8."/>
      <w:lvlJc w:val="left"/>
      <w:pPr>
        <w:ind w:left="5760" w:hanging="360"/>
      </w:pPr>
    </w:lvl>
    <w:lvl w:ilvl="8" w:tplc="6052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8">
    <w:multiLevelType w:val="hybridMultilevel"/>
    <w:lvl w:ilvl="0" w:tplc="19571774">
      <w:start w:val="1"/>
      <w:numFmt w:val="decimal"/>
      <w:lvlText w:val="%1."/>
      <w:lvlJc w:val="left"/>
      <w:pPr>
        <w:ind w:left="720" w:hanging="360"/>
      </w:pPr>
    </w:lvl>
    <w:lvl w:ilvl="1" w:tplc="19571774" w:tentative="1">
      <w:start w:val="1"/>
      <w:numFmt w:val="lowerLetter"/>
      <w:lvlText w:val="%2."/>
      <w:lvlJc w:val="left"/>
      <w:pPr>
        <w:ind w:left="1440" w:hanging="360"/>
      </w:pPr>
    </w:lvl>
    <w:lvl w:ilvl="2" w:tplc="19571774" w:tentative="1">
      <w:start w:val="1"/>
      <w:numFmt w:val="lowerRoman"/>
      <w:lvlText w:val="%3."/>
      <w:lvlJc w:val="right"/>
      <w:pPr>
        <w:ind w:left="2160" w:hanging="180"/>
      </w:pPr>
    </w:lvl>
    <w:lvl w:ilvl="3" w:tplc="19571774" w:tentative="1">
      <w:start w:val="1"/>
      <w:numFmt w:val="decimal"/>
      <w:lvlText w:val="%4."/>
      <w:lvlJc w:val="left"/>
      <w:pPr>
        <w:ind w:left="2880" w:hanging="360"/>
      </w:pPr>
    </w:lvl>
    <w:lvl w:ilvl="4" w:tplc="19571774" w:tentative="1">
      <w:start w:val="1"/>
      <w:numFmt w:val="lowerLetter"/>
      <w:lvlText w:val="%5."/>
      <w:lvlJc w:val="left"/>
      <w:pPr>
        <w:ind w:left="3600" w:hanging="360"/>
      </w:pPr>
    </w:lvl>
    <w:lvl w:ilvl="5" w:tplc="19571774" w:tentative="1">
      <w:start w:val="1"/>
      <w:numFmt w:val="lowerRoman"/>
      <w:lvlText w:val="%6."/>
      <w:lvlJc w:val="right"/>
      <w:pPr>
        <w:ind w:left="4320" w:hanging="180"/>
      </w:pPr>
    </w:lvl>
    <w:lvl w:ilvl="6" w:tplc="19571774" w:tentative="1">
      <w:start w:val="1"/>
      <w:numFmt w:val="decimal"/>
      <w:lvlText w:val="%7."/>
      <w:lvlJc w:val="left"/>
      <w:pPr>
        <w:ind w:left="5040" w:hanging="360"/>
      </w:pPr>
    </w:lvl>
    <w:lvl w:ilvl="7" w:tplc="19571774" w:tentative="1">
      <w:start w:val="1"/>
      <w:numFmt w:val="lowerLetter"/>
      <w:lvlText w:val="%8."/>
      <w:lvlJc w:val="left"/>
      <w:pPr>
        <w:ind w:left="5760" w:hanging="360"/>
      </w:pPr>
    </w:lvl>
    <w:lvl w:ilvl="8" w:tplc="1957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7">
    <w:multiLevelType w:val="hybridMultilevel"/>
    <w:lvl w:ilvl="0" w:tplc="32633473">
      <w:start w:val="1"/>
      <w:numFmt w:val="decimal"/>
      <w:lvlText w:val="%1."/>
      <w:lvlJc w:val="left"/>
      <w:pPr>
        <w:ind w:left="720" w:hanging="360"/>
      </w:pPr>
    </w:lvl>
    <w:lvl w:ilvl="1" w:tplc="32633473" w:tentative="1">
      <w:start w:val="1"/>
      <w:numFmt w:val="lowerLetter"/>
      <w:lvlText w:val="%2."/>
      <w:lvlJc w:val="left"/>
      <w:pPr>
        <w:ind w:left="1440" w:hanging="360"/>
      </w:pPr>
    </w:lvl>
    <w:lvl w:ilvl="2" w:tplc="32633473" w:tentative="1">
      <w:start w:val="1"/>
      <w:numFmt w:val="lowerRoman"/>
      <w:lvlText w:val="%3."/>
      <w:lvlJc w:val="right"/>
      <w:pPr>
        <w:ind w:left="2160" w:hanging="180"/>
      </w:pPr>
    </w:lvl>
    <w:lvl w:ilvl="3" w:tplc="32633473" w:tentative="1">
      <w:start w:val="1"/>
      <w:numFmt w:val="decimal"/>
      <w:lvlText w:val="%4."/>
      <w:lvlJc w:val="left"/>
      <w:pPr>
        <w:ind w:left="2880" w:hanging="360"/>
      </w:pPr>
    </w:lvl>
    <w:lvl w:ilvl="4" w:tplc="32633473" w:tentative="1">
      <w:start w:val="1"/>
      <w:numFmt w:val="lowerLetter"/>
      <w:lvlText w:val="%5."/>
      <w:lvlJc w:val="left"/>
      <w:pPr>
        <w:ind w:left="3600" w:hanging="360"/>
      </w:pPr>
    </w:lvl>
    <w:lvl w:ilvl="5" w:tplc="32633473" w:tentative="1">
      <w:start w:val="1"/>
      <w:numFmt w:val="lowerRoman"/>
      <w:lvlText w:val="%6."/>
      <w:lvlJc w:val="right"/>
      <w:pPr>
        <w:ind w:left="4320" w:hanging="180"/>
      </w:pPr>
    </w:lvl>
    <w:lvl w:ilvl="6" w:tplc="32633473" w:tentative="1">
      <w:start w:val="1"/>
      <w:numFmt w:val="decimal"/>
      <w:lvlText w:val="%7."/>
      <w:lvlJc w:val="left"/>
      <w:pPr>
        <w:ind w:left="5040" w:hanging="360"/>
      </w:pPr>
    </w:lvl>
    <w:lvl w:ilvl="7" w:tplc="32633473" w:tentative="1">
      <w:start w:val="1"/>
      <w:numFmt w:val="lowerLetter"/>
      <w:lvlText w:val="%8."/>
      <w:lvlJc w:val="left"/>
      <w:pPr>
        <w:ind w:left="5760" w:hanging="360"/>
      </w:pPr>
    </w:lvl>
    <w:lvl w:ilvl="8" w:tplc="3263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6">
    <w:multiLevelType w:val="hybridMultilevel"/>
    <w:lvl w:ilvl="0" w:tplc="35491293">
      <w:start w:val="1"/>
      <w:numFmt w:val="decimal"/>
      <w:lvlText w:val="%1."/>
      <w:lvlJc w:val="left"/>
      <w:pPr>
        <w:ind w:left="720" w:hanging="360"/>
      </w:pPr>
    </w:lvl>
    <w:lvl w:ilvl="1" w:tplc="35491293" w:tentative="1">
      <w:start w:val="1"/>
      <w:numFmt w:val="lowerLetter"/>
      <w:lvlText w:val="%2."/>
      <w:lvlJc w:val="left"/>
      <w:pPr>
        <w:ind w:left="1440" w:hanging="360"/>
      </w:pPr>
    </w:lvl>
    <w:lvl w:ilvl="2" w:tplc="35491293" w:tentative="1">
      <w:start w:val="1"/>
      <w:numFmt w:val="lowerRoman"/>
      <w:lvlText w:val="%3."/>
      <w:lvlJc w:val="right"/>
      <w:pPr>
        <w:ind w:left="2160" w:hanging="180"/>
      </w:pPr>
    </w:lvl>
    <w:lvl w:ilvl="3" w:tplc="35491293" w:tentative="1">
      <w:start w:val="1"/>
      <w:numFmt w:val="decimal"/>
      <w:lvlText w:val="%4."/>
      <w:lvlJc w:val="left"/>
      <w:pPr>
        <w:ind w:left="2880" w:hanging="360"/>
      </w:pPr>
    </w:lvl>
    <w:lvl w:ilvl="4" w:tplc="35491293" w:tentative="1">
      <w:start w:val="1"/>
      <w:numFmt w:val="lowerLetter"/>
      <w:lvlText w:val="%5."/>
      <w:lvlJc w:val="left"/>
      <w:pPr>
        <w:ind w:left="3600" w:hanging="360"/>
      </w:pPr>
    </w:lvl>
    <w:lvl w:ilvl="5" w:tplc="35491293" w:tentative="1">
      <w:start w:val="1"/>
      <w:numFmt w:val="lowerRoman"/>
      <w:lvlText w:val="%6."/>
      <w:lvlJc w:val="right"/>
      <w:pPr>
        <w:ind w:left="4320" w:hanging="180"/>
      </w:pPr>
    </w:lvl>
    <w:lvl w:ilvl="6" w:tplc="35491293" w:tentative="1">
      <w:start w:val="1"/>
      <w:numFmt w:val="decimal"/>
      <w:lvlText w:val="%7."/>
      <w:lvlJc w:val="left"/>
      <w:pPr>
        <w:ind w:left="5040" w:hanging="360"/>
      </w:pPr>
    </w:lvl>
    <w:lvl w:ilvl="7" w:tplc="35491293" w:tentative="1">
      <w:start w:val="1"/>
      <w:numFmt w:val="lowerLetter"/>
      <w:lvlText w:val="%8."/>
      <w:lvlJc w:val="left"/>
      <w:pPr>
        <w:ind w:left="5760" w:hanging="360"/>
      </w:pPr>
    </w:lvl>
    <w:lvl w:ilvl="8" w:tplc="3549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5">
    <w:multiLevelType w:val="hybridMultilevel"/>
    <w:lvl w:ilvl="0" w:tplc="48948322">
      <w:start w:val="1"/>
      <w:numFmt w:val="decimal"/>
      <w:lvlText w:val="%1."/>
      <w:lvlJc w:val="left"/>
      <w:pPr>
        <w:ind w:left="720" w:hanging="360"/>
      </w:pPr>
    </w:lvl>
    <w:lvl w:ilvl="1" w:tplc="48948322" w:tentative="1">
      <w:start w:val="1"/>
      <w:numFmt w:val="lowerLetter"/>
      <w:lvlText w:val="%2."/>
      <w:lvlJc w:val="left"/>
      <w:pPr>
        <w:ind w:left="1440" w:hanging="360"/>
      </w:pPr>
    </w:lvl>
    <w:lvl w:ilvl="2" w:tplc="48948322" w:tentative="1">
      <w:start w:val="1"/>
      <w:numFmt w:val="lowerRoman"/>
      <w:lvlText w:val="%3."/>
      <w:lvlJc w:val="right"/>
      <w:pPr>
        <w:ind w:left="2160" w:hanging="180"/>
      </w:pPr>
    </w:lvl>
    <w:lvl w:ilvl="3" w:tplc="48948322" w:tentative="1">
      <w:start w:val="1"/>
      <w:numFmt w:val="decimal"/>
      <w:lvlText w:val="%4."/>
      <w:lvlJc w:val="left"/>
      <w:pPr>
        <w:ind w:left="2880" w:hanging="360"/>
      </w:pPr>
    </w:lvl>
    <w:lvl w:ilvl="4" w:tplc="48948322" w:tentative="1">
      <w:start w:val="1"/>
      <w:numFmt w:val="lowerLetter"/>
      <w:lvlText w:val="%5."/>
      <w:lvlJc w:val="left"/>
      <w:pPr>
        <w:ind w:left="3600" w:hanging="360"/>
      </w:pPr>
    </w:lvl>
    <w:lvl w:ilvl="5" w:tplc="48948322" w:tentative="1">
      <w:start w:val="1"/>
      <w:numFmt w:val="lowerRoman"/>
      <w:lvlText w:val="%6."/>
      <w:lvlJc w:val="right"/>
      <w:pPr>
        <w:ind w:left="4320" w:hanging="180"/>
      </w:pPr>
    </w:lvl>
    <w:lvl w:ilvl="6" w:tplc="48948322" w:tentative="1">
      <w:start w:val="1"/>
      <w:numFmt w:val="decimal"/>
      <w:lvlText w:val="%7."/>
      <w:lvlJc w:val="left"/>
      <w:pPr>
        <w:ind w:left="5040" w:hanging="360"/>
      </w:pPr>
    </w:lvl>
    <w:lvl w:ilvl="7" w:tplc="48948322" w:tentative="1">
      <w:start w:val="1"/>
      <w:numFmt w:val="lowerLetter"/>
      <w:lvlText w:val="%8."/>
      <w:lvlJc w:val="left"/>
      <w:pPr>
        <w:ind w:left="5760" w:hanging="360"/>
      </w:pPr>
    </w:lvl>
    <w:lvl w:ilvl="8" w:tplc="4894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4">
    <w:multiLevelType w:val="hybridMultilevel"/>
    <w:lvl w:ilvl="0" w:tplc="11760343">
      <w:start w:val="1"/>
      <w:numFmt w:val="decimal"/>
      <w:lvlText w:val="%1."/>
      <w:lvlJc w:val="left"/>
      <w:pPr>
        <w:ind w:left="720" w:hanging="360"/>
      </w:pPr>
    </w:lvl>
    <w:lvl w:ilvl="1" w:tplc="11760343" w:tentative="1">
      <w:start w:val="1"/>
      <w:numFmt w:val="lowerLetter"/>
      <w:lvlText w:val="%2."/>
      <w:lvlJc w:val="left"/>
      <w:pPr>
        <w:ind w:left="1440" w:hanging="360"/>
      </w:pPr>
    </w:lvl>
    <w:lvl w:ilvl="2" w:tplc="11760343" w:tentative="1">
      <w:start w:val="1"/>
      <w:numFmt w:val="lowerRoman"/>
      <w:lvlText w:val="%3."/>
      <w:lvlJc w:val="right"/>
      <w:pPr>
        <w:ind w:left="2160" w:hanging="180"/>
      </w:pPr>
    </w:lvl>
    <w:lvl w:ilvl="3" w:tplc="11760343" w:tentative="1">
      <w:start w:val="1"/>
      <w:numFmt w:val="decimal"/>
      <w:lvlText w:val="%4."/>
      <w:lvlJc w:val="left"/>
      <w:pPr>
        <w:ind w:left="2880" w:hanging="360"/>
      </w:pPr>
    </w:lvl>
    <w:lvl w:ilvl="4" w:tplc="11760343" w:tentative="1">
      <w:start w:val="1"/>
      <w:numFmt w:val="lowerLetter"/>
      <w:lvlText w:val="%5."/>
      <w:lvlJc w:val="left"/>
      <w:pPr>
        <w:ind w:left="3600" w:hanging="360"/>
      </w:pPr>
    </w:lvl>
    <w:lvl w:ilvl="5" w:tplc="11760343" w:tentative="1">
      <w:start w:val="1"/>
      <w:numFmt w:val="lowerRoman"/>
      <w:lvlText w:val="%6."/>
      <w:lvlJc w:val="right"/>
      <w:pPr>
        <w:ind w:left="4320" w:hanging="180"/>
      </w:pPr>
    </w:lvl>
    <w:lvl w:ilvl="6" w:tplc="11760343" w:tentative="1">
      <w:start w:val="1"/>
      <w:numFmt w:val="decimal"/>
      <w:lvlText w:val="%7."/>
      <w:lvlJc w:val="left"/>
      <w:pPr>
        <w:ind w:left="5040" w:hanging="360"/>
      </w:pPr>
    </w:lvl>
    <w:lvl w:ilvl="7" w:tplc="11760343" w:tentative="1">
      <w:start w:val="1"/>
      <w:numFmt w:val="lowerLetter"/>
      <w:lvlText w:val="%8."/>
      <w:lvlJc w:val="left"/>
      <w:pPr>
        <w:ind w:left="5760" w:hanging="360"/>
      </w:pPr>
    </w:lvl>
    <w:lvl w:ilvl="8" w:tplc="1176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3">
    <w:multiLevelType w:val="hybridMultilevel"/>
    <w:lvl w:ilvl="0" w:tplc="32146754">
      <w:start w:val="1"/>
      <w:numFmt w:val="decimal"/>
      <w:lvlText w:val="%1."/>
      <w:lvlJc w:val="left"/>
      <w:pPr>
        <w:ind w:left="720" w:hanging="360"/>
      </w:pPr>
    </w:lvl>
    <w:lvl w:ilvl="1" w:tplc="32146754" w:tentative="1">
      <w:start w:val="1"/>
      <w:numFmt w:val="lowerLetter"/>
      <w:lvlText w:val="%2."/>
      <w:lvlJc w:val="left"/>
      <w:pPr>
        <w:ind w:left="1440" w:hanging="360"/>
      </w:pPr>
    </w:lvl>
    <w:lvl w:ilvl="2" w:tplc="32146754" w:tentative="1">
      <w:start w:val="1"/>
      <w:numFmt w:val="lowerRoman"/>
      <w:lvlText w:val="%3."/>
      <w:lvlJc w:val="right"/>
      <w:pPr>
        <w:ind w:left="2160" w:hanging="180"/>
      </w:pPr>
    </w:lvl>
    <w:lvl w:ilvl="3" w:tplc="32146754" w:tentative="1">
      <w:start w:val="1"/>
      <w:numFmt w:val="decimal"/>
      <w:lvlText w:val="%4."/>
      <w:lvlJc w:val="left"/>
      <w:pPr>
        <w:ind w:left="2880" w:hanging="360"/>
      </w:pPr>
    </w:lvl>
    <w:lvl w:ilvl="4" w:tplc="32146754" w:tentative="1">
      <w:start w:val="1"/>
      <w:numFmt w:val="lowerLetter"/>
      <w:lvlText w:val="%5."/>
      <w:lvlJc w:val="left"/>
      <w:pPr>
        <w:ind w:left="3600" w:hanging="360"/>
      </w:pPr>
    </w:lvl>
    <w:lvl w:ilvl="5" w:tplc="32146754" w:tentative="1">
      <w:start w:val="1"/>
      <w:numFmt w:val="lowerRoman"/>
      <w:lvlText w:val="%6."/>
      <w:lvlJc w:val="right"/>
      <w:pPr>
        <w:ind w:left="4320" w:hanging="180"/>
      </w:pPr>
    </w:lvl>
    <w:lvl w:ilvl="6" w:tplc="32146754" w:tentative="1">
      <w:start w:val="1"/>
      <w:numFmt w:val="decimal"/>
      <w:lvlText w:val="%7."/>
      <w:lvlJc w:val="left"/>
      <w:pPr>
        <w:ind w:left="5040" w:hanging="360"/>
      </w:pPr>
    </w:lvl>
    <w:lvl w:ilvl="7" w:tplc="32146754" w:tentative="1">
      <w:start w:val="1"/>
      <w:numFmt w:val="lowerLetter"/>
      <w:lvlText w:val="%8."/>
      <w:lvlJc w:val="left"/>
      <w:pPr>
        <w:ind w:left="5760" w:hanging="360"/>
      </w:pPr>
    </w:lvl>
    <w:lvl w:ilvl="8" w:tplc="3214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2">
    <w:multiLevelType w:val="hybridMultilevel"/>
    <w:lvl w:ilvl="0" w:tplc="15827253">
      <w:start w:val="1"/>
      <w:numFmt w:val="decimal"/>
      <w:lvlText w:val="%1."/>
      <w:lvlJc w:val="left"/>
      <w:pPr>
        <w:ind w:left="720" w:hanging="360"/>
      </w:pPr>
    </w:lvl>
    <w:lvl w:ilvl="1" w:tplc="15827253" w:tentative="1">
      <w:start w:val="1"/>
      <w:numFmt w:val="lowerLetter"/>
      <w:lvlText w:val="%2."/>
      <w:lvlJc w:val="left"/>
      <w:pPr>
        <w:ind w:left="1440" w:hanging="360"/>
      </w:pPr>
    </w:lvl>
    <w:lvl w:ilvl="2" w:tplc="15827253" w:tentative="1">
      <w:start w:val="1"/>
      <w:numFmt w:val="lowerRoman"/>
      <w:lvlText w:val="%3."/>
      <w:lvlJc w:val="right"/>
      <w:pPr>
        <w:ind w:left="2160" w:hanging="180"/>
      </w:pPr>
    </w:lvl>
    <w:lvl w:ilvl="3" w:tplc="15827253" w:tentative="1">
      <w:start w:val="1"/>
      <w:numFmt w:val="decimal"/>
      <w:lvlText w:val="%4."/>
      <w:lvlJc w:val="left"/>
      <w:pPr>
        <w:ind w:left="2880" w:hanging="360"/>
      </w:pPr>
    </w:lvl>
    <w:lvl w:ilvl="4" w:tplc="15827253" w:tentative="1">
      <w:start w:val="1"/>
      <w:numFmt w:val="lowerLetter"/>
      <w:lvlText w:val="%5."/>
      <w:lvlJc w:val="left"/>
      <w:pPr>
        <w:ind w:left="3600" w:hanging="360"/>
      </w:pPr>
    </w:lvl>
    <w:lvl w:ilvl="5" w:tplc="15827253" w:tentative="1">
      <w:start w:val="1"/>
      <w:numFmt w:val="lowerRoman"/>
      <w:lvlText w:val="%6."/>
      <w:lvlJc w:val="right"/>
      <w:pPr>
        <w:ind w:left="4320" w:hanging="180"/>
      </w:pPr>
    </w:lvl>
    <w:lvl w:ilvl="6" w:tplc="15827253" w:tentative="1">
      <w:start w:val="1"/>
      <w:numFmt w:val="decimal"/>
      <w:lvlText w:val="%7."/>
      <w:lvlJc w:val="left"/>
      <w:pPr>
        <w:ind w:left="5040" w:hanging="360"/>
      </w:pPr>
    </w:lvl>
    <w:lvl w:ilvl="7" w:tplc="15827253" w:tentative="1">
      <w:start w:val="1"/>
      <w:numFmt w:val="lowerLetter"/>
      <w:lvlText w:val="%8."/>
      <w:lvlJc w:val="left"/>
      <w:pPr>
        <w:ind w:left="5760" w:hanging="360"/>
      </w:pPr>
    </w:lvl>
    <w:lvl w:ilvl="8" w:tplc="1582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1">
    <w:multiLevelType w:val="hybridMultilevel"/>
    <w:lvl w:ilvl="0" w:tplc="15645375">
      <w:start w:val="1"/>
      <w:numFmt w:val="decimal"/>
      <w:lvlText w:val="%1."/>
      <w:lvlJc w:val="left"/>
      <w:pPr>
        <w:ind w:left="720" w:hanging="360"/>
      </w:pPr>
    </w:lvl>
    <w:lvl w:ilvl="1" w:tplc="15645375" w:tentative="1">
      <w:start w:val="1"/>
      <w:numFmt w:val="lowerLetter"/>
      <w:lvlText w:val="%2."/>
      <w:lvlJc w:val="left"/>
      <w:pPr>
        <w:ind w:left="1440" w:hanging="360"/>
      </w:pPr>
    </w:lvl>
    <w:lvl w:ilvl="2" w:tplc="15645375" w:tentative="1">
      <w:start w:val="1"/>
      <w:numFmt w:val="lowerRoman"/>
      <w:lvlText w:val="%3."/>
      <w:lvlJc w:val="right"/>
      <w:pPr>
        <w:ind w:left="2160" w:hanging="180"/>
      </w:pPr>
    </w:lvl>
    <w:lvl w:ilvl="3" w:tplc="15645375" w:tentative="1">
      <w:start w:val="1"/>
      <w:numFmt w:val="decimal"/>
      <w:lvlText w:val="%4."/>
      <w:lvlJc w:val="left"/>
      <w:pPr>
        <w:ind w:left="2880" w:hanging="360"/>
      </w:pPr>
    </w:lvl>
    <w:lvl w:ilvl="4" w:tplc="15645375" w:tentative="1">
      <w:start w:val="1"/>
      <w:numFmt w:val="lowerLetter"/>
      <w:lvlText w:val="%5."/>
      <w:lvlJc w:val="left"/>
      <w:pPr>
        <w:ind w:left="3600" w:hanging="360"/>
      </w:pPr>
    </w:lvl>
    <w:lvl w:ilvl="5" w:tplc="15645375" w:tentative="1">
      <w:start w:val="1"/>
      <w:numFmt w:val="lowerRoman"/>
      <w:lvlText w:val="%6."/>
      <w:lvlJc w:val="right"/>
      <w:pPr>
        <w:ind w:left="4320" w:hanging="180"/>
      </w:pPr>
    </w:lvl>
    <w:lvl w:ilvl="6" w:tplc="15645375" w:tentative="1">
      <w:start w:val="1"/>
      <w:numFmt w:val="decimal"/>
      <w:lvlText w:val="%7."/>
      <w:lvlJc w:val="left"/>
      <w:pPr>
        <w:ind w:left="5040" w:hanging="360"/>
      </w:pPr>
    </w:lvl>
    <w:lvl w:ilvl="7" w:tplc="15645375" w:tentative="1">
      <w:start w:val="1"/>
      <w:numFmt w:val="lowerLetter"/>
      <w:lvlText w:val="%8."/>
      <w:lvlJc w:val="left"/>
      <w:pPr>
        <w:ind w:left="5760" w:hanging="360"/>
      </w:pPr>
    </w:lvl>
    <w:lvl w:ilvl="8" w:tplc="1564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0">
    <w:multiLevelType w:val="hybridMultilevel"/>
    <w:lvl w:ilvl="0" w:tplc="10334289">
      <w:start w:val="1"/>
      <w:numFmt w:val="decimal"/>
      <w:lvlText w:val="%1."/>
      <w:lvlJc w:val="left"/>
      <w:pPr>
        <w:ind w:left="720" w:hanging="360"/>
      </w:pPr>
    </w:lvl>
    <w:lvl w:ilvl="1" w:tplc="10334289" w:tentative="1">
      <w:start w:val="1"/>
      <w:numFmt w:val="lowerLetter"/>
      <w:lvlText w:val="%2."/>
      <w:lvlJc w:val="left"/>
      <w:pPr>
        <w:ind w:left="1440" w:hanging="360"/>
      </w:pPr>
    </w:lvl>
    <w:lvl w:ilvl="2" w:tplc="10334289" w:tentative="1">
      <w:start w:val="1"/>
      <w:numFmt w:val="lowerRoman"/>
      <w:lvlText w:val="%3."/>
      <w:lvlJc w:val="right"/>
      <w:pPr>
        <w:ind w:left="2160" w:hanging="180"/>
      </w:pPr>
    </w:lvl>
    <w:lvl w:ilvl="3" w:tplc="10334289" w:tentative="1">
      <w:start w:val="1"/>
      <w:numFmt w:val="decimal"/>
      <w:lvlText w:val="%4."/>
      <w:lvlJc w:val="left"/>
      <w:pPr>
        <w:ind w:left="2880" w:hanging="360"/>
      </w:pPr>
    </w:lvl>
    <w:lvl w:ilvl="4" w:tplc="10334289" w:tentative="1">
      <w:start w:val="1"/>
      <w:numFmt w:val="lowerLetter"/>
      <w:lvlText w:val="%5."/>
      <w:lvlJc w:val="left"/>
      <w:pPr>
        <w:ind w:left="3600" w:hanging="360"/>
      </w:pPr>
    </w:lvl>
    <w:lvl w:ilvl="5" w:tplc="10334289" w:tentative="1">
      <w:start w:val="1"/>
      <w:numFmt w:val="lowerRoman"/>
      <w:lvlText w:val="%6."/>
      <w:lvlJc w:val="right"/>
      <w:pPr>
        <w:ind w:left="4320" w:hanging="180"/>
      </w:pPr>
    </w:lvl>
    <w:lvl w:ilvl="6" w:tplc="10334289" w:tentative="1">
      <w:start w:val="1"/>
      <w:numFmt w:val="decimal"/>
      <w:lvlText w:val="%7."/>
      <w:lvlJc w:val="left"/>
      <w:pPr>
        <w:ind w:left="5040" w:hanging="360"/>
      </w:pPr>
    </w:lvl>
    <w:lvl w:ilvl="7" w:tplc="10334289" w:tentative="1">
      <w:start w:val="1"/>
      <w:numFmt w:val="lowerLetter"/>
      <w:lvlText w:val="%8."/>
      <w:lvlJc w:val="left"/>
      <w:pPr>
        <w:ind w:left="5760" w:hanging="360"/>
      </w:pPr>
    </w:lvl>
    <w:lvl w:ilvl="8" w:tplc="1033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9">
    <w:multiLevelType w:val="hybridMultilevel"/>
    <w:lvl w:ilvl="0" w:tplc="54362761">
      <w:start w:val="1"/>
      <w:numFmt w:val="decimal"/>
      <w:lvlText w:val="%1."/>
      <w:lvlJc w:val="left"/>
      <w:pPr>
        <w:ind w:left="720" w:hanging="360"/>
      </w:pPr>
    </w:lvl>
    <w:lvl w:ilvl="1" w:tplc="54362761" w:tentative="1">
      <w:start w:val="1"/>
      <w:numFmt w:val="lowerLetter"/>
      <w:lvlText w:val="%2."/>
      <w:lvlJc w:val="left"/>
      <w:pPr>
        <w:ind w:left="1440" w:hanging="360"/>
      </w:pPr>
    </w:lvl>
    <w:lvl w:ilvl="2" w:tplc="54362761" w:tentative="1">
      <w:start w:val="1"/>
      <w:numFmt w:val="lowerRoman"/>
      <w:lvlText w:val="%3."/>
      <w:lvlJc w:val="right"/>
      <w:pPr>
        <w:ind w:left="2160" w:hanging="180"/>
      </w:pPr>
    </w:lvl>
    <w:lvl w:ilvl="3" w:tplc="54362761" w:tentative="1">
      <w:start w:val="1"/>
      <w:numFmt w:val="decimal"/>
      <w:lvlText w:val="%4."/>
      <w:lvlJc w:val="left"/>
      <w:pPr>
        <w:ind w:left="2880" w:hanging="360"/>
      </w:pPr>
    </w:lvl>
    <w:lvl w:ilvl="4" w:tplc="54362761" w:tentative="1">
      <w:start w:val="1"/>
      <w:numFmt w:val="lowerLetter"/>
      <w:lvlText w:val="%5."/>
      <w:lvlJc w:val="left"/>
      <w:pPr>
        <w:ind w:left="3600" w:hanging="360"/>
      </w:pPr>
    </w:lvl>
    <w:lvl w:ilvl="5" w:tplc="54362761" w:tentative="1">
      <w:start w:val="1"/>
      <w:numFmt w:val="lowerRoman"/>
      <w:lvlText w:val="%6."/>
      <w:lvlJc w:val="right"/>
      <w:pPr>
        <w:ind w:left="4320" w:hanging="180"/>
      </w:pPr>
    </w:lvl>
    <w:lvl w:ilvl="6" w:tplc="54362761" w:tentative="1">
      <w:start w:val="1"/>
      <w:numFmt w:val="decimal"/>
      <w:lvlText w:val="%7."/>
      <w:lvlJc w:val="left"/>
      <w:pPr>
        <w:ind w:left="5040" w:hanging="360"/>
      </w:pPr>
    </w:lvl>
    <w:lvl w:ilvl="7" w:tplc="54362761" w:tentative="1">
      <w:start w:val="1"/>
      <w:numFmt w:val="lowerLetter"/>
      <w:lvlText w:val="%8."/>
      <w:lvlJc w:val="left"/>
      <w:pPr>
        <w:ind w:left="5760" w:hanging="360"/>
      </w:pPr>
    </w:lvl>
    <w:lvl w:ilvl="8" w:tplc="5436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8">
    <w:multiLevelType w:val="hybridMultilevel"/>
    <w:lvl w:ilvl="0" w:tplc="58189973">
      <w:start w:val="1"/>
      <w:numFmt w:val="decimal"/>
      <w:lvlText w:val="%1."/>
      <w:lvlJc w:val="left"/>
      <w:pPr>
        <w:ind w:left="720" w:hanging="360"/>
      </w:pPr>
    </w:lvl>
    <w:lvl w:ilvl="1" w:tplc="58189973" w:tentative="1">
      <w:start w:val="1"/>
      <w:numFmt w:val="lowerLetter"/>
      <w:lvlText w:val="%2."/>
      <w:lvlJc w:val="left"/>
      <w:pPr>
        <w:ind w:left="1440" w:hanging="360"/>
      </w:pPr>
    </w:lvl>
    <w:lvl w:ilvl="2" w:tplc="58189973" w:tentative="1">
      <w:start w:val="1"/>
      <w:numFmt w:val="lowerRoman"/>
      <w:lvlText w:val="%3."/>
      <w:lvlJc w:val="right"/>
      <w:pPr>
        <w:ind w:left="2160" w:hanging="180"/>
      </w:pPr>
    </w:lvl>
    <w:lvl w:ilvl="3" w:tplc="58189973" w:tentative="1">
      <w:start w:val="1"/>
      <w:numFmt w:val="decimal"/>
      <w:lvlText w:val="%4."/>
      <w:lvlJc w:val="left"/>
      <w:pPr>
        <w:ind w:left="2880" w:hanging="360"/>
      </w:pPr>
    </w:lvl>
    <w:lvl w:ilvl="4" w:tplc="58189973" w:tentative="1">
      <w:start w:val="1"/>
      <w:numFmt w:val="lowerLetter"/>
      <w:lvlText w:val="%5."/>
      <w:lvlJc w:val="left"/>
      <w:pPr>
        <w:ind w:left="3600" w:hanging="360"/>
      </w:pPr>
    </w:lvl>
    <w:lvl w:ilvl="5" w:tplc="58189973" w:tentative="1">
      <w:start w:val="1"/>
      <w:numFmt w:val="lowerRoman"/>
      <w:lvlText w:val="%6."/>
      <w:lvlJc w:val="right"/>
      <w:pPr>
        <w:ind w:left="4320" w:hanging="180"/>
      </w:pPr>
    </w:lvl>
    <w:lvl w:ilvl="6" w:tplc="58189973" w:tentative="1">
      <w:start w:val="1"/>
      <w:numFmt w:val="decimal"/>
      <w:lvlText w:val="%7."/>
      <w:lvlJc w:val="left"/>
      <w:pPr>
        <w:ind w:left="5040" w:hanging="360"/>
      </w:pPr>
    </w:lvl>
    <w:lvl w:ilvl="7" w:tplc="58189973" w:tentative="1">
      <w:start w:val="1"/>
      <w:numFmt w:val="lowerLetter"/>
      <w:lvlText w:val="%8."/>
      <w:lvlJc w:val="left"/>
      <w:pPr>
        <w:ind w:left="5760" w:hanging="360"/>
      </w:pPr>
    </w:lvl>
    <w:lvl w:ilvl="8" w:tplc="5818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7">
    <w:multiLevelType w:val="hybridMultilevel"/>
    <w:lvl w:ilvl="0" w:tplc="58392986">
      <w:start w:val="1"/>
      <w:numFmt w:val="decimal"/>
      <w:lvlText w:val="%1."/>
      <w:lvlJc w:val="left"/>
      <w:pPr>
        <w:ind w:left="720" w:hanging="360"/>
      </w:pPr>
    </w:lvl>
    <w:lvl w:ilvl="1" w:tplc="58392986" w:tentative="1">
      <w:start w:val="1"/>
      <w:numFmt w:val="lowerLetter"/>
      <w:lvlText w:val="%2."/>
      <w:lvlJc w:val="left"/>
      <w:pPr>
        <w:ind w:left="1440" w:hanging="360"/>
      </w:pPr>
    </w:lvl>
    <w:lvl w:ilvl="2" w:tplc="58392986" w:tentative="1">
      <w:start w:val="1"/>
      <w:numFmt w:val="lowerRoman"/>
      <w:lvlText w:val="%3."/>
      <w:lvlJc w:val="right"/>
      <w:pPr>
        <w:ind w:left="2160" w:hanging="180"/>
      </w:pPr>
    </w:lvl>
    <w:lvl w:ilvl="3" w:tplc="58392986" w:tentative="1">
      <w:start w:val="1"/>
      <w:numFmt w:val="decimal"/>
      <w:lvlText w:val="%4."/>
      <w:lvlJc w:val="left"/>
      <w:pPr>
        <w:ind w:left="2880" w:hanging="360"/>
      </w:pPr>
    </w:lvl>
    <w:lvl w:ilvl="4" w:tplc="58392986" w:tentative="1">
      <w:start w:val="1"/>
      <w:numFmt w:val="lowerLetter"/>
      <w:lvlText w:val="%5."/>
      <w:lvlJc w:val="left"/>
      <w:pPr>
        <w:ind w:left="3600" w:hanging="360"/>
      </w:pPr>
    </w:lvl>
    <w:lvl w:ilvl="5" w:tplc="58392986" w:tentative="1">
      <w:start w:val="1"/>
      <w:numFmt w:val="lowerRoman"/>
      <w:lvlText w:val="%6."/>
      <w:lvlJc w:val="right"/>
      <w:pPr>
        <w:ind w:left="4320" w:hanging="180"/>
      </w:pPr>
    </w:lvl>
    <w:lvl w:ilvl="6" w:tplc="58392986" w:tentative="1">
      <w:start w:val="1"/>
      <w:numFmt w:val="decimal"/>
      <w:lvlText w:val="%7."/>
      <w:lvlJc w:val="left"/>
      <w:pPr>
        <w:ind w:left="5040" w:hanging="360"/>
      </w:pPr>
    </w:lvl>
    <w:lvl w:ilvl="7" w:tplc="58392986" w:tentative="1">
      <w:start w:val="1"/>
      <w:numFmt w:val="lowerLetter"/>
      <w:lvlText w:val="%8."/>
      <w:lvlJc w:val="left"/>
      <w:pPr>
        <w:ind w:left="5760" w:hanging="360"/>
      </w:pPr>
    </w:lvl>
    <w:lvl w:ilvl="8" w:tplc="5839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6">
    <w:multiLevelType w:val="hybridMultilevel"/>
    <w:lvl w:ilvl="0" w:tplc="97003454">
      <w:start w:val="1"/>
      <w:numFmt w:val="decimal"/>
      <w:lvlText w:val="%1."/>
      <w:lvlJc w:val="left"/>
      <w:pPr>
        <w:ind w:left="720" w:hanging="360"/>
      </w:pPr>
    </w:lvl>
    <w:lvl w:ilvl="1" w:tplc="97003454" w:tentative="1">
      <w:start w:val="1"/>
      <w:numFmt w:val="lowerLetter"/>
      <w:lvlText w:val="%2."/>
      <w:lvlJc w:val="left"/>
      <w:pPr>
        <w:ind w:left="1440" w:hanging="360"/>
      </w:pPr>
    </w:lvl>
    <w:lvl w:ilvl="2" w:tplc="97003454" w:tentative="1">
      <w:start w:val="1"/>
      <w:numFmt w:val="lowerRoman"/>
      <w:lvlText w:val="%3."/>
      <w:lvlJc w:val="right"/>
      <w:pPr>
        <w:ind w:left="2160" w:hanging="180"/>
      </w:pPr>
    </w:lvl>
    <w:lvl w:ilvl="3" w:tplc="97003454" w:tentative="1">
      <w:start w:val="1"/>
      <w:numFmt w:val="decimal"/>
      <w:lvlText w:val="%4."/>
      <w:lvlJc w:val="left"/>
      <w:pPr>
        <w:ind w:left="2880" w:hanging="360"/>
      </w:pPr>
    </w:lvl>
    <w:lvl w:ilvl="4" w:tplc="97003454" w:tentative="1">
      <w:start w:val="1"/>
      <w:numFmt w:val="lowerLetter"/>
      <w:lvlText w:val="%5."/>
      <w:lvlJc w:val="left"/>
      <w:pPr>
        <w:ind w:left="3600" w:hanging="360"/>
      </w:pPr>
    </w:lvl>
    <w:lvl w:ilvl="5" w:tplc="97003454" w:tentative="1">
      <w:start w:val="1"/>
      <w:numFmt w:val="lowerRoman"/>
      <w:lvlText w:val="%6."/>
      <w:lvlJc w:val="right"/>
      <w:pPr>
        <w:ind w:left="4320" w:hanging="180"/>
      </w:pPr>
    </w:lvl>
    <w:lvl w:ilvl="6" w:tplc="97003454" w:tentative="1">
      <w:start w:val="1"/>
      <w:numFmt w:val="decimal"/>
      <w:lvlText w:val="%7."/>
      <w:lvlJc w:val="left"/>
      <w:pPr>
        <w:ind w:left="5040" w:hanging="360"/>
      </w:pPr>
    </w:lvl>
    <w:lvl w:ilvl="7" w:tplc="97003454" w:tentative="1">
      <w:start w:val="1"/>
      <w:numFmt w:val="lowerLetter"/>
      <w:lvlText w:val="%8."/>
      <w:lvlJc w:val="left"/>
      <w:pPr>
        <w:ind w:left="5760" w:hanging="360"/>
      </w:pPr>
    </w:lvl>
    <w:lvl w:ilvl="8" w:tplc="9700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5">
    <w:multiLevelType w:val="hybridMultilevel"/>
    <w:lvl w:ilvl="0" w:tplc="64548885">
      <w:start w:val="1"/>
      <w:numFmt w:val="decimal"/>
      <w:lvlText w:val="%1."/>
      <w:lvlJc w:val="left"/>
      <w:pPr>
        <w:ind w:left="720" w:hanging="360"/>
      </w:pPr>
    </w:lvl>
    <w:lvl w:ilvl="1" w:tplc="64548885" w:tentative="1">
      <w:start w:val="1"/>
      <w:numFmt w:val="lowerLetter"/>
      <w:lvlText w:val="%2."/>
      <w:lvlJc w:val="left"/>
      <w:pPr>
        <w:ind w:left="1440" w:hanging="360"/>
      </w:pPr>
    </w:lvl>
    <w:lvl w:ilvl="2" w:tplc="64548885" w:tentative="1">
      <w:start w:val="1"/>
      <w:numFmt w:val="lowerRoman"/>
      <w:lvlText w:val="%3."/>
      <w:lvlJc w:val="right"/>
      <w:pPr>
        <w:ind w:left="2160" w:hanging="180"/>
      </w:pPr>
    </w:lvl>
    <w:lvl w:ilvl="3" w:tplc="64548885" w:tentative="1">
      <w:start w:val="1"/>
      <w:numFmt w:val="decimal"/>
      <w:lvlText w:val="%4."/>
      <w:lvlJc w:val="left"/>
      <w:pPr>
        <w:ind w:left="2880" w:hanging="360"/>
      </w:pPr>
    </w:lvl>
    <w:lvl w:ilvl="4" w:tplc="64548885" w:tentative="1">
      <w:start w:val="1"/>
      <w:numFmt w:val="lowerLetter"/>
      <w:lvlText w:val="%5."/>
      <w:lvlJc w:val="left"/>
      <w:pPr>
        <w:ind w:left="3600" w:hanging="360"/>
      </w:pPr>
    </w:lvl>
    <w:lvl w:ilvl="5" w:tplc="64548885" w:tentative="1">
      <w:start w:val="1"/>
      <w:numFmt w:val="lowerRoman"/>
      <w:lvlText w:val="%6."/>
      <w:lvlJc w:val="right"/>
      <w:pPr>
        <w:ind w:left="4320" w:hanging="180"/>
      </w:pPr>
    </w:lvl>
    <w:lvl w:ilvl="6" w:tplc="64548885" w:tentative="1">
      <w:start w:val="1"/>
      <w:numFmt w:val="decimal"/>
      <w:lvlText w:val="%7."/>
      <w:lvlJc w:val="left"/>
      <w:pPr>
        <w:ind w:left="5040" w:hanging="360"/>
      </w:pPr>
    </w:lvl>
    <w:lvl w:ilvl="7" w:tplc="64548885" w:tentative="1">
      <w:start w:val="1"/>
      <w:numFmt w:val="lowerLetter"/>
      <w:lvlText w:val="%8."/>
      <w:lvlJc w:val="left"/>
      <w:pPr>
        <w:ind w:left="5760" w:hanging="360"/>
      </w:pPr>
    </w:lvl>
    <w:lvl w:ilvl="8" w:tplc="6454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4">
    <w:multiLevelType w:val="hybridMultilevel"/>
    <w:lvl w:ilvl="0" w:tplc="73937403">
      <w:start w:val="1"/>
      <w:numFmt w:val="decimal"/>
      <w:lvlText w:val="%1."/>
      <w:lvlJc w:val="left"/>
      <w:pPr>
        <w:ind w:left="720" w:hanging="360"/>
      </w:pPr>
    </w:lvl>
    <w:lvl w:ilvl="1" w:tplc="73937403" w:tentative="1">
      <w:start w:val="1"/>
      <w:numFmt w:val="lowerLetter"/>
      <w:lvlText w:val="%2."/>
      <w:lvlJc w:val="left"/>
      <w:pPr>
        <w:ind w:left="1440" w:hanging="360"/>
      </w:pPr>
    </w:lvl>
    <w:lvl w:ilvl="2" w:tplc="73937403" w:tentative="1">
      <w:start w:val="1"/>
      <w:numFmt w:val="lowerRoman"/>
      <w:lvlText w:val="%3."/>
      <w:lvlJc w:val="right"/>
      <w:pPr>
        <w:ind w:left="2160" w:hanging="180"/>
      </w:pPr>
    </w:lvl>
    <w:lvl w:ilvl="3" w:tplc="73937403" w:tentative="1">
      <w:start w:val="1"/>
      <w:numFmt w:val="decimal"/>
      <w:lvlText w:val="%4."/>
      <w:lvlJc w:val="left"/>
      <w:pPr>
        <w:ind w:left="2880" w:hanging="360"/>
      </w:pPr>
    </w:lvl>
    <w:lvl w:ilvl="4" w:tplc="73937403" w:tentative="1">
      <w:start w:val="1"/>
      <w:numFmt w:val="lowerLetter"/>
      <w:lvlText w:val="%5."/>
      <w:lvlJc w:val="left"/>
      <w:pPr>
        <w:ind w:left="3600" w:hanging="360"/>
      </w:pPr>
    </w:lvl>
    <w:lvl w:ilvl="5" w:tplc="73937403" w:tentative="1">
      <w:start w:val="1"/>
      <w:numFmt w:val="lowerRoman"/>
      <w:lvlText w:val="%6."/>
      <w:lvlJc w:val="right"/>
      <w:pPr>
        <w:ind w:left="4320" w:hanging="180"/>
      </w:pPr>
    </w:lvl>
    <w:lvl w:ilvl="6" w:tplc="73937403" w:tentative="1">
      <w:start w:val="1"/>
      <w:numFmt w:val="decimal"/>
      <w:lvlText w:val="%7."/>
      <w:lvlJc w:val="left"/>
      <w:pPr>
        <w:ind w:left="5040" w:hanging="360"/>
      </w:pPr>
    </w:lvl>
    <w:lvl w:ilvl="7" w:tplc="73937403" w:tentative="1">
      <w:start w:val="1"/>
      <w:numFmt w:val="lowerLetter"/>
      <w:lvlText w:val="%8."/>
      <w:lvlJc w:val="left"/>
      <w:pPr>
        <w:ind w:left="5760" w:hanging="360"/>
      </w:pPr>
    </w:lvl>
    <w:lvl w:ilvl="8" w:tplc="7393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3">
    <w:multiLevelType w:val="hybridMultilevel"/>
    <w:lvl w:ilvl="0" w:tplc="99101801">
      <w:start w:val="1"/>
      <w:numFmt w:val="decimal"/>
      <w:lvlText w:val="%1."/>
      <w:lvlJc w:val="left"/>
      <w:pPr>
        <w:ind w:left="720" w:hanging="360"/>
      </w:pPr>
    </w:lvl>
    <w:lvl w:ilvl="1" w:tplc="99101801" w:tentative="1">
      <w:start w:val="1"/>
      <w:numFmt w:val="lowerLetter"/>
      <w:lvlText w:val="%2."/>
      <w:lvlJc w:val="left"/>
      <w:pPr>
        <w:ind w:left="1440" w:hanging="360"/>
      </w:pPr>
    </w:lvl>
    <w:lvl w:ilvl="2" w:tplc="99101801" w:tentative="1">
      <w:start w:val="1"/>
      <w:numFmt w:val="lowerRoman"/>
      <w:lvlText w:val="%3."/>
      <w:lvlJc w:val="right"/>
      <w:pPr>
        <w:ind w:left="2160" w:hanging="180"/>
      </w:pPr>
    </w:lvl>
    <w:lvl w:ilvl="3" w:tplc="99101801" w:tentative="1">
      <w:start w:val="1"/>
      <w:numFmt w:val="decimal"/>
      <w:lvlText w:val="%4."/>
      <w:lvlJc w:val="left"/>
      <w:pPr>
        <w:ind w:left="2880" w:hanging="360"/>
      </w:pPr>
    </w:lvl>
    <w:lvl w:ilvl="4" w:tplc="99101801" w:tentative="1">
      <w:start w:val="1"/>
      <w:numFmt w:val="lowerLetter"/>
      <w:lvlText w:val="%5."/>
      <w:lvlJc w:val="left"/>
      <w:pPr>
        <w:ind w:left="3600" w:hanging="360"/>
      </w:pPr>
    </w:lvl>
    <w:lvl w:ilvl="5" w:tplc="99101801" w:tentative="1">
      <w:start w:val="1"/>
      <w:numFmt w:val="lowerRoman"/>
      <w:lvlText w:val="%6."/>
      <w:lvlJc w:val="right"/>
      <w:pPr>
        <w:ind w:left="4320" w:hanging="180"/>
      </w:pPr>
    </w:lvl>
    <w:lvl w:ilvl="6" w:tplc="99101801" w:tentative="1">
      <w:start w:val="1"/>
      <w:numFmt w:val="decimal"/>
      <w:lvlText w:val="%7."/>
      <w:lvlJc w:val="left"/>
      <w:pPr>
        <w:ind w:left="5040" w:hanging="360"/>
      </w:pPr>
    </w:lvl>
    <w:lvl w:ilvl="7" w:tplc="99101801" w:tentative="1">
      <w:start w:val="1"/>
      <w:numFmt w:val="lowerLetter"/>
      <w:lvlText w:val="%8."/>
      <w:lvlJc w:val="left"/>
      <w:pPr>
        <w:ind w:left="5760" w:hanging="360"/>
      </w:pPr>
    </w:lvl>
    <w:lvl w:ilvl="8" w:tplc="9910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2">
    <w:multiLevelType w:val="hybridMultilevel"/>
    <w:lvl w:ilvl="0" w:tplc="63780961">
      <w:start w:val="1"/>
      <w:numFmt w:val="decimal"/>
      <w:lvlText w:val="%1."/>
      <w:lvlJc w:val="left"/>
      <w:pPr>
        <w:ind w:left="720" w:hanging="360"/>
      </w:pPr>
    </w:lvl>
    <w:lvl w:ilvl="1" w:tplc="63780961" w:tentative="1">
      <w:start w:val="1"/>
      <w:numFmt w:val="lowerLetter"/>
      <w:lvlText w:val="%2."/>
      <w:lvlJc w:val="left"/>
      <w:pPr>
        <w:ind w:left="1440" w:hanging="360"/>
      </w:pPr>
    </w:lvl>
    <w:lvl w:ilvl="2" w:tplc="63780961" w:tentative="1">
      <w:start w:val="1"/>
      <w:numFmt w:val="lowerRoman"/>
      <w:lvlText w:val="%3."/>
      <w:lvlJc w:val="right"/>
      <w:pPr>
        <w:ind w:left="2160" w:hanging="180"/>
      </w:pPr>
    </w:lvl>
    <w:lvl w:ilvl="3" w:tplc="63780961" w:tentative="1">
      <w:start w:val="1"/>
      <w:numFmt w:val="decimal"/>
      <w:lvlText w:val="%4."/>
      <w:lvlJc w:val="left"/>
      <w:pPr>
        <w:ind w:left="2880" w:hanging="360"/>
      </w:pPr>
    </w:lvl>
    <w:lvl w:ilvl="4" w:tplc="63780961" w:tentative="1">
      <w:start w:val="1"/>
      <w:numFmt w:val="lowerLetter"/>
      <w:lvlText w:val="%5."/>
      <w:lvlJc w:val="left"/>
      <w:pPr>
        <w:ind w:left="3600" w:hanging="360"/>
      </w:pPr>
    </w:lvl>
    <w:lvl w:ilvl="5" w:tplc="63780961" w:tentative="1">
      <w:start w:val="1"/>
      <w:numFmt w:val="lowerRoman"/>
      <w:lvlText w:val="%6."/>
      <w:lvlJc w:val="right"/>
      <w:pPr>
        <w:ind w:left="4320" w:hanging="180"/>
      </w:pPr>
    </w:lvl>
    <w:lvl w:ilvl="6" w:tplc="63780961" w:tentative="1">
      <w:start w:val="1"/>
      <w:numFmt w:val="decimal"/>
      <w:lvlText w:val="%7."/>
      <w:lvlJc w:val="left"/>
      <w:pPr>
        <w:ind w:left="5040" w:hanging="360"/>
      </w:pPr>
    </w:lvl>
    <w:lvl w:ilvl="7" w:tplc="63780961" w:tentative="1">
      <w:start w:val="1"/>
      <w:numFmt w:val="lowerLetter"/>
      <w:lvlText w:val="%8."/>
      <w:lvlJc w:val="left"/>
      <w:pPr>
        <w:ind w:left="5760" w:hanging="360"/>
      </w:pPr>
    </w:lvl>
    <w:lvl w:ilvl="8" w:tplc="6378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1">
    <w:multiLevelType w:val="hybridMultilevel"/>
    <w:lvl w:ilvl="0" w:tplc="54382402">
      <w:start w:val="1"/>
      <w:numFmt w:val="decimal"/>
      <w:lvlText w:val="%1."/>
      <w:lvlJc w:val="left"/>
      <w:pPr>
        <w:ind w:left="720" w:hanging="360"/>
      </w:pPr>
    </w:lvl>
    <w:lvl w:ilvl="1" w:tplc="54382402" w:tentative="1">
      <w:start w:val="1"/>
      <w:numFmt w:val="lowerLetter"/>
      <w:lvlText w:val="%2."/>
      <w:lvlJc w:val="left"/>
      <w:pPr>
        <w:ind w:left="1440" w:hanging="360"/>
      </w:pPr>
    </w:lvl>
    <w:lvl w:ilvl="2" w:tplc="54382402" w:tentative="1">
      <w:start w:val="1"/>
      <w:numFmt w:val="lowerRoman"/>
      <w:lvlText w:val="%3."/>
      <w:lvlJc w:val="right"/>
      <w:pPr>
        <w:ind w:left="2160" w:hanging="180"/>
      </w:pPr>
    </w:lvl>
    <w:lvl w:ilvl="3" w:tplc="54382402" w:tentative="1">
      <w:start w:val="1"/>
      <w:numFmt w:val="decimal"/>
      <w:lvlText w:val="%4."/>
      <w:lvlJc w:val="left"/>
      <w:pPr>
        <w:ind w:left="2880" w:hanging="360"/>
      </w:pPr>
    </w:lvl>
    <w:lvl w:ilvl="4" w:tplc="54382402" w:tentative="1">
      <w:start w:val="1"/>
      <w:numFmt w:val="lowerLetter"/>
      <w:lvlText w:val="%5."/>
      <w:lvlJc w:val="left"/>
      <w:pPr>
        <w:ind w:left="3600" w:hanging="360"/>
      </w:pPr>
    </w:lvl>
    <w:lvl w:ilvl="5" w:tplc="54382402" w:tentative="1">
      <w:start w:val="1"/>
      <w:numFmt w:val="lowerRoman"/>
      <w:lvlText w:val="%6."/>
      <w:lvlJc w:val="right"/>
      <w:pPr>
        <w:ind w:left="4320" w:hanging="180"/>
      </w:pPr>
    </w:lvl>
    <w:lvl w:ilvl="6" w:tplc="54382402" w:tentative="1">
      <w:start w:val="1"/>
      <w:numFmt w:val="decimal"/>
      <w:lvlText w:val="%7."/>
      <w:lvlJc w:val="left"/>
      <w:pPr>
        <w:ind w:left="5040" w:hanging="360"/>
      </w:pPr>
    </w:lvl>
    <w:lvl w:ilvl="7" w:tplc="54382402" w:tentative="1">
      <w:start w:val="1"/>
      <w:numFmt w:val="lowerLetter"/>
      <w:lvlText w:val="%8."/>
      <w:lvlJc w:val="left"/>
      <w:pPr>
        <w:ind w:left="5760" w:hanging="360"/>
      </w:pPr>
    </w:lvl>
    <w:lvl w:ilvl="8" w:tplc="5438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0">
    <w:multiLevelType w:val="hybridMultilevel"/>
    <w:lvl w:ilvl="0" w:tplc="15749509">
      <w:start w:val="1"/>
      <w:numFmt w:val="decimal"/>
      <w:lvlText w:val="%1."/>
      <w:lvlJc w:val="left"/>
      <w:pPr>
        <w:ind w:left="720" w:hanging="360"/>
      </w:pPr>
    </w:lvl>
    <w:lvl w:ilvl="1" w:tplc="15749509" w:tentative="1">
      <w:start w:val="1"/>
      <w:numFmt w:val="lowerLetter"/>
      <w:lvlText w:val="%2."/>
      <w:lvlJc w:val="left"/>
      <w:pPr>
        <w:ind w:left="1440" w:hanging="360"/>
      </w:pPr>
    </w:lvl>
    <w:lvl w:ilvl="2" w:tplc="15749509" w:tentative="1">
      <w:start w:val="1"/>
      <w:numFmt w:val="lowerRoman"/>
      <w:lvlText w:val="%3."/>
      <w:lvlJc w:val="right"/>
      <w:pPr>
        <w:ind w:left="2160" w:hanging="180"/>
      </w:pPr>
    </w:lvl>
    <w:lvl w:ilvl="3" w:tplc="15749509" w:tentative="1">
      <w:start w:val="1"/>
      <w:numFmt w:val="decimal"/>
      <w:lvlText w:val="%4."/>
      <w:lvlJc w:val="left"/>
      <w:pPr>
        <w:ind w:left="2880" w:hanging="360"/>
      </w:pPr>
    </w:lvl>
    <w:lvl w:ilvl="4" w:tplc="15749509" w:tentative="1">
      <w:start w:val="1"/>
      <w:numFmt w:val="lowerLetter"/>
      <w:lvlText w:val="%5."/>
      <w:lvlJc w:val="left"/>
      <w:pPr>
        <w:ind w:left="3600" w:hanging="360"/>
      </w:pPr>
    </w:lvl>
    <w:lvl w:ilvl="5" w:tplc="15749509" w:tentative="1">
      <w:start w:val="1"/>
      <w:numFmt w:val="lowerRoman"/>
      <w:lvlText w:val="%6."/>
      <w:lvlJc w:val="right"/>
      <w:pPr>
        <w:ind w:left="4320" w:hanging="180"/>
      </w:pPr>
    </w:lvl>
    <w:lvl w:ilvl="6" w:tplc="15749509" w:tentative="1">
      <w:start w:val="1"/>
      <w:numFmt w:val="decimal"/>
      <w:lvlText w:val="%7."/>
      <w:lvlJc w:val="left"/>
      <w:pPr>
        <w:ind w:left="5040" w:hanging="360"/>
      </w:pPr>
    </w:lvl>
    <w:lvl w:ilvl="7" w:tplc="15749509" w:tentative="1">
      <w:start w:val="1"/>
      <w:numFmt w:val="lowerLetter"/>
      <w:lvlText w:val="%8."/>
      <w:lvlJc w:val="left"/>
      <w:pPr>
        <w:ind w:left="5760" w:hanging="360"/>
      </w:pPr>
    </w:lvl>
    <w:lvl w:ilvl="8" w:tplc="1574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9">
    <w:multiLevelType w:val="hybridMultilevel"/>
    <w:lvl w:ilvl="0" w:tplc="89245916">
      <w:start w:val="1"/>
      <w:numFmt w:val="decimal"/>
      <w:lvlText w:val="%1."/>
      <w:lvlJc w:val="left"/>
      <w:pPr>
        <w:ind w:left="720" w:hanging="360"/>
      </w:pPr>
    </w:lvl>
    <w:lvl w:ilvl="1" w:tplc="89245916" w:tentative="1">
      <w:start w:val="1"/>
      <w:numFmt w:val="lowerLetter"/>
      <w:lvlText w:val="%2."/>
      <w:lvlJc w:val="left"/>
      <w:pPr>
        <w:ind w:left="1440" w:hanging="360"/>
      </w:pPr>
    </w:lvl>
    <w:lvl w:ilvl="2" w:tplc="89245916" w:tentative="1">
      <w:start w:val="1"/>
      <w:numFmt w:val="lowerRoman"/>
      <w:lvlText w:val="%3."/>
      <w:lvlJc w:val="right"/>
      <w:pPr>
        <w:ind w:left="2160" w:hanging="180"/>
      </w:pPr>
    </w:lvl>
    <w:lvl w:ilvl="3" w:tplc="89245916" w:tentative="1">
      <w:start w:val="1"/>
      <w:numFmt w:val="decimal"/>
      <w:lvlText w:val="%4."/>
      <w:lvlJc w:val="left"/>
      <w:pPr>
        <w:ind w:left="2880" w:hanging="360"/>
      </w:pPr>
    </w:lvl>
    <w:lvl w:ilvl="4" w:tplc="89245916" w:tentative="1">
      <w:start w:val="1"/>
      <w:numFmt w:val="lowerLetter"/>
      <w:lvlText w:val="%5."/>
      <w:lvlJc w:val="left"/>
      <w:pPr>
        <w:ind w:left="3600" w:hanging="360"/>
      </w:pPr>
    </w:lvl>
    <w:lvl w:ilvl="5" w:tplc="89245916" w:tentative="1">
      <w:start w:val="1"/>
      <w:numFmt w:val="lowerRoman"/>
      <w:lvlText w:val="%6."/>
      <w:lvlJc w:val="right"/>
      <w:pPr>
        <w:ind w:left="4320" w:hanging="180"/>
      </w:pPr>
    </w:lvl>
    <w:lvl w:ilvl="6" w:tplc="89245916" w:tentative="1">
      <w:start w:val="1"/>
      <w:numFmt w:val="decimal"/>
      <w:lvlText w:val="%7."/>
      <w:lvlJc w:val="left"/>
      <w:pPr>
        <w:ind w:left="5040" w:hanging="360"/>
      </w:pPr>
    </w:lvl>
    <w:lvl w:ilvl="7" w:tplc="89245916" w:tentative="1">
      <w:start w:val="1"/>
      <w:numFmt w:val="lowerLetter"/>
      <w:lvlText w:val="%8."/>
      <w:lvlJc w:val="left"/>
      <w:pPr>
        <w:ind w:left="5760" w:hanging="360"/>
      </w:pPr>
    </w:lvl>
    <w:lvl w:ilvl="8" w:tplc="8924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8">
    <w:multiLevelType w:val="hybridMultilevel"/>
    <w:lvl w:ilvl="0" w:tplc="98796605">
      <w:start w:val="1"/>
      <w:numFmt w:val="decimal"/>
      <w:lvlText w:val="%1."/>
      <w:lvlJc w:val="left"/>
      <w:pPr>
        <w:ind w:left="720" w:hanging="360"/>
      </w:pPr>
    </w:lvl>
    <w:lvl w:ilvl="1" w:tplc="98796605" w:tentative="1">
      <w:start w:val="1"/>
      <w:numFmt w:val="lowerLetter"/>
      <w:lvlText w:val="%2."/>
      <w:lvlJc w:val="left"/>
      <w:pPr>
        <w:ind w:left="1440" w:hanging="360"/>
      </w:pPr>
    </w:lvl>
    <w:lvl w:ilvl="2" w:tplc="98796605" w:tentative="1">
      <w:start w:val="1"/>
      <w:numFmt w:val="lowerRoman"/>
      <w:lvlText w:val="%3."/>
      <w:lvlJc w:val="right"/>
      <w:pPr>
        <w:ind w:left="2160" w:hanging="180"/>
      </w:pPr>
    </w:lvl>
    <w:lvl w:ilvl="3" w:tplc="98796605" w:tentative="1">
      <w:start w:val="1"/>
      <w:numFmt w:val="decimal"/>
      <w:lvlText w:val="%4."/>
      <w:lvlJc w:val="left"/>
      <w:pPr>
        <w:ind w:left="2880" w:hanging="360"/>
      </w:pPr>
    </w:lvl>
    <w:lvl w:ilvl="4" w:tplc="98796605" w:tentative="1">
      <w:start w:val="1"/>
      <w:numFmt w:val="lowerLetter"/>
      <w:lvlText w:val="%5."/>
      <w:lvlJc w:val="left"/>
      <w:pPr>
        <w:ind w:left="3600" w:hanging="360"/>
      </w:pPr>
    </w:lvl>
    <w:lvl w:ilvl="5" w:tplc="98796605" w:tentative="1">
      <w:start w:val="1"/>
      <w:numFmt w:val="lowerRoman"/>
      <w:lvlText w:val="%6."/>
      <w:lvlJc w:val="right"/>
      <w:pPr>
        <w:ind w:left="4320" w:hanging="180"/>
      </w:pPr>
    </w:lvl>
    <w:lvl w:ilvl="6" w:tplc="98796605" w:tentative="1">
      <w:start w:val="1"/>
      <w:numFmt w:val="decimal"/>
      <w:lvlText w:val="%7."/>
      <w:lvlJc w:val="left"/>
      <w:pPr>
        <w:ind w:left="5040" w:hanging="360"/>
      </w:pPr>
    </w:lvl>
    <w:lvl w:ilvl="7" w:tplc="98796605" w:tentative="1">
      <w:start w:val="1"/>
      <w:numFmt w:val="lowerLetter"/>
      <w:lvlText w:val="%8."/>
      <w:lvlJc w:val="left"/>
      <w:pPr>
        <w:ind w:left="5760" w:hanging="360"/>
      </w:pPr>
    </w:lvl>
    <w:lvl w:ilvl="8" w:tplc="9879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7">
    <w:multiLevelType w:val="hybridMultilevel"/>
    <w:lvl w:ilvl="0" w:tplc="70630019">
      <w:start w:val="1"/>
      <w:numFmt w:val="decimal"/>
      <w:lvlText w:val="%1."/>
      <w:lvlJc w:val="left"/>
      <w:pPr>
        <w:ind w:left="720" w:hanging="360"/>
      </w:pPr>
    </w:lvl>
    <w:lvl w:ilvl="1" w:tplc="70630019" w:tentative="1">
      <w:start w:val="1"/>
      <w:numFmt w:val="lowerLetter"/>
      <w:lvlText w:val="%2."/>
      <w:lvlJc w:val="left"/>
      <w:pPr>
        <w:ind w:left="1440" w:hanging="360"/>
      </w:pPr>
    </w:lvl>
    <w:lvl w:ilvl="2" w:tplc="70630019" w:tentative="1">
      <w:start w:val="1"/>
      <w:numFmt w:val="lowerRoman"/>
      <w:lvlText w:val="%3."/>
      <w:lvlJc w:val="right"/>
      <w:pPr>
        <w:ind w:left="2160" w:hanging="180"/>
      </w:pPr>
    </w:lvl>
    <w:lvl w:ilvl="3" w:tplc="70630019" w:tentative="1">
      <w:start w:val="1"/>
      <w:numFmt w:val="decimal"/>
      <w:lvlText w:val="%4."/>
      <w:lvlJc w:val="left"/>
      <w:pPr>
        <w:ind w:left="2880" w:hanging="360"/>
      </w:pPr>
    </w:lvl>
    <w:lvl w:ilvl="4" w:tplc="70630019" w:tentative="1">
      <w:start w:val="1"/>
      <w:numFmt w:val="lowerLetter"/>
      <w:lvlText w:val="%5."/>
      <w:lvlJc w:val="left"/>
      <w:pPr>
        <w:ind w:left="3600" w:hanging="360"/>
      </w:pPr>
    </w:lvl>
    <w:lvl w:ilvl="5" w:tplc="70630019" w:tentative="1">
      <w:start w:val="1"/>
      <w:numFmt w:val="lowerRoman"/>
      <w:lvlText w:val="%6."/>
      <w:lvlJc w:val="right"/>
      <w:pPr>
        <w:ind w:left="4320" w:hanging="180"/>
      </w:pPr>
    </w:lvl>
    <w:lvl w:ilvl="6" w:tplc="70630019" w:tentative="1">
      <w:start w:val="1"/>
      <w:numFmt w:val="decimal"/>
      <w:lvlText w:val="%7."/>
      <w:lvlJc w:val="left"/>
      <w:pPr>
        <w:ind w:left="5040" w:hanging="360"/>
      </w:pPr>
    </w:lvl>
    <w:lvl w:ilvl="7" w:tplc="70630019" w:tentative="1">
      <w:start w:val="1"/>
      <w:numFmt w:val="lowerLetter"/>
      <w:lvlText w:val="%8."/>
      <w:lvlJc w:val="left"/>
      <w:pPr>
        <w:ind w:left="5760" w:hanging="360"/>
      </w:pPr>
    </w:lvl>
    <w:lvl w:ilvl="8" w:tplc="7063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6">
    <w:multiLevelType w:val="hybridMultilevel"/>
    <w:lvl w:ilvl="0" w:tplc="81026590">
      <w:start w:val="1"/>
      <w:numFmt w:val="decimal"/>
      <w:lvlText w:val="%1."/>
      <w:lvlJc w:val="left"/>
      <w:pPr>
        <w:ind w:left="720" w:hanging="360"/>
      </w:pPr>
    </w:lvl>
    <w:lvl w:ilvl="1" w:tplc="81026590" w:tentative="1">
      <w:start w:val="1"/>
      <w:numFmt w:val="lowerLetter"/>
      <w:lvlText w:val="%2."/>
      <w:lvlJc w:val="left"/>
      <w:pPr>
        <w:ind w:left="1440" w:hanging="360"/>
      </w:pPr>
    </w:lvl>
    <w:lvl w:ilvl="2" w:tplc="81026590" w:tentative="1">
      <w:start w:val="1"/>
      <w:numFmt w:val="lowerRoman"/>
      <w:lvlText w:val="%3."/>
      <w:lvlJc w:val="right"/>
      <w:pPr>
        <w:ind w:left="2160" w:hanging="180"/>
      </w:pPr>
    </w:lvl>
    <w:lvl w:ilvl="3" w:tplc="81026590" w:tentative="1">
      <w:start w:val="1"/>
      <w:numFmt w:val="decimal"/>
      <w:lvlText w:val="%4."/>
      <w:lvlJc w:val="left"/>
      <w:pPr>
        <w:ind w:left="2880" w:hanging="360"/>
      </w:pPr>
    </w:lvl>
    <w:lvl w:ilvl="4" w:tplc="81026590" w:tentative="1">
      <w:start w:val="1"/>
      <w:numFmt w:val="lowerLetter"/>
      <w:lvlText w:val="%5."/>
      <w:lvlJc w:val="left"/>
      <w:pPr>
        <w:ind w:left="3600" w:hanging="360"/>
      </w:pPr>
    </w:lvl>
    <w:lvl w:ilvl="5" w:tplc="81026590" w:tentative="1">
      <w:start w:val="1"/>
      <w:numFmt w:val="lowerRoman"/>
      <w:lvlText w:val="%6."/>
      <w:lvlJc w:val="right"/>
      <w:pPr>
        <w:ind w:left="4320" w:hanging="180"/>
      </w:pPr>
    </w:lvl>
    <w:lvl w:ilvl="6" w:tplc="81026590" w:tentative="1">
      <w:start w:val="1"/>
      <w:numFmt w:val="decimal"/>
      <w:lvlText w:val="%7."/>
      <w:lvlJc w:val="left"/>
      <w:pPr>
        <w:ind w:left="5040" w:hanging="360"/>
      </w:pPr>
    </w:lvl>
    <w:lvl w:ilvl="7" w:tplc="81026590" w:tentative="1">
      <w:start w:val="1"/>
      <w:numFmt w:val="lowerLetter"/>
      <w:lvlText w:val="%8."/>
      <w:lvlJc w:val="left"/>
      <w:pPr>
        <w:ind w:left="5760" w:hanging="360"/>
      </w:pPr>
    </w:lvl>
    <w:lvl w:ilvl="8" w:tplc="8102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5">
    <w:multiLevelType w:val="hybridMultilevel"/>
    <w:lvl w:ilvl="0" w:tplc="64300080">
      <w:start w:val="1"/>
      <w:numFmt w:val="decimal"/>
      <w:lvlText w:val="%1."/>
      <w:lvlJc w:val="left"/>
      <w:pPr>
        <w:ind w:left="720" w:hanging="360"/>
      </w:pPr>
    </w:lvl>
    <w:lvl w:ilvl="1" w:tplc="64300080" w:tentative="1">
      <w:start w:val="1"/>
      <w:numFmt w:val="lowerLetter"/>
      <w:lvlText w:val="%2."/>
      <w:lvlJc w:val="left"/>
      <w:pPr>
        <w:ind w:left="1440" w:hanging="360"/>
      </w:pPr>
    </w:lvl>
    <w:lvl w:ilvl="2" w:tplc="64300080" w:tentative="1">
      <w:start w:val="1"/>
      <w:numFmt w:val="lowerRoman"/>
      <w:lvlText w:val="%3."/>
      <w:lvlJc w:val="right"/>
      <w:pPr>
        <w:ind w:left="2160" w:hanging="180"/>
      </w:pPr>
    </w:lvl>
    <w:lvl w:ilvl="3" w:tplc="64300080" w:tentative="1">
      <w:start w:val="1"/>
      <w:numFmt w:val="decimal"/>
      <w:lvlText w:val="%4."/>
      <w:lvlJc w:val="left"/>
      <w:pPr>
        <w:ind w:left="2880" w:hanging="360"/>
      </w:pPr>
    </w:lvl>
    <w:lvl w:ilvl="4" w:tplc="64300080" w:tentative="1">
      <w:start w:val="1"/>
      <w:numFmt w:val="lowerLetter"/>
      <w:lvlText w:val="%5."/>
      <w:lvlJc w:val="left"/>
      <w:pPr>
        <w:ind w:left="3600" w:hanging="360"/>
      </w:pPr>
    </w:lvl>
    <w:lvl w:ilvl="5" w:tplc="64300080" w:tentative="1">
      <w:start w:val="1"/>
      <w:numFmt w:val="lowerRoman"/>
      <w:lvlText w:val="%6."/>
      <w:lvlJc w:val="right"/>
      <w:pPr>
        <w:ind w:left="4320" w:hanging="180"/>
      </w:pPr>
    </w:lvl>
    <w:lvl w:ilvl="6" w:tplc="64300080" w:tentative="1">
      <w:start w:val="1"/>
      <w:numFmt w:val="decimal"/>
      <w:lvlText w:val="%7."/>
      <w:lvlJc w:val="left"/>
      <w:pPr>
        <w:ind w:left="5040" w:hanging="360"/>
      </w:pPr>
    </w:lvl>
    <w:lvl w:ilvl="7" w:tplc="64300080" w:tentative="1">
      <w:start w:val="1"/>
      <w:numFmt w:val="lowerLetter"/>
      <w:lvlText w:val="%8."/>
      <w:lvlJc w:val="left"/>
      <w:pPr>
        <w:ind w:left="5760" w:hanging="360"/>
      </w:pPr>
    </w:lvl>
    <w:lvl w:ilvl="8" w:tplc="6430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4">
    <w:multiLevelType w:val="hybridMultilevel"/>
    <w:lvl w:ilvl="0" w:tplc="68539095">
      <w:start w:val="1"/>
      <w:numFmt w:val="decimal"/>
      <w:lvlText w:val="%1."/>
      <w:lvlJc w:val="left"/>
      <w:pPr>
        <w:ind w:left="720" w:hanging="360"/>
      </w:pPr>
    </w:lvl>
    <w:lvl w:ilvl="1" w:tplc="68539095" w:tentative="1">
      <w:start w:val="1"/>
      <w:numFmt w:val="lowerLetter"/>
      <w:lvlText w:val="%2."/>
      <w:lvlJc w:val="left"/>
      <w:pPr>
        <w:ind w:left="1440" w:hanging="360"/>
      </w:pPr>
    </w:lvl>
    <w:lvl w:ilvl="2" w:tplc="68539095" w:tentative="1">
      <w:start w:val="1"/>
      <w:numFmt w:val="lowerRoman"/>
      <w:lvlText w:val="%3."/>
      <w:lvlJc w:val="right"/>
      <w:pPr>
        <w:ind w:left="2160" w:hanging="180"/>
      </w:pPr>
    </w:lvl>
    <w:lvl w:ilvl="3" w:tplc="68539095" w:tentative="1">
      <w:start w:val="1"/>
      <w:numFmt w:val="decimal"/>
      <w:lvlText w:val="%4."/>
      <w:lvlJc w:val="left"/>
      <w:pPr>
        <w:ind w:left="2880" w:hanging="360"/>
      </w:pPr>
    </w:lvl>
    <w:lvl w:ilvl="4" w:tplc="68539095" w:tentative="1">
      <w:start w:val="1"/>
      <w:numFmt w:val="lowerLetter"/>
      <w:lvlText w:val="%5."/>
      <w:lvlJc w:val="left"/>
      <w:pPr>
        <w:ind w:left="3600" w:hanging="360"/>
      </w:pPr>
    </w:lvl>
    <w:lvl w:ilvl="5" w:tplc="68539095" w:tentative="1">
      <w:start w:val="1"/>
      <w:numFmt w:val="lowerRoman"/>
      <w:lvlText w:val="%6."/>
      <w:lvlJc w:val="right"/>
      <w:pPr>
        <w:ind w:left="4320" w:hanging="180"/>
      </w:pPr>
    </w:lvl>
    <w:lvl w:ilvl="6" w:tplc="68539095" w:tentative="1">
      <w:start w:val="1"/>
      <w:numFmt w:val="decimal"/>
      <w:lvlText w:val="%7."/>
      <w:lvlJc w:val="left"/>
      <w:pPr>
        <w:ind w:left="5040" w:hanging="360"/>
      </w:pPr>
    </w:lvl>
    <w:lvl w:ilvl="7" w:tplc="68539095" w:tentative="1">
      <w:start w:val="1"/>
      <w:numFmt w:val="lowerLetter"/>
      <w:lvlText w:val="%8."/>
      <w:lvlJc w:val="left"/>
      <w:pPr>
        <w:ind w:left="5760" w:hanging="360"/>
      </w:pPr>
    </w:lvl>
    <w:lvl w:ilvl="8" w:tplc="6853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3">
    <w:multiLevelType w:val="hybridMultilevel"/>
    <w:lvl w:ilvl="0" w:tplc="52120477">
      <w:start w:val="1"/>
      <w:numFmt w:val="decimal"/>
      <w:lvlText w:val="%1."/>
      <w:lvlJc w:val="left"/>
      <w:pPr>
        <w:ind w:left="720" w:hanging="360"/>
      </w:pPr>
    </w:lvl>
    <w:lvl w:ilvl="1" w:tplc="52120477" w:tentative="1">
      <w:start w:val="1"/>
      <w:numFmt w:val="lowerLetter"/>
      <w:lvlText w:val="%2."/>
      <w:lvlJc w:val="left"/>
      <w:pPr>
        <w:ind w:left="1440" w:hanging="360"/>
      </w:pPr>
    </w:lvl>
    <w:lvl w:ilvl="2" w:tplc="52120477" w:tentative="1">
      <w:start w:val="1"/>
      <w:numFmt w:val="lowerRoman"/>
      <w:lvlText w:val="%3."/>
      <w:lvlJc w:val="right"/>
      <w:pPr>
        <w:ind w:left="2160" w:hanging="180"/>
      </w:pPr>
    </w:lvl>
    <w:lvl w:ilvl="3" w:tplc="52120477" w:tentative="1">
      <w:start w:val="1"/>
      <w:numFmt w:val="decimal"/>
      <w:lvlText w:val="%4."/>
      <w:lvlJc w:val="left"/>
      <w:pPr>
        <w:ind w:left="2880" w:hanging="360"/>
      </w:pPr>
    </w:lvl>
    <w:lvl w:ilvl="4" w:tplc="52120477" w:tentative="1">
      <w:start w:val="1"/>
      <w:numFmt w:val="lowerLetter"/>
      <w:lvlText w:val="%5."/>
      <w:lvlJc w:val="left"/>
      <w:pPr>
        <w:ind w:left="3600" w:hanging="360"/>
      </w:pPr>
    </w:lvl>
    <w:lvl w:ilvl="5" w:tplc="52120477" w:tentative="1">
      <w:start w:val="1"/>
      <w:numFmt w:val="lowerRoman"/>
      <w:lvlText w:val="%6."/>
      <w:lvlJc w:val="right"/>
      <w:pPr>
        <w:ind w:left="4320" w:hanging="180"/>
      </w:pPr>
    </w:lvl>
    <w:lvl w:ilvl="6" w:tplc="52120477" w:tentative="1">
      <w:start w:val="1"/>
      <w:numFmt w:val="decimal"/>
      <w:lvlText w:val="%7."/>
      <w:lvlJc w:val="left"/>
      <w:pPr>
        <w:ind w:left="5040" w:hanging="360"/>
      </w:pPr>
    </w:lvl>
    <w:lvl w:ilvl="7" w:tplc="52120477" w:tentative="1">
      <w:start w:val="1"/>
      <w:numFmt w:val="lowerLetter"/>
      <w:lvlText w:val="%8."/>
      <w:lvlJc w:val="left"/>
      <w:pPr>
        <w:ind w:left="5760" w:hanging="360"/>
      </w:pPr>
    </w:lvl>
    <w:lvl w:ilvl="8" w:tplc="5212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2">
    <w:multiLevelType w:val="hybridMultilevel"/>
    <w:lvl w:ilvl="0" w:tplc="17409543">
      <w:start w:val="1"/>
      <w:numFmt w:val="decimal"/>
      <w:lvlText w:val="%1."/>
      <w:lvlJc w:val="left"/>
      <w:pPr>
        <w:ind w:left="720" w:hanging="360"/>
      </w:pPr>
    </w:lvl>
    <w:lvl w:ilvl="1" w:tplc="17409543" w:tentative="1">
      <w:start w:val="1"/>
      <w:numFmt w:val="lowerLetter"/>
      <w:lvlText w:val="%2."/>
      <w:lvlJc w:val="left"/>
      <w:pPr>
        <w:ind w:left="1440" w:hanging="360"/>
      </w:pPr>
    </w:lvl>
    <w:lvl w:ilvl="2" w:tplc="17409543" w:tentative="1">
      <w:start w:val="1"/>
      <w:numFmt w:val="lowerRoman"/>
      <w:lvlText w:val="%3."/>
      <w:lvlJc w:val="right"/>
      <w:pPr>
        <w:ind w:left="2160" w:hanging="180"/>
      </w:pPr>
    </w:lvl>
    <w:lvl w:ilvl="3" w:tplc="17409543" w:tentative="1">
      <w:start w:val="1"/>
      <w:numFmt w:val="decimal"/>
      <w:lvlText w:val="%4."/>
      <w:lvlJc w:val="left"/>
      <w:pPr>
        <w:ind w:left="2880" w:hanging="360"/>
      </w:pPr>
    </w:lvl>
    <w:lvl w:ilvl="4" w:tplc="17409543" w:tentative="1">
      <w:start w:val="1"/>
      <w:numFmt w:val="lowerLetter"/>
      <w:lvlText w:val="%5."/>
      <w:lvlJc w:val="left"/>
      <w:pPr>
        <w:ind w:left="3600" w:hanging="360"/>
      </w:pPr>
    </w:lvl>
    <w:lvl w:ilvl="5" w:tplc="17409543" w:tentative="1">
      <w:start w:val="1"/>
      <w:numFmt w:val="lowerRoman"/>
      <w:lvlText w:val="%6."/>
      <w:lvlJc w:val="right"/>
      <w:pPr>
        <w:ind w:left="4320" w:hanging="180"/>
      </w:pPr>
    </w:lvl>
    <w:lvl w:ilvl="6" w:tplc="17409543" w:tentative="1">
      <w:start w:val="1"/>
      <w:numFmt w:val="decimal"/>
      <w:lvlText w:val="%7."/>
      <w:lvlJc w:val="left"/>
      <w:pPr>
        <w:ind w:left="5040" w:hanging="360"/>
      </w:pPr>
    </w:lvl>
    <w:lvl w:ilvl="7" w:tplc="17409543" w:tentative="1">
      <w:start w:val="1"/>
      <w:numFmt w:val="lowerLetter"/>
      <w:lvlText w:val="%8."/>
      <w:lvlJc w:val="left"/>
      <w:pPr>
        <w:ind w:left="5760" w:hanging="360"/>
      </w:pPr>
    </w:lvl>
    <w:lvl w:ilvl="8" w:tplc="1740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1">
    <w:multiLevelType w:val="hybridMultilevel"/>
    <w:lvl w:ilvl="0" w:tplc="42998467">
      <w:start w:val="1"/>
      <w:numFmt w:val="decimal"/>
      <w:lvlText w:val="%1."/>
      <w:lvlJc w:val="left"/>
      <w:pPr>
        <w:ind w:left="720" w:hanging="360"/>
      </w:pPr>
    </w:lvl>
    <w:lvl w:ilvl="1" w:tplc="42998467" w:tentative="1">
      <w:start w:val="1"/>
      <w:numFmt w:val="lowerLetter"/>
      <w:lvlText w:val="%2."/>
      <w:lvlJc w:val="left"/>
      <w:pPr>
        <w:ind w:left="1440" w:hanging="360"/>
      </w:pPr>
    </w:lvl>
    <w:lvl w:ilvl="2" w:tplc="42998467" w:tentative="1">
      <w:start w:val="1"/>
      <w:numFmt w:val="lowerRoman"/>
      <w:lvlText w:val="%3."/>
      <w:lvlJc w:val="right"/>
      <w:pPr>
        <w:ind w:left="2160" w:hanging="180"/>
      </w:pPr>
    </w:lvl>
    <w:lvl w:ilvl="3" w:tplc="42998467" w:tentative="1">
      <w:start w:val="1"/>
      <w:numFmt w:val="decimal"/>
      <w:lvlText w:val="%4."/>
      <w:lvlJc w:val="left"/>
      <w:pPr>
        <w:ind w:left="2880" w:hanging="360"/>
      </w:pPr>
    </w:lvl>
    <w:lvl w:ilvl="4" w:tplc="42998467" w:tentative="1">
      <w:start w:val="1"/>
      <w:numFmt w:val="lowerLetter"/>
      <w:lvlText w:val="%5."/>
      <w:lvlJc w:val="left"/>
      <w:pPr>
        <w:ind w:left="3600" w:hanging="360"/>
      </w:pPr>
    </w:lvl>
    <w:lvl w:ilvl="5" w:tplc="42998467" w:tentative="1">
      <w:start w:val="1"/>
      <w:numFmt w:val="lowerRoman"/>
      <w:lvlText w:val="%6."/>
      <w:lvlJc w:val="right"/>
      <w:pPr>
        <w:ind w:left="4320" w:hanging="180"/>
      </w:pPr>
    </w:lvl>
    <w:lvl w:ilvl="6" w:tplc="42998467" w:tentative="1">
      <w:start w:val="1"/>
      <w:numFmt w:val="decimal"/>
      <w:lvlText w:val="%7."/>
      <w:lvlJc w:val="left"/>
      <w:pPr>
        <w:ind w:left="5040" w:hanging="360"/>
      </w:pPr>
    </w:lvl>
    <w:lvl w:ilvl="7" w:tplc="42998467" w:tentative="1">
      <w:start w:val="1"/>
      <w:numFmt w:val="lowerLetter"/>
      <w:lvlText w:val="%8."/>
      <w:lvlJc w:val="left"/>
      <w:pPr>
        <w:ind w:left="5760" w:hanging="360"/>
      </w:pPr>
    </w:lvl>
    <w:lvl w:ilvl="8" w:tplc="42998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0">
    <w:multiLevelType w:val="hybridMultilevel"/>
    <w:lvl w:ilvl="0" w:tplc="37666026">
      <w:start w:val="1"/>
      <w:numFmt w:val="decimal"/>
      <w:lvlText w:val="%1."/>
      <w:lvlJc w:val="left"/>
      <w:pPr>
        <w:ind w:left="720" w:hanging="360"/>
      </w:pPr>
    </w:lvl>
    <w:lvl w:ilvl="1" w:tplc="37666026" w:tentative="1">
      <w:start w:val="1"/>
      <w:numFmt w:val="lowerLetter"/>
      <w:lvlText w:val="%2."/>
      <w:lvlJc w:val="left"/>
      <w:pPr>
        <w:ind w:left="1440" w:hanging="360"/>
      </w:pPr>
    </w:lvl>
    <w:lvl w:ilvl="2" w:tplc="37666026" w:tentative="1">
      <w:start w:val="1"/>
      <w:numFmt w:val="lowerRoman"/>
      <w:lvlText w:val="%3."/>
      <w:lvlJc w:val="right"/>
      <w:pPr>
        <w:ind w:left="2160" w:hanging="180"/>
      </w:pPr>
    </w:lvl>
    <w:lvl w:ilvl="3" w:tplc="37666026" w:tentative="1">
      <w:start w:val="1"/>
      <w:numFmt w:val="decimal"/>
      <w:lvlText w:val="%4."/>
      <w:lvlJc w:val="left"/>
      <w:pPr>
        <w:ind w:left="2880" w:hanging="360"/>
      </w:pPr>
    </w:lvl>
    <w:lvl w:ilvl="4" w:tplc="37666026" w:tentative="1">
      <w:start w:val="1"/>
      <w:numFmt w:val="lowerLetter"/>
      <w:lvlText w:val="%5."/>
      <w:lvlJc w:val="left"/>
      <w:pPr>
        <w:ind w:left="3600" w:hanging="360"/>
      </w:pPr>
    </w:lvl>
    <w:lvl w:ilvl="5" w:tplc="37666026" w:tentative="1">
      <w:start w:val="1"/>
      <w:numFmt w:val="lowerRoman"/>
      <w:lvlText w:val="%6."/>
      <w:lvlJc w:val="right"/>
      <w:pPr>
        <w:ind w:left="4320" w:hanging="180"/>
      </w:pPr>
    </w:lvl>
    <w:lvl w:ilvl="6" w:tplc="37666026" w:tentative="1">
      <w:start w:val="1"/>
      <w:numFmt w:val="decimal"/>
      <w:lvlText w:val="%7."/>
      <w:lvlJc w:val="left"/>
      <w:pPr>
        <w:ind w:left="5040" w:hanging="360"/>
      </w:pPr>
    </w:lvl>
    <w:lvl w:ilvl="7" w:tplc="37666026" w:tentative="1">
      <w:start w:val="1"/>
      <w:numFmt w:val="lowerLetter"/>
      <w:lvlText w:val="%8."/>
      <w:lvlJc w:val="left"/>
      <w:pPr>
        <w:ind w:left="5760" w:hanging="360"/>
      </w:pPr>
    </w:lvl>
    <w:lvl w:ilvl="8" w:tplc="3766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9">
    <w:multiLevelType w:val="hybridMultilevel"/>
    <w:lvl w:ilvl="0" w:tplc="30263431">
      <w:start w:val="1"/>
      <w:numFmt w:val="decimal"/>
      <w:lvlText w:val="%1."/>
      <w:lvlJc w:val="left"/>
      <w:pPr>
        <w:ind w:left="720" w:hanging="360"/>
      </w:pPr>
    </w:lvl>
    <w:lvl w:ilvl="1" w:tplc="30263431" w:tentative="1">
      <w:start w:val="1"/>
      <w:numFmt w:val="lowerLetter"/>
      <w:lvlText w:val="%2."/>
      <w:lvlJc w:val="left"/>
      <w:pPr>
        <w:ind w:left="1440" w:hanging="360"/>
      </w:pPr>
    </w:lvl>
    <w:lvl w:ilvl="2" w:tplc="30263431" w:tentative="1">
      <w:start w:val="1"/>
      <w:numFmt w:val="lowerRoman"/>
      <w:lvlText w:val="%3."/>
      <w:lvlJc w:val="right"/>
      <w:pPr>
        <w:ind w:left="2160" w:hanging="180"/>
      </w:pPr>
    </w:lvl>
    <w:lvl w:ilvl="3" w:tplc="30263431" w:tentative="1">
      <w:start w:val="1"/>
      <w:numFmt w:val="decimal"/>
      <w:lvlText w:val="%4."/>
      <w:lvlJc w:val="left"/>
      <w:pPr>
        <w:ind w:left="2880" w:hanging="360"/>
      </w:pPr>
    </w:lvl>
    <w:lvl w:ilvl="4" w:tplc="30263431" w:tentative="1">
      <w:start w:val="1"/>
      <w:numFmt w:val="lowerLetter"/>
      <w:lvlText w:val="%5."/>
      <w:lvlJc w:val="left"/>
      <w:pPr>
        <w:ind w:left="3600" w:hanging="360"/>
      </w:pPr>
    </w:lvl>
    <w:lvl w:ilvl="5" w:tplc="30263431" w:tentative="1">
      <w:start w:val="1"/>
      <w:numFmt w:val="lowerRoman"/>
      <w:lvlText w:val="%6."/>
      <w:lvlJc w:val="right"/>
      <w:pPr>
        <w:ind w:left="4320" w:hanging="180"/>
      </w:pPr>
    </w:lvl>
    <w:lvl w:ilvl="6" w:tplc="30263431" w:tentative="1">
      <w:start w:val="1"/>
      <w:numFmt w:val="decimal"/>
      <w:lvlText w:val="%7."/>
      <w:lvlJc w:val="left"/>
      <w:pPr>
        <w:ind w:left="5040" w:hanging="360"/>
      </w:pPr>
    </w:lvl>
    <w:lvl w:ilvl="7" w:tplc="30263431" w:tentative="1">
      <w:start w:val="1"/>
      <w:numFmt w:val="lowerLetter"/>
      <w:lvlText w:val="%8."/>
      <w:lvlJc w:val="left"/>
      <w:pPr>
        <w:ind w:left="5760" w:hanging="360"/>
      </w:pPr>
    </w:lvl>
    <w:lvl w:ilvl="8" w:tplc="3026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8">
    <w:multiLevelType w:val="hybridMultilevel"/>
    <w:lvl w:ilvl="0" w:tplc="81096832">
      <w:start w:val="1"/>
      <w:numFmt w:val="decimal"/>
      <w:lvlText w:val="%1."/>
      <w:lvlJc w:val="left"/>
      <w:pPr>
        <w:ind w:left="720" w:hanging="360"/>
      </w:pPr>
    </w:lvl>
    <w:lvl w:ilvl="1" w:tplc="81096832" w:tentative="1">
      <w:start w:val="1"/>
      <w:numFmt w:val="lowerLetter"/>
      <w:lvlText w:val="%2."/>
      <w:lvlJc w:val="left"/>
      <w:pPr>
        <w:ind w:left="1440" w:hanging="360"/>
      </w:pPr>
    </w:lvl>
    <w:lvl w:ilvl="2" w:tplc="81096832" w:tentative="1">
      <w:start w:val="1"/>
      <w:numFmt w:val="lowerRoman"/>
      <w:lvlText w:val="%3."/>
      <w:lvlJc w:val="right"/>
      <w:pPr>
        <w:ind w:left="2160" w:hanging="180"/>
      </w:pPr>
    </w:lvl>
    <w:lvl w:ilvl="3" w:tplc="81096832" w:tentative="1">
      <w:start w:val="1"/>
      <w:numFmt w:val="decimal"/>
      <w:lvlText w:val="%4."/>
      <w:lvlJc w:val="left"/>
      <w:pPr>
        <w:ind w:left="2880" w:hanging="360"/>
      </w:pPr>
    </w:lvl>
    <w:lvl w:ilvl="4" w:tplc="81096832" w:tentative="1">
      <w:start w:val="1"/>
      <w:numFmt w:val="lowerLetter"/>
      <w:lvlText w:val="%5."/>
      <w:lvlJc w:val="left"/>
      <w:pPr>
        <w:ind w:left="3600" w:hanging="360"/>
      </w:pPr>
    </w:lvl>
    <w:lvl w:ilvl="5" w:tplc="81096832" w:tentative="1">
      <w:start w:val="1"/>
      <w:numFmt w:val="lowerRoman"/>
      <w:lvlText w:val="%6."/>
      <w:lvlJc w:val="right"/>
      <w:pPr>
        <w:ind w:left="4320" w:hanging="180"/>
      </w:pPr>
    </w:lvl>
    <w:lvl w:ilvl="6" w:tplc="81096832" w:tentative="1">
      <w:start w:val="1"/>
      <w:numFmt w:val="decimal"/>
      <w:lvlText w:val="%7."/>
      <w:lvlJc w:val="left"/>
      <w:pPr>
        <w:ind w:left="5040" w:hanging="360"/>
      </w:pPr>
    </w:lvl>
    <w:lvl w:ilvl="7" w:tplc="81096832" w:tentative="1">
      <w:start w:val="1"/>
      <w:numFmt w:val="lowerLetter"/>
      <w:lvlText w:val="%8."/>
      <w:lvlJc w:val="left"/>
      <w:pPr>
        <w:ind w:left="5760" w:hanging="360"/>
      </w:pPr>
    </w:lvl>
    <w:lvl w:ilvl="8" w:tplc="8109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7">
    <w:multiLevelType w:val="hybridMultilevel"/>
    <w:lvl w:ilvl="0" w:tplc="27242636">
      <w:start w:val="1"/>
      <w:numFmt w:val="decimal"/>
      <w:lvlText w:val="%1."/>
      <w:lvlJc w:val="left"/>
      <w:pPr>
        <w:ind w:left="720" w:hanging="360"/>
      </w:pPr>
    </w:lvl>
    <w:lvl w:ilvl="1" w:tplc="27242636" w:tentative="1">
      <w:start w:val="1"/>
      <w:numFmt w:val="lowerLetter"/>
      <w:lvlText w:val="%2."/>
      <w:lvlJc w:val="left"/>
      <w:pPr>
        <w:ind w:left="1440" w:hanging="360"/>
      </w:pPr>
    </w:lvl>
    <w:lvl w:ilvl="2" w:tplc="27242636" w:tentative="1">
      <w:start w:val="1"/>
      <w:numFmt w:val="lowerRoman"/>
      <w:lvlText w:val="%3."/>
      <w:lvlJc w:val="right"/>
      <w:pPr>
        <w:ind w:left="2160" w:hanging="180"/>
      </w:pPr>
    </w:lvl>
    <w:lvl w:ilvl="3" w:tplc="27242636" w:tentative="1">
      <w:start w:val="1"/>
      <w:numFmt w:val="decimal"/>
      <w:lvlText w:val="%4."/>
      <w:lvlJc w:val="left"/>
      <w:pPr>
        <w:ind w:left="2880" w:hanging="360"/>
      </w:pPr>
    </w:lvl>
    <w:lvl w:ilvl="4" w:tplc="27242636" w:tentative="1">
      <w:start w:val="1"/>
      <w:numFmt w:val="lowerLetter"/>
      <w:lvlText w:val="%5."/>
      <w:lvlJc w:val="left"/>
      <w:pPr>
        <w:ind w:left="3600" w:hanging="360"/>
      </w:pPr>
    </w:lvl>
    <w:lvl w:ilvl="5" w:tplc="27242636" w:tentative="1">
      <w:start w:val="1"/>
      <w:numFmt w:val="lowerRoman"/>
      <w:lvlText w:val="%6."/>
      <w:lvlJc w:val="right"/>
      <w:pPr>
        <w:ind w:left="4320" w:hanging="180"/>
      </w:pPr>
    </w:lvl>
    <w:lvl w:ilvl="6" w:tplc="27242636" w:tentative="1">
      <w:start w:val="1"/>
      <w:numFmt w:val="decimal"/>
      <w:lvlText w:val="%7."/>
      <w:lvlJc w:val="left"/>
      <w:pPr>
        <w:ind w:left="5040" w:hanging="360"/>
      </w:pPr>
    </w:lvl>
    <w:lvl w:ilvl="7" w:tplc="27242636" w:tentative="1">
      <w:start w:val="1"/>
      <w:numFmt w:val="lowerLetter"/>
      <w:lvlText w:val="%8."/>
      <w:lvlJc w:val="left"/>
      <w:pPr>
        <w:ind w:left="5760" w:hanging="360"/>
      </w:pPr>
    </w:lvl>
    <w:lvl w:ilvl="8" w:tplc="2724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6">
    <w:multiLevelType w:val="hybridMultilevel"/>
    <w:lvl w:ilvl="0" w:tplc="66367423">
      <w:start w:val="1"/>
      <w:numFmt w:val="decimal"/>
      <w:lvlText w:val="%1."/>
      <w:lvlJc w:val="left"/>
      <w:pPr>
        <w:ind w:left="720" w:hanging="360"/>
      </w:pPr>
    </w:lvl>
    <w:lvl w:ilvl="1" w:tplc="66367423" w:tentative="1">
      <w:start w:val="1"/>
      <w:numFmt w:val="lowerLetter"/>
      <w:lvlText w:val="%2."/>
      <w:lvlJc w:val="left"/>
      <w:pPr>
        <w:ind w:left="1440" w:hanging="360"/>
      </w:pPr>
    </w:lvl>
    <w:lvl w:ilvl="2" w:tplc="66367423" w:tentative="1">
      <w:start w:val="1"/>
      <w:numFmt w:val="lowerRoman"/>
      <w:lvlText w:val="%3."/>
      <w:lvlJc w:val="right"/>
      <w:pPr>
        <w:ind w:left="2160" w:hanging="180"/>
      </w:pPr>
    </w:lvl>
    <w:lvl w:ilvl="3" w:tplc="66367423" w:tentative="1">
      <w:start w:val="1"/>
      <w:numFmt w:val="decimal"/>
      <w:lvlText w:val="%4."/>
      <w:lvlJc w:val="left"/>
      <w:pPr>
        <w:ind w:left="2880" w:hanging="360"/>
      </w:pPr>
    </w:lvl>
    <w:lvl w:ilvl="4" w:tplc="66367423" w:tentative="1">
      <w:start w:val="1"/>
      <w:numFmt w:val="lowerLetter"/>
      <w:lvlText w:val="%5."/>
      <w:lvlJc w:val="left"/>
      <w:pPr>
        <w:ind w:left="3600" w:hanging="360"/>
      </w:pPr>
    </w:lvl>
    <w:lvl w:ilvl="5" w:tplc="66367423" w:tentative="1">
      <w:start w:val="1"/>
      <w:numFmt w:val="lowerRoman"/>
      <w:lvlText w:val="%6."/>
      <w:lvlJc w:val="right"/>
      <w:pPr>
        <w:ind w:left="4320" w:hanging="180"/>
      </w:pPr>
    </w:lvl>
    <w:lvl w:ilvl="6" w:tplc="66367423" w:tentative="1">
      <w:start w:val="1"/>
      <w:numFmt w:val="decimal"/>
      <w:lvlText w:val="%7."/>
      <w:lvlJc w:val="left"/>
      <w:pPr>
        <w:ind w:left="5040" w:hanging="360"/>
      </w:pPr>
    </w:lvl>
    <w:lvl w:ilvl="7" w:tplc="66367423" w:tentative="1">
      <w:start w:val="1"/>
      <w:numFmt w:val="lowerLetter"/>
      <w:lvlText w:val="%8."/>
      <w:lvlJc w:val="left"/>
      <w:pPr>
        <w:ind w:left="5760" w:hanging="360"/>
      </w:pPr>
    </w:lvl>
    <w:lvl w:ilvl="8" w:tplc="6636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5">
    <w:multiLevelType w:val="hybridMultilevel"/>
    <w:lvl w:ilvl="0" w:tplc="63257987">
      <w:start w:val="1"/>
      <w:numFmt w:val="decimal"/>
      <w:lvlText w:val="%1."/>
      <w:lvlJc w:val="left"/>
      <w:pPr>
        <w:ind w:left="720" w:hanging="360"/>
      </w:pPr>
    </w:lvl>
    <w:lvl w:ilvl="1" w:tplc="63257987" w:tentative="1">
      <w:start w:val="1"/>
      <w:numFmt w:val="lowerLetter"/>
      <w:lvlText w:val="%2."/>
      <w:lvlJc w:val="left"/>
      <w:pPr>
        <w:ind w:left="1440" w:hanging="360"/>
      </w:pPr>
    </w:lvl>
    <w:lvl w:ilvl="2" w:tplc="63257987" w:tentative="1">
      <w:start w:val="1"/>
      <w:numFmt w:val="lowerRoman"/>
      <w:lvlText w:val="%3."/>
      <w:lvlJc w:val="right"/>
      <w:pPr>
        <w:ind w:left="2160" w:hanging="180"/>
      </w:pPr>
    </w:lvl>
    <w:lvl w:ilvl="3" w:tplc="63257987" w:tentative="1">
      <w:start w:val="1"/>
      <w:numFmt w:val="decimal"/>
      <w:lvlText w:val="%4."/>
      <w:lvlJc w:val="left"/>
      <w:pPr>
        <w:ind w:left="2880" w:hanging="360"/>
      </w:pPr>
    </w:lvl>
    <w:lvl w:ilvl="4" w:tplc="63257987" w:tentative="1">
      <w:start w:val="1"/>
      <w:numFmt w:val="lowerLetter"/>
      <w:lvlText w:val="%5."/>
      <w:lvlJc w:val="left"/>
      <w:pPr>
        <w:ind w:left="3600" w:hanging="360"/>
      </w:pPr>
    </w:lvl>
    <w:lvl w:ilvl="5" w:tplc="63257987" w:tentative="1">
      <w:start w:val="1"/>
      <w:numFmt w:val="lowerRoman"/>
      <w:lvlText w:val="%6."/>
      <w:lvlJc w:val="right"/>
      <w:pPr>
        <w:ind w:left="4320" w:hanging="180"/>
      </w:pPr>
    </w:lvl>
    <w:lvl w:ilvl="6" w:tplc="63257987" w:tentative="1">
      <w:start w:val="1"/>
      <w:numFmt w:val="decimal"/>
      <w:lvlText w:val="%7."/>
      <w:lvlJc w:val="left"/>
      <w:pPr>
        <w:ind w:left="5040" w:hanging="360"/>
      </w:pPr>
    </w:lvl>
    <w:lvl w:ilvl="7" w:tplc="63257987" w:tentative="1">
      <w:start w:val="1"/>
      <w:numFmt w:val="lowerLetter"/>
      <w:lvlText w:val="%8."/>
      <w:lvlJc w:val="left"/>
      <w:pPr>
        <w:ind w:left="5760" w:hanging="360"/>
      </w:pPr>
    </w:lvl>
    <w:lvl w:ilvl="8" w:tplc="6325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4">
    <w:multiLevelType w:val="hybridMultilevel"/>
    <w:lvl w:ilvl="0" w:tplc="40787519">
      <w:start w:val="1"/>
      <w:numFmt w:val="decimal"/>
      <w:lvlText w:val="%1."/>
      <w:lvlJc w:val="left"/>
      <w:pPr>
        <w:ind w:left="720" w:hanging="360"/>
      </w:pPr>
    </w:lvl>
    <w:lvl w:ilvl="1" w:tplc="40787519" w:tentative="1">
      <w:start w:val="1"/>
      <w:numFmt w:val="lowerLetter"/>
      <w:lvlText w:val="%2."/>
      <w:lvlJc w:val="left"/>
      <w:pPr>
        <w:ind w:left="1440" w:hanging="360"/>
      </w:pPr>
    </w:lvl>
    <w:lvl w:ilvl="2" w:tplc="40787519" w:tentative="1">
      <w:start w:val="1"/>
      <w:numFmt w:val="lowerRoman"/>
      <w:lvlText w:val="%3."/>
      <w:lvlJc w:val="right"/>
      <w:pPr>
        <w:ind w:left="2160" w:hanging="180"/>
      </w:pPr>
    </w:lvl>
    <w:lvl w:ilvl="3" w:tplc="40787519" w:tentative="1">
      <w:start w:val="1"/>
      <w:numFmt w:val="decimal"/>
      <w:lvlText w:val="%4."/>
      <w:lvlJc w:val="left"/>
      <w:pPr>
        <w:ind w:left="2880" w:hanging="360"/>
      </w:pPr>
    </w:lvl>
    <w:lvl w:ilvl="4" w:tplc="40787519" w:tentative="1">
      <w:start w:val="1"/>
      <w:numFmt w:val="lowerLetter"/>
      <w:lvlText w:val="%5."/>
      <w:lvlJc w:val="left"/>
      <w:pPr>
        <w:ind w:left="3600" w:hanging="360"/>
      </w:pPr>
    </w:lvl>
    <w:lvl w:ilvl="5" w:tplc="40787519" w:tentative="1">
      <w:start w:val="1"/>
      <w:numFmt w:val="lowerRoman"/>
      <w:lvlText w:val="%6."/>
      <w:lvlJc w:val="right"/>
      <w:pPr>
        <w:ind w:left="4320" w:hanging="180"/>
      </w:pPr>
    </w:lvl>
    <w:lvl w:ilvl="6" w:tplc="40787519" w:tentative="1">
      <w:start w:val="1"/>
      <w:numFmt w:val="decimal"/>
      <w:lvlText w:val="%7."/>
      <w:lvlJc w:val="left"/>
      <w:pPr>
        <w:ind w:left="5040" w:hanging="360"/>
      </w:pPr>
    </w:lvl>
    <w:lvl w:ilvl="7" w:tplc="40787519" w:tentative="1">
      <w:start w:val="1"/>
      <w:numFmt w:val="lowerLetter"/>
      <w:lvlText w:val="%8."/>
      <w:lvlJc w:val="left"/>
      <w:pPr>
        <w:ind w:left="5760" w:hanging="360"/>
      </w:pPr>
    </w:lvl>
    <w:lvl w:ilvl="8" w:tplc="4078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3">
    <w:multiLevelType w:val="hybridMultilevel"/>
    <w:lvl w:ilvl="0" w:tplc="70039976">
      <w:start w:val="1"/>
      <w:numFmt w:val="decimal"/>
      <w:lvlText w:val="%1."/>
      <w:lvlJc w:val="left"/>
      <w:pPr>
        <w:ind w:left="720" w:hanging="360"/>
      </w:pPr>
    </w:lvl>
    <w:lvl w:ilvl="1" w:tplc="70039976" w:tentative="1">
      <w:start w:val="1"/>
      <w:numFmt w:val="lowerLetter"/>
      <w:lvlText w:val="%2."/>
      <w:lvlJc w:val="left"/>
      <w:pPr>
        <w:ind w:left="1440" w:hanging="360"/>
      </w:pPr>
    </w:lvl>
    <w:lvl w:ilvl="2" w:tplc="70039976" w:tentative="1">
      <w:start w:val="1"/>
      <w:numFmt w:val="lowerRoman"/>
      <w:lvlText w:val="%3."/>
      <w:lvlJc w:val="right"/>
      <w:pPr>
        <w:ind w:left="2160" w:hanging="180"/>
      </w:pPr>
    </w:lvl>
    <w:lvl w:ilvl="3" w:tplc="70039976" w:tentative="1">
      <w:start w:val="1"/>
      <w:numFmt w:val="decimal"/>
      <w:lvlText w:val="%4."/>
      <w:lvlJc w:val="left"/>
      <w:pPr>
        <w:ind w:left="2880" w:hanging="360"/>
      </w:pPr>
    </w:lvl>
    <w:lvl w:ilvl="4" w:tplc="70039976" w:tentative="1">
      <w:start w:val="1"/>
      <w:numFmt w:val="lowerLetter"/>
      <w:lvlText w:val="%5."/>
      <w:lvlJc w:val="left"/>
      <w:pPr>
        <w:ind w:left="3600" w:hanging="360"/>
      </w:pPr>
    </w:lvl>
    <w:lvl w:ilvl="5" w:tplc="70039976" w:tentative="1">
      <w:start w:val="1"/>
      <w:numFmt w:val="lowerRoman"/>
      <w:lvlText w:val="%6."/>
      <w:lvlJc w:val="right"/>
      <w:pPr>
        <w:ind w:left="4320" w:hanging="180"/>
      </w:pPr>
    </w:lvl>
    <w:lvl w:ilvl="6" w:tplc="70039976" w:tentative="1">
      <w:start w:val="1"/>
      <w:numFmt w:val="decimal"/>
      <w:lvlText w:val="%7."/>
      <w:lvlJc w:val="left"/>
      <w:pPr>
        <w:ind w:left="5040" w:hanging="360"/>
      </w:pPr>
    </w:lvl>
    <w:lvl w:ilvl="7" w:tplc="70039976" w:tentative="1">
      <w:start w:val="1"/>
      <w:numFmt w:val="lowerLetter"/>
      <w:lvlText w:val="%8."/>
      <w:lvlJc w:val="left"/>
      <w:pPr>
        <w:ind w:left="5760" w:hanging="360"/>
      </w:pPr>
    </w:lvl>
    <w:lvl w:ilvl="8" w:tplc="7003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2">
    <w:multiLevelType w:val="hybridMultilevel"/>
    <w:lvl w:ilvl="0" w:tplc="28777705">
      <w:start w:val="1"/>
      <w:numFmt w:val="decimal"/>
      <w:lvlText w:val="%1."/>
      <w:lvlJc w:val="left"/>
      <w:pPr>
        <w:ind w:left="720" w:hanging="360"/>
      </w:pPr>
    </w:lvl>
    <w:lvl w:ilvl="1" w:tplc="28777705" w:tentative="1">
      <w:start w:val="1"/>
      <w:numFmt w:val="lowerLetter"/>
      <w:lvlText w:val="%2."/>
      <w:lvlJc w:val="left"/>
      <w:pPr>
        <w:ind w:left="1440" w:hanging="360"/>
      </w:pPr>
    </w:lvl>
    <w:lvl w:ilvl="2" w:tplc="28777705" w:tentative="1">
      <w:start w:val="1"/>
      <w:numFmt w:val="lowerRoman"/>
      <w:lvlText w:val="%3."/>
      <w:lvlJc w:val="right"/>
      <w:pPr>
        <w:ind w:left="2160" w:hanging="180"/>
      </w:pPr>
    </w:lvl>
    <w:lvl w:ilvl="3" w:tplc="28777705" w:tentative="1">
      <w:start w:val="1"/>
      <w:numFmt w:val="decimal"/>
      <w:lvlText w:val="%4."/>
      <w:lvlJc w:val="left"/>
      <w:pPr>
        <w:ind w:left="2880" w:hanging="360"/>
      </w:pPr>
    </w:lvl>
    <w:lvl w:ilvl="4" w:tplc="28777705" w:tentative="1">
      <w:start w:val="1"/>
      <w:numFmt w:val="lowerLetter"/>
      <w:lvlText w:val="%5."/>
      <w:lvlJc w:val="left"/>
      <w:pPr>
        <w:ind w:left="3600" w:hanging="360"/>
      </w:pPr>
    </w:lvl>
    <w:lvl w:ilvl="5" w:tplc="28777705" w:tentative="1">
      <w:start w:val="1"/>
      <w:numFmt w:val="lowerRoman"/>
      <w:lvlText w:val="%6."/>
      <w:lvlJc w:val="right"/>
      <w:pPr>
        <w:ind w:left="4320" w:hanging="180"/>
      </w:pPr>
    </w:lvl>
    <w:lvl w:ilvl="6" w:tplc="28777705" w:tentative="1">
      <w:start w:val="1"/>
      <w:numFmt w:val="decimal"/>
      <w:lvlText w:val="%7."/>
      <w:lvlJc w:val="left"/>
      <w:pPr>
        <w:ind w:left="5040" w:hanging="360"/>
      </w:pPr>
    </w:lvl>
    <w:lvl w:ilvl="7" w:tplc="28777705" w:tentative="1">
      <w:start w:val="1"/>
      <w:numFmt w:val="lowerLetter"/>
      <w:lvlText w:val="%8."/>
      <w:lvlJc w:val="left"/>
      <w:pPr>
        <w:ind w:left="5760" w:hanging="360"/>
      </w:pPr>
    </w:lvl>
    <w:lvl w:ilvl="8" w:tplc="2877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1">
    <w:multiLevelType w:val="hybridMultilevel"/>
    <w:lvl w:ilvl="0" w:tplc="41593116">
      <w:start w:val="1"/>
      <w:numFmt w:val="decimal"/>
      <w:lvlText w:val="%1."/>
      <w:lvlJc w:val="left"/>
      <w:pPr>
        <w:ind w:left="720" w:hanging="360"/>
      </w:pPr>
    </w:lvl>
    <w:lvl w:ilvl="1" w:tplc="41593116" w:tentative="1">
      <w:start w:val="1"/>
      <w:numFmt w:val="lowerLetter"/>
      <w:lvlText w:val="%2."/>
      <w:lvlJc w:val="left"/>
      <w:pPr>
        <w:ind w:left="1440" w:hanging="360"/>
      </w:pPr>
    </w:lvl>
    <w:lvl w:ilvl="2" w:tplc="41593116" w:tentative="1">
      <w:start w:val="1"/>
      <w:numFmt w:val="lowerRoman"/>
      <w:lvlText w:val="%3."/>
      <w:lvlJc w:val="right"/>
      <w:pPr>
        <w:ind w:left="2160" w:hanging="180"/>
      </w:pPr>
    </w:lvl>
    <w:lvl w:ilvl="3" w:tplc="41593116" w:tentative="1">
      <w:start w:val="1"/>
      <w:numFmt w:val="decimal"/>
      <w:lvlText w:val="%4."/>
      <w:lvlJc w:val="left"/>
      <w:pPr>
        <w:ind w:left="2880" w:hanging="360"/>
      </w:pPr>
    </w:lvl>
    <w:lvl w:ilvl="4" w:tplc="41593116" w:tentative="1">
      <w:start w:val="1"/>
      <w:numFmt w:val="lowerLetter"/>
      <w:lvlText w:val="%5."/>
      <w:lvlJc w:val="left"/>
      <w:pPr>
        <w:ind w:left="3600" w:hanging="360"/>
      </w:pPr>
    </w:lvl>
    <w:lvl w:ilvl="5" w:tplc="41593116" w:tentative="1">
      <w:start w:val="1"/>
      <w:numFmt w:val="lowerRoman"/>
      <w:lvlText w:val="%6."/>
      <w:lvlJc w:val="right"/>
      <w:pPr>
        <w:ind w:left="4320" w:hanging="180"/>
      </w:pPr>
    </w:lvl>
    <w:lvl w:ilvl="6" w:tplc="41593116" w:tentative="1">
      <w:start w:val="1"/>
      <w:numFmt w:val="decimal"/>
      <w:lvlText w:val="%7."/>
      <w:lvlJc w:val="left"/>
      <w:pPr>
        <w:ind w:left="5040" w:hanging="360"/>
      </w:pPr>
    </w:lvl>
    <w:lvl w:ilvl="7" w:tplc="41593116" w:tentative="1">
      <w:start w:val="1"/>
      <w:numFmt w:val="lowerLetter"/>
      <w:lvlText w:val="%8."/>
      <w:lvlJc w:val="left"/>
      <w:pPr>
        <w:ind w:left="5760" w:hanging="360"/>
      </w:pPr>
    </w:lvl>
    <w:lvl w:ilvl="8" w:tplc="4159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0">
    <w:multiLevelType w:val="hybridMultilevel"/>
    <w:lvl w:ilvl="0" w:tplc="15195699">
      <w:start w:val="1"/>
      <w:numFmt w:val="decimal"/>
      <w:lvlText w:val="%1."/>
      <w:lvlJc w:val="left"/>
      <w:pPr>
        <w:ind w:left="720" w:hanging="360"/>
      </w:pPr>
    </w:lvl>
    <w:lvl w:ilvl="1" w:tplc="15195699" w:tentative="1">
      <w:start w:val="1"/>
      <w:numFmt w:val="lowerLetter"/>
      <w:lvlText w:val="%2."/>
      <w:lvlJc w:val="left"/>
      <w:pPr>
        <w:ind w:left="1440" w:hanging="360"/>
      </w:pPr>
    </w:lvl>
    <w:lvl w:ilvl="2" w:tplc="15195699" w:tentative="1">
      <w:start w:val="1"/>
      <w:numFmt w:val="lowerRoman"/>
      <w:lvlText w:val="%3."/>
      <w:lvlJc w:val="right"/>
      <w:pPr>
        <w:ind w:left="2160" w:hanging="180"/>
      </w:pPr>
    </w:lvl>
    <w:lvl w:ilvl="3" w:tplc="15195699" w:tentative="1">
      <w:start w:val="1"/>
      <w:numFmt w:val="decimal"/>
      <w:lvlText w:val="%4."/>
      <w:lvlJc w:val="left"/>
      <w:pPr>
        <w:ind w:left="2880" w:hanging="360"/>
      </w:pPr>
    </w:lvl>
    <w:lvl w:ilvl="4" w:tplc="15195699" w:tentative="1">
      <w:start w:val="1"/>
      <w:numFmt w:val="lowerLetter"/>
      <w:lvlText w:val="%5."/>
      <w:lvlJc w:val="left"/>
      <w:pPr>
        <w:ind w:left="3600" w:hanging="360"/>
      </w:pPr>
    </w:lvl>
    <w:lvl w:ilvl="5" w:tplc="15195699" w:tentative="1">
      <w:start w:val="1"/>
      <w:numFmt w:val="lowerRoman"/>
      <w:lvlText w:val="%6."/>
      <w:lvlJc w:val="right"/>
      <w:pPr>
        <w:ind w:left="4320" w:hanging="180"/>
      </w:pPr>
    </w:lvl>
    <w:lvl w:ilvl="6" w:tplc="15195699" w:tentative="1">
      <w:start w:val="1"/>
      <w:numFmt w:val="decimal"/>
      <w:lvlText w:val="%7."/>
      <w:lvlJc w:val="left"/>
      <w:pPr>
        <w:ind w:left="5040" w:hanging="360"/>
      </w:pPr>
    </w:lvl>
    <w:lvl w:ilvl="7" w:tplc="15195699" w:tentative="1">
      <w:start w:val="1"/>
      <w:numFmt w:val="lowerLetter"/>
      <w:lvlText w:val="%8."/>
      <w:lvlJc w:val="left"/>
      <w:pPr>
        <w:ind w:left="5760" w:hanging="360"/>
      </w:pPr>
    </w:lvl>
    <w:lvl w:ilvl="8" w:tplc="15195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9">
    <w:multiLevelType w:val="hybridMultilevel"/>
    <w:lvl w:ilvl="0" w:tplc="76689991">
      <w:start w:val="1"/>
      <w:numFmt w:val="decimal"/>
      <w:lvlText w:val="%1."/>
      <w:lvlJc w:val="left"/>
      <w:pPr>
        <w:ind w:left="720" w:hanging="360"/>
      </w:pPr>
    </w:lvl>
    <w:lvl w:ilvl="1" w:tplc="76689991" w:tentative="1">
      <w:start w:val="1"/>
      <w:numFmt w:val="lowerLetter"/>
      <w:lvlText w:val="%2."/>
      <w:lvlJc w:val="left"/>
      <w:pPr>
        <w:ind w:left="1440" w:hanging="360"/>
      </w:pPr>
    </w:lvl>
    <w:lvl w:ilvl="2" w:tplc="76689991" w:tentative="1">
      <w:start w:val="1"/>
      <w:numFmt w:val="lowerRoman"/>
      <w:lvlText w:val="%3."/>
      <w:lvlJc w:val="right"/>
      <w:pPr>
        <w:ind w:left="2160" w:hanging="180"/>
      </w:pPr>
    </w:lvl>
    <w:lvl w:ilvl="3" w:tplc="76689991" w:tentative="1">
      <w:start w:val="1"/>
      <w:numFmt w:val="decimal"/>
      <w:lvlText w:val="%4."/>
      <w:lvlJc w:val="left"/>
      <w:pPr>
        <w:ind w:left="2880" w:hanging="360"/>
      </w:pPr>
    </w:lvl>
    <w:lvl w:ilvl="4" w:tplc="76689991" w:tentative="1">
      <w:start w:val="1"/>
      <w:numFmt w:val="lowerLetter"/>
      <w:lvlText w:val="%5."/>
      <w:lvlJc w:val="left"/>
      <w:pPr>
        <w:ind w:left="3600" w:hanging="360"/>
      </w:pPr>
    </w:lvl>
    <w:lvl w:ilvl="5" w:tplc="76689991" w:tentative="1">
      <w:start w:val="1"/>
      <w:numFmt w:val="lowerRoman"/>
      <w:lvlText w:val="%6."/>
      <w:lvlJc w:val="right"/>
      <w:pPr>
        <w:ind w:left="4320" w:hanging="180"/>
      </w:pPr>
    </w:lvl>
    <w:lvl w:ilvl="6" w:tplc="76689991" w:tentative="1">
      <w:start w:val="1"/>
      <w:numFmt w:val="decimal"/>
      <w:lvlText w:val="%7."/>
      <w:lvlJc w:val="left"/>
      <w:pPr>
        <w:ind w:left="5040" w:hanging="360"/>
      </w:pPr>
    </w:lvl>
    <w:lvl w:ilvl="7" w:tplc="76689991" w:tentative="1">
      <w:start w:val="1"/>
      <w:numFmt w:val="lowerLetter"/>
      <w:lvlText w:val="%8."/>
      <w:lvlJc w:val="left"/>
      <w:pPr>
        <w:ind w:left="5760" w:hanging="360"/>
      </w:pPr>
    </w:lvl>
    <w:lvl w:ilvl="8" w:tplc="7668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8">
    <w:multiLevelType w:val="hybridMultilevel"/>
    <w:lvl w:ilvl="0" w:tplc="59296865">
      <w:start w:val="1"/>
      <w:numFmt w:val="decimal"/>
      <w:lvlText w:val="%1."/>
      <w:lvlJc w:val="left"/>
      <w:pPr>
        <w:ind w:left="720" w:hanging="360"/>
      </w:pPr>
    </w:lvl>
    <w:lvl w:ilvl="1" w:tplc="59296865" w:tentative="1">
      <w:start w:val="1"/>
      <w:numFmt w:val="lowerLetter"/>
      <w:lvlText w:val="%2."/>
      <w:lvlJc w:val="left"/>
      <w:pPr>
        <w:ind w:left="1440" w:hanging="360"/>
      </w:pPr>
    </w:lvl>
    <w:lvl w:ilvl="2" w:tplc="59296865" w:tentative="1">
      <w:start w:val="1"/>
      <w:numFmt w:val="lowerRoman"/>
      <w:lvlText w:val="%3."/>
      <w:lvlJc w:val="right"/>
      <w:pPr>
        <w:ind w:left="2160" w:hanging="180"/>
      </w:pPr>
    </w:lvl>
    <w:lvl w:ilvl="3" w:tplc="59296865" w:tentative="1">
      <w:start w:val="1"/>
      <w:numFmt w:val="decimal"/>
      <w:lvlText w:val="%4."/>
      <w:lvlJc w:val="left"/>
      <w:pPr>
        <w:ind w:left="2880" w:hanging="360"/>
      </w:pPr>
    </w:lvl>
    <w:lvl w:ilvl="4" w:tplc="59296865" w:tentative="1">
      <w:start w:val="1"/>
      <w:numFmt w:val="lowerLetter"/>
      <w:lvlText w:val="%5."/>
      <w:lvlJc w:val="left"/>
      <w:pPr>
        <w:ind w:left="3600" w:hanging="360"/>
      </w:pPr>
    </w:lvl>
    <w:lvl w:ilvl="5" w:tplc="59296865" w:tentative="1">
      <w:start w:val="1"/>
      <w:numFmt w:val="lowerRoman"/>
      <w:lvlText w:val="%6."/>
      <w:lvlJc w:val="right"/>
      <w:pPr>
        <w:ind w:left="4320" w:hanging="180"/>
      </w:pPr>
    </w:lvl>
    <w:lvl w:ilvl="6" w:tplc="59296865" w:tentative="1">
      <w:start w:val="1"/>
      <w:numFmt w:val="decimal"/>
      <w:lvlText w:val="%7."/>
      <w:lvlJc w:val="left"/>
      <w:pPr>
        <w:ind w:left="5040" w:hanging="360"/>
      </w:pPr>
    </w:lvl>
    <w:lvl w:ilvl="7" w:tplc="59296865" w:tentative="1">
      <w:start w:val="1"/>
      <w:numFmt w:val="lowerLetter"/>
      <w:lvlText w:val="%8."/>
      <w:lvlJc w:val="left"/>
      <w:pPr>
        <w:ind w:left="5760" w:hanging="360"/>
      </w:pPr>
    </w:lvl>
    <w:lvl w:ilvl="8" w:tplc="5929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7">
    <w:multiLevelType w:val="hybridMultilevel"/>
    <w:lvl w:ilvl="0" w:tplc="48473975">
      <w:start w:val="1"/>
      <w:numFmt w:val="decimal"/>
      <w:lvlText w:val="%1."/>
      <w:lvlJc w:val="left"/>
      <w:pPr>
        <w:ind w:left="720" w:hanging="360"/>
      </w:pPr>
    </w:lvl>
    <w:lvl w:ilvl="1" w:tplc="48473975" w:tentative="1">
      <w:start w:val="1"/>
      <w:numFmt w:val="lowerLetter"/>
      <w:lvlText w:val="%2."/>
      <w:lvlJc w:val="left"/>
      <w:pPr>
        <w:ind w:left="1440" w:hanging="360"/>
      </w:pPr>
    </w:lvl>
    <w:lvl w:ilvl="2" w:tplc="48473975" w:tentative="1">
      <w:start w:val="1"/>
      <w:numFmt w:val="lowerRoman"/>
      <w:lvlText w:val="%3."/>
      <w:lvlJc w:val="right"/>
      <w:pPr>
        <w:ind w:left="2160" w:hanging="180"/>
      </w:pPr>
    </w:lvl>
    <w:lvl w:ilvl="3" w:tplc="48473975" w:tentative="1">
      <w:start w:val="1"/>
      <w:numFmt w:val="decimal"/>
      <w:lvlText w:val="%4."/>
      <w:lvlJc w:val="left"/>
      <w:pPr>
        <w:ind w:left="2880" w:hanging="360"/>
      </w:pPr>
    </w:lvl>
    <w:lvl w:ilvl="4" w:tplc="48473975" w:tentative="1">
      <w:start w:val="1"/>
      <w:numFmt w:val="lowerLetter"/>
      <w:lvlText w:val="%5."/>
      <w:lvlJc w:val="left"/>
      <w:pPr>
        <w:ind w:left="3600" w:hanging="360"/>
      </w:pPr>
    </w:lvl>
    <w:lvl w:ilvl="5" w:tplc="48473975" w:tentative="1">
      <w:start w:val="1"/>
      <w:numFmt w:val="lowerRoman"/>
      <w:lvlText w:val="%6."/>
      <w:lvlJc w:val="right"/>
      <w:pPr>
        <w:ind w:left="4320" w:hanging="180"/>
      </w:pPr>
    </w:lvl>
    <w:lvl w:ilvl="6" w:tplc="48473975" w:tentative="1">
      <w:start w:val="1"/>
      <w:numFmt w:val="decimal"/>
      <w:lvlText w:val="%7."/>
      <w:lvlJc w:val="left"/>
      <w:pPr>
        <w:ind w:left="5040" w:hanging="360"/>
      </w:pPr>
    </w:lvl>
    <w:lvl w:ilvl="7" w:tplc="48473975" w:tentative="1">
      <w:start w:val="1"/>
      <w:numFmt w:val="lowerLetter"/>
      <w:lvlText w:val="%8."/>
      <w:lvlJc w:val="left"/>
      <w:pPr>
        <w:ind w:left="5760" w:hanging="360"/>
      </w:pPr>
    </w:lvl>
    <w:lvl w:ilvl="8" w:tplc="4847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6">
    <w:multiLevelType w:val="hybridMultilevel"/>
    <w:lvl w:ilvl="0" w:tplc="54545376">
      <w:start w:val="1"/>
      <w:numFmt w:val="decimal"/>
      <w:lvlText w:val="%1."/>
      <w:lvlJc w:val="left"/>
      <w:pPr>
        <w:ind w:left="720" w:hanging="360"/>
      </w:pPr>
    </w:lvl>
    <w:lvl w:ilvl="1" w:tplc="54545376" w:tentative="1">
      <w:start w:val="1"/>
      <w:numFmt w:val="lowerLetter"/>
      <w:lvlText w:val="%2."/>
      <w:lvlJc w:val="left"/>
      <w:pPr>
        <w:ind w:left="1440" w:hanging="360"/>
      </w:pPr>
    </w:lvl>
    <w:lvl w:ilvl="2" w:tplc="54545376" w:tentative="1">
      <w:start w:val="1"/>
      <w:numFmt w:val="lowerRoman"/>
      <w:lvlText w:val="%3."/>
      <w:lvlJc w:val="right"/>
      <w:pPr>
        <w:ind w:left="2160" w:hanging="180"/>
      </w:pPr>
    </w:lvl>
    <w:lvl w:ilvl="3" w:tplc="54545376" w:tentative="1">
      <w:start w:val="1"/>
      <w:numFmt w:val="decimal"/>
      <w:lvlText w:val="%4."/>
      <w:lvlJc w:val="left"/>
      <w:pPr>
        <w:ind w:left="2880" w:hanging="360"/>
      </w:pPr>
    </w:lvl>
    <w:lvl w:ilvl="4" w:tplc="54545376" w:tentative="1">
      <w:start w:val="1"/>
      <w:numFmt w:val="lowerLetter"/>
      <w:lvlText w:val="%5."/>
      <w:lvlJc w:val="left"/>
      <w:pPr>
        <w:ind w:left="3600" w:hanging="360"/>
      </w:pPr>
    </w:lvl>
    <w:lvl w:ilvl="5" w:tplc="54545376" w:tentative="1">
      <w:start w:val="1"/>
      <w:numFmt w:val="lowerRoman"/>
      <w:lvlText w:val="%6."/>
      <w:lvlJc w:val="right"/>
      <w:pPr>
        <w:ind w:left="4320" w:hanging="180"/>
      </w:pPr>
    </w:lvl>
    <w:lvl w:ilvl="6" w:tplc="54545376" w:tentative="1">
      <w:start w:val="1"/>
      <w:numFmt w:val="decimal"/>
      <w:lvlText w:val="%7."/>
      <w:lvlJc w:val="left"/>
      <w:pPr>
        <w:ind w:left="5040" w:hanging="360"/>
      </w:pPr>
    </w:lvl>
    <w:lvl w:ilvl="7" w:tplc="54545376" w:tentative="1">
      <w:start w:val="1"/>
      <w:numFmt w:val="lowerLetter"/>
      <w:lvlText w:val="%8."/>
      <w:lvlJc w:val="left"/>
      <w:pPr>
        <w:ind w:left="5760" w:hanging="360"/>
      </w:pPr>
    </w:lvl>
    <w:lvl w:ilvl="8" w:tplc="5454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5">
    <w:multiLevelType w:val="hybridMultilevel"/>
    <w:lvl w:ilvl="0" w:tplc="43218352">
      <w:start w:val="1"/>
      <w:numFmt w:val="decimal"/>
      <w:lvlText w:val="%1."/>
      <w:lvlJc w:val="left"/>
      <w:pPr>
        <w:ind w:left="720" w:hanging="360"/>
      </w:pPr>
    </w:lvl>
    <w:lvl w:ilvl="1" w:tplc="43218352" w:tentative="1">
      <w:start w:val="1"/>
      <w:numFmt w:val="lowerLetter"/>
      <w:lvlText w:val="%2."/>
      <w:lvlJc w:val="left"/>
      <w:pPr>
        <w:ind w:left="1440" w:hanging="360"/>
      </w:pPr>
    </w:lvl>
    <w:lvl w:ilvl="2" w:tplc="43218352" w:tentative="1">
      <w:start w:val="1"/>
      <w:numFmt w:val="lowerRoman"/>
      <w:lvlText w:val="%3."/>
      <w:lvlJc w:val="right"/>
      <w:pPr>
        <w:ind w:left="2160" w:hanging="180"/>
      </w:pPr>
    </w:lvl>
    <w:lvl w:ilvl="3" w:tplc="43218352" w:tentative="1">
      <w:start w:val="1"/>
      <w:numFmt w:val="decimal"/>
      <w:lvlText w:val="%4."/>
      <w:lvlJc w:val="left"/>
      <w:pPr>
        <w:ind w:left="2880" w:hanging="360"/>
      </w:pPr>
    </w:lvl>
    <w:lvl w:ilvl="4" w:tplc="43218352" w:tentative="1">
      <w:start w:val="1"/>
      <w:numFmt w:val="lowerLetter"/>
      <w:lvlText w:val="%5."/>
      <w:lvlJc w:val="left"/>
      <w:pPr>
        <w:ind w:left="3600" w:hanging="360"/>
      </w:pPr>
    </w:lvl>
    <w:lvl w:ilvl="5" w:tplc="43218352" w:tentative="1">
      <w:start w:val="1"/>
      <w:numFmt w:val="lowerRoman"/>
      <w:lvlText w:val="%6."/>
      <w:lvlJc w:val="right"/>
      <w:pPr>
        <w:ind w:left="4320" w:hanging="180"/>
      </w:pPr>
    </w:lvl>
    <w:lvl w:ilvl="6" w:tplc="43218352" w:tentative="1">
      <w:start w:val="1"/>
      <w:numFmt w:val="decimal"/>
      <w:lvlText w:val="%7."/>
      <w:lvlJc w:val="left"/>
      <w:pPr>
        <w:ind w:left="5040" w:hanging="360"/>
      </w:pPr>
    </w:lvl>
    <w:lvl w:ilvl="7" w:tplc="43218352" w:tentative="1">
      <w:start w:val="1"/>
      <w:numFmt w:val="lowerLetter"/>
      <w:lvlText w:val="%8."/>
      <w:lvlJc w:val="left"/>
      <w:pPr>
        <w:ind w:left="5760" w:hanging="360"/>
      </w:pPr>
    </w:lvl>
    <w:lvl w:ilvl="8" w:tplc="4321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4">
    <w:multiLevelType w:val="hybridMultilevel"/>
    <w:lvl w:ilvl="0" w:tplc="90642953">
      <w:start w:val="1"/>
      <w:numFmt w:val="decimal"/>
      <w:lvlText w:val="%1."/>
      <w:lvlJc w:val="left"/>
      <w:pPr>
        <w:ind w:left="720" w:hanging="360"/>
      </w:pPr>
    </w:lvl>
    <w:lvl w:ilvl="1" w:tplc="90642953" w:tentative="1">
      <w:start w:val="1"/>
      <w:numFmt w:val="lowerLetter"/>
      <w:lvlText w:val="%2."/>
      <w:lvlJc w:val="left"/>
      <w:pPr>
        <w:ind w:left="1440" w:hanging="360"/>
      </w:pPr>
    </w:lvl>
    <w:lvl w:ilvl="2" w:tplc="90642953" w:tentative="1">
      <w:start w:val="1"/>
      <w:numFmt w:val="lowerRoman"/>
      <w:lvlText w:val="%3."/>
      <w:lvlJc w:val="right"/>
      <w:pPr>
        <w:ind w:left="2160" w:hanging="180"/>
      </w:pPr>
    </w:lvl>
    <w:lvl w:ilvl="3" w:tplc="90642953" w:tentative="1">
      <w:start w:val="1"/>
      <w:numFmt w:val="decimal"/>
      <w:lvlText w:val="%4."/>
      <w:lvlJc w:val="left"/>
      <w:pPr>
        <w:ind w:left="2880" w:hanging="360"/>
      </w:pPr>
    </w:lvl>
    <w:lvl w:ilvl="4" w:tplc="90642953" w:tentative="1">
      <w:start w:val="1"/>
      <w:numFmt w:val="lowerLetter"/>
      <w:lvlText w:val="%5."/>
      <w:lvlJc w:val="left"/>
      <w:pPr>
        <w:ind w:left="3600" w:hanging="360"/>
      </w:pPr>
    </w:lvl>
    <w:lvl w:ilvl="5" w:tplc="90642953" w:tentative="1">
      <w:start w:val="1"/>
      <w:numFmt w:val="lowerRoman"/>
      <w:lvlText w:val="%6."/>
      <w:lvlJc w:val="right"/>
      <w:pPr>
        <w:ind w:left="4320" w:hanging="180"/>
      </w:pPr>
    </w:lvl>
    <w:lvl w:ilvl="6" w:tplc="90642953" w:tentative="1">
      <w:start w:val="1"/>
      <w:numFmt w:val="decimal"/>
      <w:lvlText w:val="%7."/>
      <w:lvlJc w:val="left"/>
      <w:pPr>
        <w:ind w:left="5040" w:hanging="360"/>
      </w:pPr>
    </w:lvl>
    <w:lvl w:ilvl="7" w:tplc="90642953" w:tentative="1">
      <w:start w:val="1"/>
      <w:numFmt w:val="lowerLetter"/>
      <w:lvlText w:val="%8."/>
      <w:lvlJc w:val="left"/>
      <w:pPr>
        <w:ind w:left="5760" w:hanging="360"/>
      </w:pPr>
    </w:lvl>
    <w:lvl w:ilvl="8" w:tplc="9064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3">
    <w:multiLevelType w:val="hybridMultilevel"/>
    <w:lvl w:ilvl="0" w:tplc="34939895">
      <w:start w:val="1"/>
      <w:numFmt w:val="decimal"/>
      <w:lvlText w:val="%1."/>
      <w:lvlJc w:val="left"/>
      <w:pPr>
        <w:ind w:left="720" w:hanging="360"/>
      </w:pPr>
    </w:lvl>
    <w:lvl w:ilvl="1" w:tplc="34939895" w:tentative="1">
      <w:start w:val="1"/>
      <w:numFmt w:val="lowerLetter"/>
      <w:lvlText w:val="%2."/>
      <w:lvlJc w:val="left"/>
      <w:pPr>
        <w:ind w:left="1440" w:hanging="360"/>
      </w:pPr>
    </w:lvl>
    <w:lvl w:ilvl="2" w:tplc="34939895" w:tentative="1">
      <w:start w:val="1"/>
      <w:numFmt w:val="lowerRoman"/>
      <w:lvlText w:val="%3."/>
      <w:lvlJc w:val="right"/>
      <w:pPr>
        <w:ind w:left="2160" w:hanging="180"/>
      </w:pPr>
    </w:lvl>
    <w:lvl w:ilvl="3" w:tplc="34939895" w:tentative="1">
      <w:start w:val="1"/>
      <w:numFmt w:val="decimal"/>
      <w:lvlText w:val="%4."/>
      <w:lvlJc w:val="left"/>
      <w:pPr>
        <w:ind w:left="2880" w:hanging="360"/>
      </w:pPr>
    </w:lvl>
    <w:lvl w:ilvl="4" w:tplc="34939895" w:tentative="1">
      <w:start w:val="1"/>
      <w:numFmt w:val="lowerLetter"/>
      <w:lvlText w:val="%5."/>
      <w:lvlJc w:val="left"/>
      <w:pPr>
        <w:ind w:left="3600" w:hanging="360"/>
      </w:pPr>
    </w:lvl>
    <w:lvl w:ilvl="5" w:tplc="34939895" w:tentative="1">
      <w:start w:val="1"/>
      <w:numFmt w:val="lowerRoman"/>
      <w:lvlText w:val="%6."/>
      <w:lvlJc w:val="right"/>
      <w:pPr>
        <w:ind w:left="4320" w:hanging="180"/>
      </w:pPr>
    </w:lvl>
    <w:lvl w:ilvl="6" w:tplc="34939895" w:tentative="1">
      <w:start w:val="1"/>
      <w:numFmt w:val="decimal"/>
      <w:lvlText w:val="%7."/>
      <w:lvlJc w:val="left"/>
      <w:pPr>
        <w:ind w:left="5040" w:hanging="360"/>
      </w:pPr>
    </w:lvl>
    <w:lvl w:ilvl="7" w:tplc="34939895" w:tentative="1">
      <w:start w:val="1"/>
      <w:numFmt w:val="lowerLetter"/>
      <w:lvlText w:val="%8."/>
      <w:lvlJc w:val="left"/>
      <w:pPr>
        <w:ind w:left="5760" w:hanging="360"/>
      </w:pPr>
    </w:lvl>
    <w:lvl w:ilvl="8" w:tplc="3493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2">
    <w:multiLevelType w:val="hybridMultilevel"/>
    <w:lvl w:ilvl="0" w:tplc="22879365">
      <w:start w:val="1"/>
      <w:numFmt w:val="decimal"/>
      <w:lvlText w:val="%1."/>
      <w:lvlJc w:val="left"/>
      <w:pPr>
        <w:ind w:left="720" w:hanging="360"/>
      </w:pPr>
    </w:lvl>
    <w:lvl w:ilvl="1" w:tplc="22879365" w:tentative="1">
      <w:start w:val="1"/>
      <w:numFmt w:val="lowerLetter"/>
      <w:lvlText w:val="%2."/>
      <w:lvlJc w:val="left"/>
      <w:pPr>
        <w:ind w:left="1440" w:hanging="360"/>
      </w:pPr>
    </w:lvl>
    <w:lvl w:ilvl="2" w:tplc="22879365" w:tentative="1">
      <w:start w:val="1"/>
      <w:numFmt w:val="lowerRoman"/>
      <w:lvlText w:val="%3."/>
      <w:lvlJc w:val="right"/>
      <w:pPr>
        <w:ind w:left="2160" w:hanging="180"/>
      </w:pPr>
    </w:lvl>
    <w:lvl w:ilvl="3" w:tplc="22879365" w:tentative="1">
      <w:start w:val="1"/>
      <w:numFmt w:val="decimal"/>
      <w:lvlText w:val="%4."/>
      <w:lvlJc w:val="left"/>
      <w:pPr>
        <w:ind w:left="2880" w:hanging="360"/>
      </w:pPr>
    </w:lvl>
    <w:lvl w:ilvl="4" w:tplc="22879365" w:tentative="1">
      <w:start w:val="1"/>
      <w:numFmt w:val="lowerLetter"/>
      <w:lvlText w:val="%5."/>
      <w:lvlJc w:val="left"/>
      <w:pPr>
        <w:ind w:left="3600" w:hanging="360"/>
      </w:pPr>
    </w:lvl>
    <w:lvl w:ilvl="5" w:tplc="22879365" w:tentative="1">
      <w:start w:val="1"/>
      <w:numFmt w:val="lowerRoman"/>
      <w:lvlText w:val="%6."/>
      <w:lvlJc w:val="right"/>
      <w:pPr>
        <w:ind w:left="4320" w:hanging="180"/>
      </w:pPr>
    </w:lvl>
    <w:lvl w:ilvl="6" w:tplc="22879365" w:tentative="1">
      <w:start w:val="1"/>
      <w:numFmt w:val="decimal"/>
      <w:lvlText w:val="%7."/>
      <w:lvlJc w:val="left"/>
      <w:pPr>
        <w:ind w:left="5040" w:hanging="360"/>
      </w:pPr>
    </w:lvl>
    <w:lvl w:ilvl="7" w:tplc="22879365" w:tentative="1">
      <w:start w:val="1"/>
      <w:numFmt w:val="lowerLetter"/>
      <w:lvlText w:val="%8."/>
      <w:lvlJc w:val="left"/>
      <w:pPr>
        <w:ind w:left="5760" w:hanging="360"/>
      </w:pPr>
    </w:lvl>
    <w:lvl w:ilvl="8" w:tplc="2287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1">
    <w:multiLevelType w:val="hybridMultilevel"/>
    <w:lvl w:ilvl="0" w:tplc="44171345">
      <w:start w:val="1"/>
      <w:numFmt w:val="decimal"/>
      <w:lvlText w:val="%1."/>
      <w:lvlJc w:val="left"/>
      <w:pPr>
        <w:ind w:left="720" w:hanging="360"/>
      </w:pPr>
    </w:lvl>
    <w:lvl w:ilvl="1" w:tplc="44171345" w:tentative="1">
      <w:start w:val="1"/>
      <w:numFmt w:val="lowerLetter"/>
      <w:lvlText w:val="%2."/>
      <w:lvlJc w:val="left"/>
      <w:pPr>
        <w:ind w:left="1440" w:hanging="360"/>
      </w:pPr>
    </w:lvl>
    <w:lvl w:ilvl="2" w:tplc="44171345" w:tentative="1">
      <w:start w:val="1"/>
      <w:numFmt w:val="lowerRoman"/>
      <w:lvlText w:val="%3."/>
      <w:lvlJc w:val="right"/>
      <w:pPr>
        <w:ind w:left="2160" w:hanging="180"/>
      </w:pPr>
    </w:lvl>
    <w:lvl w:ilvl="3" w:tplc="44171345" w:tentative="1">
      <w:start w:val="1"/>
      <w:numFmt w:val="decimal"/>
      <w:lvlText w:val="%4."/>
      <w:lvlJc w:val="left"/>
      <w:pPr>
        <w:ind w:left="2880" w:hanging="360"/>
      </w:pPr>
    </w:lvl>
    <w:lvl w:ilvl="4" w:tplc="44171345" w:tentative="1">
      <w:start w:val="1"/>
      <w:numFmt w:val="lowerLetter"/>
      <w:lvlText w:val="%5."/>
      <w:lvlJc w:val="left"/>
      <w:pPr>
        <w:ind w:left="3600" w:hanging="360"/>
      </w:pPr>
    </w:lvl>
    <w:lvl w:ilvl="5" w:tplc="44171345" w:tentative="1">
      <w:start w:val="1"/>
      <w:numFmt w:val="lowerRoman"/>
      <w:lvlText w:val="%6."/>
      <w:lvlJc w:val="right"/>
      <w:pPr>
        <w:ind w:left="4320" w:hanging="180"/>
      </w:pPr>
    </w:lvl>
    <w:lvl w:ilvl="6" w:tplc="44171345" w:tentative="1">
      <w:start w:val="1"/>
      <w:numFmt w:val="decimal"/>
      <w:lvlText w:val="%7."/>
      <w:lvlJc w:val="left"/>
      <w:pPr>
        <w:ind w:left="5040" w:hanging="360"/>
      </w:pPr>
    </w:lvl>
    <w:lvl w:ilvl="7" w:tplc="44171345" w:tentative="1">
      <w:start w:val="1"/>
      <w:numFmt w:val="lowerLetter"/>
      <w:lvlText w:val="%8."/>
      <w:lvlJc w:val="left"/>
      <w:pPr>
        <w:ind w:left="5760" w:hanging="360"/>
      </w:pPr>
    </w:lvl>
    <w:lvl w:ilvl="8" w:tplc="4417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0">
    <w:multiLevelType w:val="hybridMultilevel"/>
    <w:lvl w:ilvl="0" w:tplc="99725059">
      <w:start w:val="1"/>
      <w:numFmt w:val="decimal"/>
      <w:lvlText w:val="%1."/>
      <w:lvlJc w:val="left"/>
      <w:pPr>
        <w:ind w:left="720" w:hanging="360"/>
      </w:pPr>
    </w:lvl>
    <w:lvl w:ilvl="1" w:tplc="99725059" w:tentative="1">
      <w:start w:val="1"/>
      <w:numFmt w:val="lowerLetter"/>
      <w:lvlText w:val="%2."/>
      <w:lvlJc w:val="left"/>
      <w:pPr>
        <w:ind w:left="1440" w:hanging="360"/>
      </w:pPr>
    </w:lvl>
    <w:lvl w:ilvl="2" w:tplc="99725059" w:tentative="1">
      <w:start w:val="1"/>
      <w:numFmt w:val="lowerRoman"/>
      <w:lvlText w:val="%3."/>
      <w:lvlJc w:val="right"/>
      <w:pPr>
        <w:ind w:left="2160" w:hanging="180"/>
      </w:pPr>
    </w:lvl>
    <w:lvl w:ilvl="3" w:tplc="99725059" w:tentative="1">
      <w:start w:val="1"/>
      <w:numFmt w:val="decimal"/>
      <w:lvlText w:val="%4."/>
      <w:lvlJc w:val="left"/>
      <w:pPr>
        <w:ind w:left="2880" w:hanging="360"/>
      </w:pPr>
    </w:lvl>
    <w:lvl w:ilvl="4" w:tplc="99725059" w:tentative="1">
      <w:start w:val="1"/>
      <w:numFmt w:val="lowerLetter"/>
      <w:lvlText w:val="%5."/>
      <w:lvlJc w:val="left"/>
      <w:pPr>
        <w:ind w:left="3600" w:hanging="360"/>
      </w:pPr>
    </w:lvl>
    <w:lvl w:ilvl="5" w:tplc="99725059" w:tentative="1">
      <w:start w:val="1"/>
      <w:numFmt w:val="lowerRoman"/>
      <w:lvlText w:val="%6."/>
      <w:lvlJc w:val="right"/>
      <w:pPr>
        <w:ind w:left="4320" w:hanging="180"/>
      </w:pPr>
    </w:lvl>
    <w:lvl w:ilvl="6" w:tplc="99725059" w:tentative="1">
      <w:start w:val="1"/>
      <w:numFmt w:val="decimal"/>
      <w:lvlText w:val="%7."/>
      <w:lvlJc w:val="left"/>
      <w:pPr>
        <w:ind w:left="5040" w:hanging="360"/>
      </w:pPr>
    </w:lvl>
    <w:lvl w:ilvl="7" w:tplc="99725059" w:tentative="1">
      <w:start w:val="1"/>
      <w:numFmt w:val="lowerLetter"/>
      <w:lvlText w:val="%8."/>
      <w:lvlJc w:val="left"/>
      <w:pPr>
        <w:ind w:left="5760" w:hanging="360"/>
      </w:pPr>
    </w:lvl>
    <w:lvl w:ilvl="8" w:tplc="9972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9">
    <w:multiLevelType w:val="hybridMultilevel"/>
    <w:lvl w:ilvl="0" w:tplc="23679021">
      <w:start w:val="1"/>
      <w:numFmt w:val="decimal"/>
      <w:lvlText w:val="%1."/>
      <w:lvlJc w:val="left"/>
      <w:pPr>
        <w:ind w:left="720" w:hanging="360"/>
      </w:pPr>
    </w:lvl>
    <w:lvl w:ilvl="1" w:tplc="23679021" w:tentative="1">
      <w:start w:val="1"/>
      <w:numFmt w:val="lowerLetter"/>
      <w:lvlText w:val="%2."/>
      <w:lvlJc w:val="left"/>
      <w:pPr>
        <w:ind w:left="1440" w:hanging="360"/>
      </w:pPr>
    </w:lvl>
    <w:lvl w:ilvl="2" w:tplc="23679021" w:tentative="1">
      <w:start w:val="1"/>
      <w:numFmt w:val="lowerRoman"/>
      <w:lvlText w:val="%3."/>
      <w:lvlJc w:val="right"/>
      <w:pPr>
        <w:ind w:left="2160" w:hanging="180"/>
      </w:pPr>
    </w:lvl>
    <w:lvl w:ilvl="3" w:tplc="23679021" w:tentative="1">
      <w:start w:val="1"/>
      <w:numFmt w:val="decimal"/>
      <w:lvlText w:val="%4."/>
      <w:lvlJc w:val="left"/>
      <w:pPr>
        <w:ind w:left="2880" w:hanging="360"/>
      </w:pPr>
    </w:lvl>
    <w:lvl w:ilvl="4" w:tplc="23679021" w:tentative="1">
      <w:start w:val="1"/>
      <w:numFmt w:val="lowerLetter"/>
      <w:lvlText w:val="%5."/>
      <w:lvlJc w:val="left"/>
      <w:pPr>
        <w:ind w:left="3600" w:hanging="360"/>
      </w:pPr>
    </w:lvl>
    <w:lvl w:ilvl="5" w:tplc="23679021" w:tentative="1">
      <w:start w:val="1"/>
      <w:numFmt w:val="lowerRoman"/>
      <w:lvlText w:val="%6."/>
      <w:lvlJc w:val="right"/>
      <w:pPr>
        <w:ind w:left="4320" w:hanging="180"/>
      </w:pPr>
    </w:lvl>
    <w:lvl w:ilvl="6" w:tplc="23679021" w:tentative="1">
      <w:start w:val="1"/>
      <w:numFmt w:val="decimal"/>
      <w:lvlText w:val="%7."/>
      <w:lvlJc w:val="left"/>
      <w:pPr>
        <w:ind w:left="5040" w:hanging="360"/>
      </w:pPr>
    </w:lvl>
    <w:lvl w:ilvl="7" w:tplc="23679021" w:tentative="1">
      <w:start w:val="1"/>
      <w:numFmt w:val="lowerLetter"/>
      <w:lvlText w:val="%8."/>
      <w:lvlJc w:val="left"/>
      <w:pPr>
        <w:ind w:left="5760" w:hanging="360"/>
      </w:pPr>
    </w:lvl>
    <w:lvl w:ilvl="8" w:tplc="23679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8">
    <w:multiLevelType w:val="hybridMultilevel"/>
    <w:lvl w:ilvl="0" w:tplc="84795933">
      <w:start w:val="1"/>
      <w:numFmt w:val="decimal"/>
      <w:lvlText w:val="%1."/>
      <w:lvlJc w:val="left"/>
      <w:pPr>
        <w:ind w:left="720" w:hanging="360"/>
      </w:pPr>
    </w:lvl>
    <w:lvl w:ilvl="1" w:tplc="84795933" w:tentative="1">
      <w:start w:val="1"/>
      <w:numFmt w:val="lowerLetter"/>
      <w:lvlText w:val="%2."/>
      <w:lvlJc w:val="left"/>
      <w:pPr>
        <w:ind w:left="1440" w:hanging="360"/>
      </w:pPr>
    </w:lvl>
    <w:lvl w:ilvl="2" w:tplc="84795933" w:tentative="1">
      <w:start w:val="1"/>
      <w:numFmt w:val="lowerRoman"/>
      <w:lvlText w:val="%3."/>
      <w:lvlJc w:val="right"/>
      <w:pPr>
        <w:ind w:left="2160" w:hanging="180"/>
      </w:pPr>
    </w:lvl>
    <w:lvl w:ilvl="3" w:tplc="84795933" w:tentative="1">
      <w:start w:val="1"/>
      <w:numFmt w:val="decimal"/>
      <w:lvlText w:val="%4."/>
      <w:lvlJc w:val="left"/>
      <w:pPr>
        <w:ind w:left="2880" w:hanging="360"/>
      </w:pPr>
    </w:lvl>
    <w:lvl w:ilvl="4" w:tplc="84795933" w:tentative="1">
      <w:start w:val="1"/>
      <w:numFmt w:val="lowerLetter"/>
      <w:lvlText w:val="%5."/>
      <w:lvlJc w:val="left"/>
      <w:pPr>
        <w:ind w:left="3600" w:hanging="360"/>
      </w:pPr>
    </w:lvl>
    <w:lvl w:ilvl="5" w:tplc="84795933" w:tentative="1">
      <w:start w:val="1"/>
      <w:numFmt w:val="lowerRoman"/>
      <w:lvlText w:val="%6."/>
      <w:lvlJc w:val="right"/>
      <w:pPr>
        <w:ind w:left="4320" w:hanging="180"/>
      </w:pPr>
    </w:lvl>
    <w:lvl w:ilvl="6" w:tplc="84795933" w:tentative="1">
      <w:start w:val="1"/>
      <w:numFmt w:val="decimal"/>
      <w:lvlText w:val="%7."/>
      <w:lvlJc w:val="left"/>
      <w:pPr>
        <w:ind w:left="5040" w:hanging="360"/>
      </w:pPr>
    </w:lvl>
    <w:lvl w:ilvl="7" w:tplc="84795933" w:tentative="1">
      <w:start w:val="1"/>
      <w:numFmt w:val="lowerLetter"/>
      <w:lvlText w:val="%8."/>
      <w:lvlJc w:val="left"/>
      <w:pPr>
        <w:ind w:left="5760" w:hanging="360"/>
      </w:pPr>
    </w:lvl>
    <w:lvl w:ilvl="8" w:tplc="8479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7">
    <w:multiLevelType w:val="hybridMultilevel"/>
    <w:lvl w:ilvl="0" w:tplc="98784503">
      <w:start w:val="1"/>
      <w:numFmt w:val="decimal"/>
      <w:lvlText w:val="%1."/>
      <w:lvlJc w:val="left"/>
      <w:pPr>
        <w:ind w:left="720" w:hanging="360"/>
      </w:pPr>
    </w:lvl>
    <w:lvl w:ilvl="1" w:tplc="98784503" w:tentative="1">
      <w:start w:val="1"/>
      <w:numFmt w:val="lowerLetter"/>
      <w:lvlText w:val="%2."/>
      <w:lvlJc w:val="left"/>
      <w:pPr>
        <w:ind w:left="1440" w:hanging="360"/>
      </w:pPr>
    </w:lvl>
    <w:lvl w:ilvl="2" w:tplc="98784503" w:tentative="1">
      <w:start w:val="1"/>
      <w:numFmt w:val="lowerRoman"/>
      <w:lvlText w:val="%3."/>
      <w:lvlJc w:val="right"/>
      <w:pPr>
        <w:ind w:left="2160" w:hanging="180"/>
      </w:pPr>
    </w:lvl>
    <w:lvl w:ilvl="3" w:tplc="98784503" w:tentative="1">
      <w:start w:val="1"/>
      <w:numFmt w:val="decimal"/>
      <w:lvlText w:val="%4."/>
      <w:lvlJc w:val="left"/>
      <w:pPr>
        <w:ind w:left="2880" w:hanging="360"/>
      </w:pPr>
    </w:lvl>
    <w:lvl w:ilvl="4" w:tplc="98784503" w:tentative="1">
      <w:start w:val="1"/>
      <w:numFmt w:val="lowerLetter"/>
      <w:lvlText w:val="%5."/>
      <w:lvlJc w:val="left"/>
      <w:pPr>
        <w:ind w:left="3600" w:hanging="360"/>
      </w:pPr>
    </w:lvl>
    <w:lvl w:ilvl="5" w:tplc="98784503" w:tentative="1">
      <w:start w:val="1"/>
      <w:numFmt w:val="lowerRoman"/>
      <w:lvlText w:val="%6."/>
      <w:lvlJc w:val="right"/>
      <w:pPr>
        <w:ind w:left="4320" w:hanging="180"/>
      </w:pPr>
    </w:lvl>
    <w:lvl w:ilvl="6" w:tplc="98784503" w:tentative="1">
      <w:start w:val="1"/>
      <w:numFmt w:val="decimal"/>
      <w:lvlText w:val="%7."/>
      <w:lvlJc w:val="left"/>
      <w:pPr>
        <w:ind w:left="5040" w:hanging="360"/>
      </w:pPr>
    </w:lvl>
    <w:lvl w:ilvl="7" w:tplc="98784503" w:tentative="1">
      <w:start w:val="1"/>
      <w:numFmt w:val="lowerLetter"/>
      <w:lvlText w:val="%8."/>
      <w:lvlJc w:val="left"/>
      <w:pPr>
        <w:ind w:left="5760" w:hanging="360"/>
      </w:pPr>
    </w:lvl>
    <w:lvl w:ilvl="8" w:tplc="9878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6">
    <w:multiLevelType w:val="hybridMultilevel"/>
    <w:lvl w:ilvl="0" w:tplc="46722196">
      <w:start w:val="1"/>
      <w:numFmt w:val="decimal"/>
      <w:lvlText w:val="%1."/>
      <w:lvlJc w:val="left"/>
      <w:pPr>
        <w:ind w:left="720" w:hanging="360"/>
      </w:pPr>
    </w:lvl>
    <w:lvl w:ilvl="1" w:tplc="46722196" w:tentative="1">
      <w:start w:val="1"/>
      <w:numFmt w:val="lowerLetter"/>
      <w:lvlText w:val="%2."/>
      <w:lvlJc w:val="left"/>
      <w:pPr>
        <w:ind w:left="1440" w:hanging="360"/>
      </w:pPr>
    </w:lvl>
    <w:lvl w:ilvl="2" w:tplc="46722196" w:tentative="1">
      <w:start w:val="1"/>
      <w:numFmt w:val="lowerRoman"/>
      <w:lvlText w:val="%3."/>
      <w:lvlJc w:val="right"/>
      <w:pPr>
        <w:ind w:left="2160" w:hanging="180"/>
      </w:pPr>
    </w:lvl>
    <w:lvl w:ilvl="3" w:tplc="46722196" w:tentative="1">
      <w:start w:val="1"/>
      <w:numFmt w:val="decimal"/>
      <w:lvlText w:val="%4."/>
      <w:lvlJc w:val="left"/>
      <w:pPr>
        <w:ind w:left="2880" w:hanging="360"/>
      </w:pPr>
    </w:lvl>
    <w:lvl w:ilvl="4" w:tplc="46722196" w:tentative="1">
      <w:start w:val="1"/>
      <w:numFmt w:val="lowerLetter"/>
      <w:lvlText w:val="%5."/>
      <w:lvlJc w:val="left"/>
      <w:pPr>
        <w:ind w:left="3600" w:hanging="360"/>
      </w:pPr>
    </w:lvl>
    <w:lvl w:ilvl="5" w:tplc="46722196" w:tentative="1">
      <w:start w:val="1"/>
      <w:numFmt w:val="lowerRoman"/>
      <w:lvlText w:val="%6."/>
      <w:lvlJc w:val="right"/>
      <w:pPr>
        <w:ind w:left="4320" w:hanging="180"/>
      </w:pPr>
    </w:lvl>
    <w:lvl w:ilvl="6" w:tplc="46722196" w:tentative="1">
      <w:start w:val="1"/>
      <w:numFmt w:val="decimal"/>
      <w:lvlText w:val="%7."/>
      <w:lvlJc w:val="left"/>
      <w:pPr>
        <w:ind w:left="5040" w:hanging="360"/>
      </w:pPr>
    </w:lvl>
    <w:lvl w:ilvl="7" w:tplc="46722196" w:tentative="1">
      <w:start w:val="1"/>
      <w:numFmt w:val="lowerLetter"/>
      <w:lvlText w:val="%8."/>
      <w:lvlJc w:val="left"/>
      <w:pPr>
        <w:ind w:left="5760" w:hanging="360"/>
      </w:pPr>
    </w:lvl>
    <w:lvl w:ilvl="8" w:tplc="4672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5">
    <w:multiLevelType w:val="hybridMultilevel"/>
    <w:lvl w:ilvl="0" w:tplc="77183032">
      <w:start w:val="1"/>
      <w:numFmt w:val="decimal"/>
      <w:lvlText w:val="%1."/>
      <w:lvlJc w:val="left"/>
      <w:pPr>
        <w:ind w:left="720" w:hanging="360"/>
      </w:pPr>
    </w:lvl>
    <w:lvl w:ilvl="1" w:tplc="77183032" w:tentative="1">
      <w:start w:val="1"/>
      <w:numFmt w:val="lowerLetter"/>
      <w:lvlText w:val="%2."/>
      <w:lvlJc w:val="left"/>
      <w:pPr>
        <w:ind w:left="1440" w:hanging="360"/>
      </w:pPr>
    </w:lvl>
    <w:lvl w:ilvl="2" w:tplc="77183032" w:tentative="1">
      <w:start w:val="1"/>
      <w:numFmt w:val="lowerRoman"/>
      <w:lvlText w:val="%3."/>
      <w:lvlJc w:val="right"/>
      <w:pPr>
        <w:ind w:left="2160" w:hanging="180"/>
      </w:pPr>
    </w:lvl>
    <w:lvl w:ilvl="3" w:tplc="77183032" w:tentative="1">
      <w:start w:val="1"/>
      <w:numFmt w:val="decimal"/>
      <w:lvlText w:val="%4."/>
      <w:lvlJc w:val="left"/>
      <w:pPr>
        <w:ind w:left="2880" w:hanging="360"/>
      </w:pPr>
    </w:lvl>
    <w:lvl w:ilvl="4" w:tplc="77183032" w:tentative="1">
      <w:start w:val="1"/>
      <w:numFmt w:val="lowerLetter"/>
      <w:lvlText w:val="%5."/>
      <w:lvlJc w:val="left"/>
      <w:pPr>
        <w:ind w:left="3600" w:hanging="360"/>
      </w:pPr>
    </w:lvl>
    <w:lvl w:ilvl="5" w:tplc="77183032" w:tentative="1">
      <w:start w:val="1"/>
      <w:numFmt w:val="lowerRoman"/>
      <w:lvlText w:val="%6."/>
      <w:lvlJc w:val="right"/>
      <w:pPr>
        <w:ind w:left="4320" w:hanging="180"/>
      </w:pPr>
    </w:lvl>
    <w:lvl w:ilvl="6" w:tplc="77183032" w:tentative="1">
      <w:start w:val="1"/>
      <w:numFmt w:val="decimal"/>
      <w:lvlText w:val="%7."/>
      <w:lvlJc w:val="left"/>
      <w:pPr>
        <w:ind w:left="5040" w:hanging="360"/>
      </w:pPr>
    </w:lvl>
    <w:lvl w:ilvl="7" w:tplc="77183032" w:tentative="1">
      <w:start w:val="1"/>
      <w:numFmt w:val="lowerLetter"/>
      <w:lvlText w:val="%8."/>
      <w:lvlJc w:val="left"/>
      <w:pPr>
        <w:ind w:left="5760" w:hanging="360"/>
      </w:pPr>
    </w:lvl>
    <w:lvl w:ilvl="8" w:tplc="77183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4">
    <w:multiLevelType w:val="hybridMultilevel"/>
    <w:lvl w:ilvl="0" w:tplc="16538809">
      <w:start w:val="1"/>
      <w:numFmt w:val="decimal"/>
      <w:lvlText w:val="%1."/>
      <w:lvlJc w:val="left"/>
      <w:pPr>
        <w:ind w:left="720" w:hanging="360"/>
      </w:pPr>
    </w:lvl>
    <w:lvl w:ilvl="1" w:tplc="16538809" w:tentative="1">
      <w:start w:val="1"/>
      <w:numFmt w:val="lowerLetter"/>
      <w:lvlText w:val="%2."/>
      <w:lvlJc w:val="left"/>
      <w:pPr>
        <w:ind w:left="1440" w:hanging="360"/>
      </w:pPr>
    </w:lvl>
    <w:lvl w:ilvl="2" w:tplc="16538809" w:tentative="1">
      <w:start w:val="1"/>
      <w:numFmt w:val="lowerRoman"/>
      <w:lvlText w:val="%3."/>
      <w:lvlJc w:val="right"/>
      <w:pPr>
        <w:ind w:left="2160" w:hanging="180"/>
      </w:pPr>
    </w:lvl>
    <w:lvl w:ilvl="3" w:tplc="16538809" w:tentative="1">
      <w:start w:val="1"/>
      <w:numFmt w:val="decimal"/>
      <w:lvlText w:val="%4."/>
      <w:lvlJc w:val="left"/>
      <w:pPr>
        <w:ind w:left="2880" w:hanging="360"/>
      </w:pPr>
    </w:lvl>
    <w:lvl w:ilvl="4" w:tplc="16538809" w:tentative="1">
      <w:start w:val="1"/>
      <w:numFmt w:val="lowerLetter"/>
      <w:lvlText w:val="%5."/>
      <w:lvlJc w:val="left"/>
      <w:pPr>
        <w:ind w:left="3600" w:hanging="360"/>
      </w:pPr>
    </w:lvl>
    <w:lvl w:ilvl="5" w:tplc="16538809" w:tentative="1">
      <w:start w:val="1"/>
      <w:numFmt w:val="lowerRoman"/>
      <w:lvlText w:val="%6."/>
      <w:lvlJc w:val="right"/>
      <w:pPr>
        <w:ind w:left="4320" w:hanging="180"/>
      </w:pPr>
    </w:lvl>
    <w:lvl w:ilvl="6" w:tplc="16538809" w:tentative="1">
      <w:start w:val="1"/>
      <w:numFmt w:val="decimal"/>
      <w:lvlText w:val="%7."/>
      <w:lvlJc w:val="left"/>
      <w:pPr>
        <w:ind w:left="5040" w:hanging="360"/>
      </w:pPr>
    </w:lvl>
    <w:lvl w:ilvl="7" w:tplc="16538809" w:tentative="1">
      <w:start w:val="1"/>
      <w:numFmt w:val="lowerLetter"/>
      <w:lvlText w:val="%8."/>
      <w:lvlJc w:val="left"/>
      <w:pPr>
        <w:ind w:left="5760" w:hanging="360"/>
      </w:pPr>
    </w:lvl>
    <w:lvl w:ilvl="8" w:tplc="1653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3">
    <w:multiLevelType w:val="hybridMultilevel"/>
    <w:lvl w:ilvl="0" w:tplc="70015501">
      <w:start w:val="1"/>
      <w:numFmt w:val="decimal"/>
      <w:lvlText w:val="%1."/>
      <w:lvlJc w:val="left"/>
      <w:pPr>
        <w:ind w:left="720" w:hanging="360"/>
      </w:pPr>
    </w:lvl>
    <w:lvl w:ilvl="1" w:tplc="70015501" w:tentative="1">
      <w:start w:val="1"/>
      <w:numFmt w:val="lowerLetter"/>
      <w:lvlText w:val="%2."/>
      <w:lvlJc w:val="left"/>
      <w:pPr>
        <w:ind w:left="1440" w:hanging="360"/>
      </w:pPr>
    </w:lvl>
    <w:lvl w:ilvl="2" w:tplc="70015501" w:tentative="1">
      <w:start w:val="1"/>
      <w:numFmt w:val="lowerRoman"/>
      <w:lvlText w:val="%3."/>
      <w:lvlJc w:val="right"/>
      <w:pPr>
        <w:ind w:left="2160" w:hanging="180"/>
      </w:pPr>
    </w:lvl>
    <w:lvl w:ilvl="3" w:tplc="70015501" w:tentative="1">
      <w:start w:val="1"/>
      <w:numFmt w:val="decimal"/>
      <w:lvlText w:val="%4."/>
      <w:lvlJc w:val="left"/>
      <w:pPr>
        <w:ind w:left="2880" w:hanging="360"/>
      </w:pPr>
    </w:lvl>
    <w:lvl w:ilvl="4" w:tplc="70015501" w:tentative="1">
      <w:start w:val="1"/>
      <w:numFmt w:val="lowerLetter"/>
      <w:lvlText w:val="%5."/>
      <w:lvlJc w:val="left"/>
      <w:pPr>
        <w:ind w:left="3600" w:hanging="360"/>
      </w:pPr>
    </w:lvl>
    <w:lvl w:ilvl="5" w:tplc="70015501" w:tentative="1">
      <w:start w:val="1"/>
      <w:numFmt w:val="lowerRoman"/>
      <w:lvlText w:val="%6."/>
      <w:lvlJc w:val="right"/>
      <w:pPr>
        <w:ind w:left="4320" w:hanging="180"/>
      </w:pPr>
    </w:lvl>
    <w:lvl w:ilvl="6" w:tplc="70015501" w:tentative="1">
      <w:start w:val="1"/>
      <w:numFmt w:val="decimal"/>
      <w:lvlText w:val="%7."/>
      <w:lvlJc w:val="left"/>
      <w:pPr>
        <w:ind w:left="5040" w:hanging="360"/>
      </w:pPr>
    </w:lvl>
    <w:lvl w:ilvl="7" w:tplc="70015501" w:tentative="1">
      <w:start w:val="1"/>
      <w:numFmt w:val="lowerLetter"/>
      <w:lvlText w:val="%8."/>
      <w:lvlJc w:val="left"/>
      <w:pPr>
        <w:ind w:left="5760" w:hanging="360"/>
      </w:pPr>
    </w:lvl>
    <w:lvl w:ilvl="8" w:tplc="7001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2">
    <w:multiLevelType w:val="hybridMultilevel"/>
    <w:lvl w:ilvl="0" w:tplc="24722418">
      <w:start w:val="1"/>
      <w:numFmt w:val="decimal"/>
      <w:lvlText w:val="%1."/>
      <w:lvlJc w:val="left"/>
      <w:pPr>
        <w:ind w:left="720" w:hanging="360"/>
      </w:pPr>
    </w:lvl>
    <w:lvl w:ilvl="1" w:tplc="24722418" w:tentative="1">
      <w:start w:val="1"/>
      <w:numFmt w:val="lowerLetter"/>
      <w:lvlText w:val="%2."/>
      <w:lvlJc w:val="left"/>
      <w:pPr>
        <w:ind w:left="1440" w:hanging="360"/>
      </w:pPr>
    </w:lvl>
    <w:lvl w:ilvl="2" w:tplc="24722418" w:tentative="1">
      <w:start w:val="1"/>
      <w:numFmt w:val="lowerRoman"/>
      <w:lvlText w:val="%3."/>
      <w:lvlJc w:val="right"/>
      <w:pPr>
        <w:ind w:left="2160" w:hanging="180"/>
      </w:pPr>
    </w:lvl>
    <w:lvl w:ilvl="3" w:tplc="24722418" w:tentative="1">
      <w:start w:val="1"/>
      <w:numFmt w:val="decimal"/>
      <w:lvlText w:val="%4."/>
      <w:lvlJc w:val="left"/>
      <w:pPr>
        <w:ind w:left="2880" w:hanging="360"/>
      </w:pPr>
    </w:lvl>
    <w:lvl w:ilvl="4" w:tplc="24722418" w:tentative="1">
      <w:start w:val="1"/>
      <w:numFmt w:val="lowerLetter"/>
      <w:lvlText w:val="%5."/>
      <w:lvlJc w:val="left"/>
      <w:pPr>
        <w:ind w:left="3600" w:hanging="360"/>
      </w:pPr>
    </w:lvl>
    <w:lvl w:ilvl="5" w:tplc="24722418" w:tentative="1">
      <w:start w:val="1"/>
      <w:numFmt w:val="lowerRoman"/>
      <w:lvlText w:val="%6."/>
      <w:lvlJc w:val="right"/>
      <w:pPr>
        <w:ind w:left="4320" w:hanging="180"/>
      </w:pPr>
    </w:lvl>
    <w:lvl w:ilvl="6" w:tplc="24722418" w:tentative="1">
      <w:start w:val="1"/>
      <w:numFmt w:val="decimal"/>
      <w:lvlText w:val="%7."/>
      <w:lvlJc w:val="left"/>
      <w:pPr>
        <w:ind w:left="5040" w:hanging="360"/>
      </w:pPr>
    </w:lvl>
    <w:lvl w:ilvl="7" w:tplc="24722418" w:tentative="1">
      <w:start w:val="1"/>
      <w:numFmt w:val="lowerLetter"/>
      <w:lvlText w:val="%8."/>
      <w:lvlJc w:val="left"/>
      <w:pPr>
        <w:ind w:left="5760" w:hanging="360"/>
      </w:pPr>
    </w:lvl>
    <w:lvl w:ilvl="8" w:tplc="2472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1">
    <w:multiLevelType w:val="hybridMultilevel"/>
    <w:lvl w:ilvl="0" w:tplc="52322539">
      <w:start w:val="1"/>
      <w:numFmt w:val="decimal"/>
      <w:lvlText w:val="%1."/>
      <w:lvlJc w:val="left"/>
      <w:pPr>
        <w:ind w:left="720" w:hanging="360"/>
      </w:pPr>
    </w:lvl>
    <w:lvl w:ilvl="1" w:tplc="52322539" w:tentative="1">
      <w:start w:val="1"/>
      <w:numFmt w:val="lowerLetter"/>
      <w:lvlText w:val="%2."/>
      <w:lvlJc w:val="left"/>
      <w:pPr>
        <w:ind w:left="1440" w:hanging="360"/>
      </w:pPr>
    </w:lvl>
    <w:lvl w:ilvl="2" w:tplc="52322539" w:tentative="1">
      <w:start w:val="1"/>
      <w:numFmt w:val="lowerRoman"/>
      <w:lvlText w:val="%3."/>
      <w:lvlJc w:val="right"/>
      <w:pPr>
        <w:ind w:left="2160" w:hanging="180"/>
      </w:pPr>
    </w:lvl>
    <w:lvl w:ilvl="3" w:tplc="52322539" w:tentative="1">
      <w:start w:val="1"/>
      <w:numFmt w:val="decimal"/>
      <w:lvlText w:val="%4."/>
      <w:lvlJc w:val="left"/>
      <w:pPr>
        <w:ind w:left="2880" w:hanging="360"/>
      </w:pPr>
    </w:lvl>
    <w:lvl w:ilvl="4" w:tplc="52322539" w:tentative="1">
      <w:start w:val="1"/>
      <w:numFmt w:val="lowerLetter"/>
      <w:lvlText w:val="%5."/>
      <w:lvlJc w:val="left"/>
      <w:pPr>
        <w:ind w:left="3600" w:hanging="360"/>
      </w:pPr>
    </w:lvl>
    <w:lvl w:ilvl="5" w:tplc="52322539" w:tentative="1">
      <w:start w:val="1"/>
      <w:numFmt w:val="lowerRoman"/>
      <w:lvlText w:val="%6."/>
      <w:lvlJc w:val="right"/>
      <w:pPr>
        <w:ind w:left="4320" w:hanging="180"/>
      </w:pPr>
    </w:lvl>
    <w:lvl w:ilvl="6" w:tplc="52322539" w:tentative="1">
      <w:start w:val="1"/>
      <w:numFmt w:val="decimal"/>
      <w:lvlText w:val="%7."/>
      <w:lvlJc w:val="left"/>
      <w:pPr>
        <w:ind w:left="5040" w:hanging="360"/>
      </w:pPr>
    </w:lvl>
    <w:lvl w:ilvl="7" w:tplc="52322539" w:tentative="1">
      <w:start w:val="1"/>
      <w:numFmt w:val="lowerLetter"/>
      <w:lvlText w:val="%8."/>
      <w:lvlJc w:val="left"/>
      <w:pPr>
        <w:ind w:left="5760" w:hanging="360"/>
      </w:pPr>
    </w:lvl>
    <w:lvl w:ilvl="8" w:tplc="5232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0">
    <w:multiLevelType w:val="hybridMultilevel"/>
    <w:lvl w:ilvl="0" w:tplc="77184352">
      <w:start w:val="1"/>
      <w:numFmt w:val="decimal"/>
      <w:lvlText w:val="%1."/>
      <w:lvlJc w:val="left"/>
      <w:pPr>
        <w:ind w:left="720" w:hanging="360"/>
      </w:pPr>
    </w:lvl>
    <w:lvl w:ilvl="1" w:tplc="77184352" w:tentative="1">
      <w:start w:val="1"/>
      <w:numFmt w:val="lowerLetter"/>
      <w:lvlText w:val="%2."/>
      <w:lvlJc w:val="left"/>
      <w:pPr>
        <w:ind w:left="1440" w:hanging="360"/>
      </w:pPr>
    </w:lvl>
    <w:lvl w:ilvl="2" w:tplc="77184352" w:tentative="1">
      <w:start w:val="1"/>
      <w:numFmt w:val="lowerRoman"/>
      <w:lvlText w:val="%3."/>
      <w:lvlJc w:val="right"/>
      <w:pPr>
        <w:ind w:left="2160" w:hanging="180"/>
      </w:pPr>
    </w:lvl>
    <w:lvl w:ilvl="3" w:tplc="77184352" w:tentative="1">
      <w:start w:val="1"/>
      <w:numFmt w:val="decimal"/>
      <w:lvlText w:val="%4."/>
      <w:lvlJc w:val="left"/>
      <w:pPr>
        <w:ind w:left="2880" w:hanging="360"/>
      </w:pPr>
    </w:lvl>
    <w:lvl w:ilvl="4" w:tplc="77184352" w:tentative="1">
      <w:start w:val="1"/>
      <w:numFmt w:val="lowerLetter"/>
      <w:lvlText w:val="%5."/>
      <w:lvlJc w:val="left"/>
      <w:pPr>
        <w:ind w:left="3600" w:hanging="360"/>
      </w:pPr>
    </w:lvl>
    <w:lvl w:ilvl="5" w:tplc="77184352" w:tentative="1">
      <w:start w:val="1"/>
      <w:numFmt w:val="lowerRoman"/>
      <w:lvlText w:val="%6."/>
      <w:lvlJc w:val="right"/>
      <w:pPr>
        <w:ind w:left="4320" w:hanging="180"/>
      </w:pPr>
    </w:lvl>
    <w:lvl w:ilvl="6" w:tplc="77184352" w:tentative="1">
      <w:start w:val="1"/>
      <w:numFmt w:val="decimal"/>
      <w:lvlText w:val="%7."/>
      <w:lvlJc w:val="left"/>
      <w:pPr>
        <w:ind w:left="5040" w:hanging="360"/>
      </w:pPr>
    </w:lvl>
    <w:lvl w:ilvl="7" w:tplc="77184352" w:tentative="1">
      <w:start w:val="1"/>
      <w:numFmt w:val="lowerLetter"/>
      <w:lvlText w:val="%8."/>
      <w:lvlJc w:val="left"/>
      <w:pPr>
        <w:ind w:left="5760" w:hanging="360"/>
      </w:pPr>
    </w:lvl>
    <w:lvl w:ilvl="8" w:tplc="7718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9">
    <w:multiLevelType w:val="hybridMultilevel"/>
    <w:lvl w:ilvl="0" w:tplc="54124554">
      <w:start w:val="1"/>
      <w:numFmt w:val="decimal"/>
      <w:lvlText w:val="%1."/>
      <w:lvlJc w:val="left"/>
      <w:pPr>
        <w:ind w:left="720" w:hanging="360"/>
      </w:pPr>
    </w:lvl>
    <w:lvl w:ilvl="1" w:tplc="54124554" w:tentative="1">
      <w:start w:val="1"/>
      <w:numFmt w:val="lowerLetter"/>
      <w:lvlText w:val="%2."/>
      <w:lvlJc w:val="left"/>
      <w:pPr>
        <w:ind w:left="1440" w:hanging="360"/>
      </w:pPr>
    </w:lvl>
    <w:lvl w:ilvl="2" w:tplc="54124554" w:tentative="1">
      <w:start w:val="1"/>
      <w:numFmt w:val="lowerRoman"/>
      <w:lvlText w:val="%3."/>
      <w:lvlJc w:val="right"/>
      <w:pPr>
        <w:ind w:left="2160" w:hanging="180"/>
      </w:pPr>
    </w:lvl>
    <w:lvl w:ilvl="3" w:tplc="54124554" w:tentative="1">
      <w:start w:val="1"/>
      <w:numFmt w:val="decimal"/>
      <w:lvlText w:val="%4."/>
      <w:lvlJc w:val="left"/>
      <w:pPr>
        <w:ind w:left="2880" w:hanging="360"/>
      </w:pPr>
    </w:lvl>
    <w:lvl w:ilvl="4" w:tplc="54124554" w:tentative="1">
      <w:start w:val="1"/>
      <w:numFmt w:val="lowerLetter"/>
      <w:lvlText w:val="%5."/>
      <w:lvlJc w:val="left"/>
      <w:pPr>
        <w:ind w:left="3600" w:hanging="360"/>
      </w:pPr>
    </w:lvl>
    <w:lvl w:ilvl="5" w:tplc="54124554" w:tentative="1">
      <w:start w:val="1"/>
      <w:numFmt w:val="lowerRoman"/>
      <w:lvlText w:val="%6."/>
      <w:lvlJc w:val="right"/>
      <w:pPr>
        <w:ind w:left="4320" w:hanging="180"/>
      </w:pPr>
    </w:lvl>
    <w:lvl w:ilvl="6" w:tplc="54124554" w:tentative="1">
      <w:start w:val="1"/>
      <w:numFmt w:val="decimal"/>
      <w:lvlText w:val="%7."/>
      <w:lvlJc w:val="left"/>
      <w:pPr>
        <w:ind w:left="5040" w:hanging="360"/>
      </w:pPr>
    </w:lvl>
    <w:lvl w:ilvl="7" w:tplc="54124554" w:tentative="1">
      <w:start w:val="1"/>
      <w:numFmt w:val="lowerLetter"/>
      <w:lvlText w:val="%8."/>
      <w:lvlJc w:val="left"/>
      <w:pPr>
        <w:ind w:left="5760" w:hanging="360"/>
      </w:pPr>
    </w:lvl>
    <w:lvl w:ilvl="8" w:tplc="5412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8">
    <w:multiLevelType w:val="hybridMultilevel"/>
    <w:lvl w:ilvl="0" w:tplc="82291148">
      <w:start w:val="1"/>
      <w:numFmt w:val="decimal"/>
      <w:lvlText w:val="%1."/>
      <w:lvlJc w:val="left"/>
      <w:pPr>
        <w:ind w:left="720" w:hanging="360"/>
      </w:pPr>
    </w:lvl>
    <w:lvl w:ilvl="1" w:tplc="82291148" w:tentative="1">
      <w:start w:val="1"/>
      <w:numFmt w:val="lowerLetter"/>
      <w:lvlText w:val="%2."/>
      <w:lvlJc w:val="left"/>
      <w:pPr>
        <w:ind w:left="1440" w:hanging="360"/>
      </w:pPr>
    </w:lvl>
    <w:lvl w:ilvl="2" w:tplc="82291148" w:tentative="1">
      <w:start w:val="1"/>
      <w:numFmt w:val="lowerRoman"/>
      <w:lvlText w:val="%3."/>
      <w:lvlJc w:val="right"/>
      <w:pPr>
        <w:ind w:left="2160" w:hanging="180"/>
      </w:pPr>
    </w:lvl>
    <w:lvl w:ilvl="3" w:tplc="82291148" w:tentative="1">
      <w:start w:val="1"/>
      <w:numFmt w:val="decimal"/>
      <w:lvlText w:val="%4."/>
      <w:lvlJc w:val="left"/>
      <w:pPr>
        <w:ind w:left="2880" w:hanging="360"/>
      </w:pPr>
    </w:lvl>
    <w:lvl w:ilvl="4" w:tplc="82291148" w:tentative="1">
      <w:start w:val="1"/>
      <w:numFmt w:val="lowerLetter"/>
      <w:lvlText w:val="%5."/>
      <w:lvlJc w:val="left"/>
      <w:pPr>
        <w:ind w:left="3600" w:hanging="360"/>
      </w:pPr>
    </w:lvl>
    <w:lvl w:ilvl="5" w:tplc="82291148" w:tentative="1">
      <w:start w:val="1"/>
      <w:numFmt w:val="lowerRoman"/>
      <w:lvlText w:val="%6."/>
      <w:lvlJc w:val="right"/>
      <w:pPr>
        <w:ind w:left="4320" w:hanging="180"/>
      </w:pPr>
    </w:lvl>
    <w:lvl w:ilvl="6" w:tplc="82291148" w:tentative="1">
      <w:start w:val="1"/>
      <w:numFmt w:val="decimal"/>
      <w:lvlText w:val="%7."/>
      <w:lvlJc w:val="left"/>
      <w:pPr>
        <w:ind w:left="5040" w:hanging="360"/>
      </w:pPr>
    </w:lvl>
    <w:lvl w:ilvl="7" w:tplc="82291148" w:tentative="1">
      <w:start w:val="1"/>
      <w:numFmt w:val="lowerLetter"/>
      <w:lvlText w:val="%8."/>
      <w:lvlJc w:val="left"/>
      <w:pPr>
        <w:ind w:left="5760" w:hanging="360"/>
      </w:pPr>
    </w:lvl>
    <w:lvl w:ilvl="8" w:tplc="8229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7">
    <w:multiLevelType w:val="hybridMultilevel"/>
    <w:lvl w:ilvl="0" w:tplc="26954831">
      <w:start w:val="1"/>
      <w:numFmt w:val="decimal"/>
      <w:lvlText w:val="%1."/>
      <w:lvlJc w:val="left"/>
      <w:pPr>
        <w:ind w:left="720" w:hanging="360"/>
      </w:pPr>
    </w:lvl>
    <w:lvl w:ilvl="1" w:tplc="26954831" w:tentative="1">
      <w:start w:val="1"/>
      <w:numFmt w:val="lowerLetter"/>
      <w:lvlText w:val="%2."/>
      <w:lvlJc w:val="left"/>
      <w:pPr>
        <w:ind w:left="1440" w:hanging="360"/>
      </w:pPr>
    </w:lvl>
    <w:lvl w:ilvl="2" w:tplc="26954831" w:tentative="1">
      <w:start w:val="1"/>
      <w:numFmt w:val="lowerRoman"/>
      <w:lvlText w:val="%3."/>
      <w:lvlJc w:val="right"/>
      <w:pPr>
        <w:ind w:left="2160" w:hanging="180"/>
      </w:pPr>
    </w:lvl>
    <w:lvl w:ilvl="3" w:tplc="26954831" w:tentative="1">
      <w:start w:val="1"/>
      <w:numFmt w:val="decimal"/>
      <w:lvlText w:val="%4."/>
      <w:lvlJc w:val="left"/>
      <w:pPr>
        <w:ind w:left="2880" w:hanging="360"/>
      </w:pPr>
    </w:lvl>
    <w:lvl w:ilvl="4" w:tplc="26954831" w:tentative="1">
      <w:start w:val="1"/>
      <w:numFmt w:val="lowerLetter"/>
      <w:lvlText w:val="%5."/>
      <w:lvlJc w:val="left"/>
      <w:pPr>
        <w:ind w:left="3600" w:hanging="360"/>
      </w:pPr>
    </w:lvl>
    <w:lvl w:ilvl="5" w:tplc="26954831" w:tentative="1">
      <w:start w:val="1"/>
      <w:numFmt w:val="lowerRoman"/>
      <w:lvlText w:val="%6."/>
      <w:lvlJc w:val="right"/>
      <w:pPr>
        <w:ind w:left="4320" w:hanging="180"/>
      </w:pPr>
    </w:lvl>
    <w:lvl w:ilvl="6" w:tplc="26954831" w:tentative="1">
      <w:start w:val="1"/>
      <w:numFmt w:val="decimal"/>
      <w:lvlText w:val="%7."/>
      <w:lvlJc w:val="left"/>
      <w:pPr>
        <w:ind w:left="5040" w:hanging="360"/>
      </w:pPr>
    </w:lvl>
    <w:lvl w:ilvl="7" w:tplc="26954831" w:tentative="1">
      <w:start w:val="1"/>
      <w:numFmt w:val="lowerLetter"/>
      <w:lvlText w:val="%8."/>
      <w:lvlJc w:val="left"/>
      <w:pPr>
        <w:ind w:left="5760" w:hanging="360"/>
      </w:pPr>
    </w:lvl>
    <w:lvl w:ilvl="8" w:tplc="2695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6">
    <w:multiLevelType w:val="hybridMultilevel"/>
    <w:lvl w:ilvl="0" w:tplc="29225085">
      <w:start w:val="1"/>
      <w:numFmt w:val="decimal"/>
      <w:lvlText w:val="%1."/>
      <w:lvlJc w:val="left"/>
      <w:pPr>
        <w:ind w:left="720" w:hanging="360"/>
      </w:pPr>
    </w:lvl>
    <w:lvl w:ilvl="1" w:tplc="29225085" w:tentative="1">
      <w:start w:val="1"/>
      <w:numFmt w:val="lowerLetter"/>
      <w:lvlText w:val="%2."/>
      <w:lvlJc w:val="left"/>
      <w:pPr>
        <w:ind w:left="1440" w:hanging="360"/>
      </w:pPr>
    </w:lvl>
    <w:lvl w:ilvl="2" w:tplc="29225085" w:tentative="1">
      <w:start w:val="1"/>
      <w:numFmt w:val="lowerRoman"/>
      <w:lvlText w:val="%3."/>
      <w:lvlJc w:val="right"/>
      <w:pPr>
        <w:ind w:left="2160" w:hanging="180"/>
      </w:pPr>
    </w:lvl>
    <w:lvl w:ilvl="3" w:tplc="29225085" w:tentative="1">
      <w:start w:val="1"/>
      <w:numFmt w:val="decimal"/>
      <w:lvlText w:val="%4."/>
      <w:lvlJc w:val="left"/>
      <w:pPr>
        <w:ind w:left="2880" w:hanging="360"/>
      </w:pPr>
    </w:lvl>
    <w:lvl w:ilvl="4" w:tplc="29225085" w:tentative="1">
      <w:start w:val="1"/>
      <w:numFmt w:val="lowerLetter"/>
      <w:lvlText w:val="%5."/>
      <w:lvlJc w:val="left"/>
      <w:pPr>
        <w:ind w:left="3600" w:hanging="360"/>
      </w:pPr>
    </w:lvl>
    <w:lvl w:ilvl="5" w:tplc="29225085" w:tentative="1">
      <w:start w:val="1"/>
      <w:numFmt w:val="lowerRoman"/>
      <w:lvlText w:val="%6."/>
      <w:lvlJc w:val="right"/>
      <w:pPr>
        <w:ind w:left="4320" w:hanging="180"/>
      </w:pPr>
    </w:lvl>
    <w:lvl w:ilvl="6" w:tplc="29225085" w:tentative="1">
      <w:start w:val="1"/>
      <w:numFmt w:val="decimal"/>
      <w:lvlText w:val="%7."/>
      <w:lvlJc w:val="left"/>
      <w:pPr>
        <w:ind w:left="5040" w:hanging="360"/>
      </w:pPr>
    </w:lvl>
    <w:lvl w:ilvl="7" w:tplc="29225085" w:tentative="1">
      <w:start w:val="1"/>
      <w:numFmt w:val="lowerLetter"/>
      <w:lvlText w:val="%8."/>
      <w:lvlJc w:val="left"/>
      <w:pPr>
        <w:ind w:left="5760" w:hanging="360"/>
      </w:pPr>
    </w:lvl>
    <w:lvl w:ilvl="8" w:tplc="2922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5">
    <w:multiLevelType w:val="hybridMultilevel"/>
    <w:lvl w:ilvl="0" w:tplc="92307776">
      <w:start w:val="1"/>
      <w:numFmt w:val="decimal"/>
      <w:lvlText w:val="%1."/>
      <w:lvlJc w:val="left"/>
      <w:pPr>
        <w:ind w:left="720" w:hanging="360"/>
      </w:pPr>
    </w:lvl>
    <w:lvl w:ilvl="1" w:tplc="92307776" w:tentative="1">
      <w:start w:val="1"/>
      <w:numFmt w:val="lowerLetter"/>
      <w:lvlText w:val="%2."/>
      <w:lvlJc w:val="left"/>
      <w:pPr>
        <w:ind w:left="1440" w:hanging="360"/>
      </w:pPr>
    </w:lvl>
    <w:lvl w:ilvl="2" w:tplc="92307776" w:tentative="1">
      <w:start w:val="1"/>
      <w:numFmt w:val="lowerRoman"/>
      <w:lvlText w:val="%3."/>
      <w:lvlJc w:val="right"/>
      <w:pPr>
        <w:ind w:left="2160" w:hanging="180"/>
      </w:pPr>
    </w:lvl>
    <w:lvl w:ilvl="3" w:tplc="92307776" w:tentative="1">
      <w:start w:val="1"/>
      <w:numFmt w:val="decimal"/>
      <w:lvlText w:val="%4."/>
      <w:lvlJc w:val="left"/>
      <w:pPr>
        <w:ind w:left="2880" w:hanging="360"/>
      </w:pPr>
    </w:lvl>
    <w:lvl w:ilvl="4" w:tplc="92307776" w:tentative="1">
      <w:start w:val="1"/>
      <w:numFmt w:val="lowerLetter"/>
      <w:lvlText w:val="%5."/>
      <w:lvlJc w:val="left"/>
      <w:pPr>
        <w:ind w:left="3600" w:hanging="360"/>
      </w:pPr>
    </w:lvl>
    <w:lvl w:ilvl="5" w:tplc="92307776" w:tentative="1">
      <w:start w:val="1"/>
      <w:numFmt w:val="lowerRoman"/>
      <w:lvlText w:val="%6."/>
      <w:lvlJc w:val="right"/>
      <w:pPr>
        <w:ind w:left="4320" w:hanging="180"/>
      </w:pPr>
    </w:lvl>
    <w:lvl w:ilvl="6" w:tplc="92307776" w:tentative="1">
      <w:start w:val="1"/>
      <w:numFmt w:val="decimal"/>
      <w:lvlText w:val="%7."/>
      <w:lvlJc w:val="left"/>
      <w:pPr>
        <w:ind w:left="5040" w:hanging="360"/>
      </w:pPr>
    </w:lvl>
    <w:lvl w:ilvl="7" w:tplc="92307776" w:tentative="1">
      <w:start w:val="1"/>
      <w:numFmt w:val="lowerLetter"/>
      <w:lvlText w:val="%8."/>
      <w:lvlJc w:val="left"/>
      <w:pPr>
        <w:ind w:left="5760" w:hanging="360"/>
      </w:pPr>
    </w:lvl>
    <w:lvl w:ilvl="8" w:tplc="9230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4">
    <w:multiLevelType w:val="hybridMultilevel"/>
    <w:lvl w:ilvl="0" w:tplc="69488099">
      <w:start w:val="1"/>
      <w:numFmt w:val="decimal"/>
      <w:lvlText w:val="%1."/>
      <w:lvlJc w:val="left"/>
      <w:pPr>
        <w:ind w:left="720" w:hanging="360"/>
      </w:pPr>
    </w:lvl>
    <w:lvl w:ilvl="1" w:tplc="69488099" w:tentative="1">
      <w:start w:val="1"/>
      <w:numFmt w:val="lowerLetter"/>
      <w:lvlText w:val="%2."/>
      <w:lvlJc w:val="left"/>
      <w:pPr>
        <w:ind w:left="1440" w:hanging="360"/>
      </w:pPr>
    </w:lvl>
    <w:lvl w:ilvl="2" w:tplc="69488099" w:tentative="1">
      <w:start w:val="1"/>
      <w:numFmt w:val="lowerRoman"/>
      <w:lvlText w:val="%3."/>
      <w:lvlJc w:val="right"/>
      <w:pPr>
        <w:ind w:left="2160" w:hanging="180"/>
      </w:pPr>
    </w:lvl>
    <w:lvl w:ilvl="3" w:tplc="69488099" w:tentative="1">
      <w:start w:val="1"/>
      <w:numFmt w:val="decimal"/>
      <w:lvlText w:val="%4."/>
      <w:lvlJc w:val="left"/>
      <w:pPr>
        <w:ind w:left="2880" w:hanging="360"/>
      </w:pPr>
    </w:lvl>
    <w:lvl w:ilvl="4" w:tplc="69488099" w:tentative="1">
      <w:start w:val="1"/>
      <w:numFmt w:val="lowerLetter"/>
      <w:lvlText w:val="%5."/>
      <w:lvlJc w:val="left"/>
      <w:pPr>
        <w:ind w:left="3600" w:hanging="360"/>
      </w:pPr>
    </w:lvl>
    <w:lvl w:ilvl="5" w:tplc="69488099" w:tentative="1">
      <w:start w:val="1"/>
      <w:numFmt w:val="lowerRoman"/>
      <w:lvlText w:val="%6."/>
      <w:lvlJc w:val="right"/>
      <w:pPr>
        <w:ind w:left="4320" w:hanging="180"/>
      </w:pPr>
    </w:lvl>
    <w:lvl w:ilvl="6" w:tplc="69488099" w:tentative="1">
      <w:start w:val="1"/>
      <w:numFmt w:val="decimal"/>
      <w:lvlText w:val="%7."/>
      <w:lvlJc w:val="left"/>
      <w:pPr>
        <w:ind w:left="5040" w:hanging="360"/>
      </w:pPr>
    </w:lvl>
    <w:lvl w:ilvl="7" w:tplc="69488099" w:tentative="1">
      <w:start w:val="1"/>
      <w:numFmt w:val="lowerLetter"/>
      <w:lvlText w:val="%8."/>
      <w:lvlJc w:val="left"/>
      <w:pPr>
        <w:ind w:left="5760" w:hanging="360"/>
      </w:pPr>
    </w:lvl>
    <w:lvl w:ilvl="8" w:tplc="6948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3">
    <w:multiLevelType w:val="hybridMultilevel"/>
    <w:lvl w:ilvl="0" w:tplc="84720997">
      <w:start w:val="1"/>
      <w:numFmt w:val="decimal"/>
      <w:lvlText w:val="%1."/>
      <w:lvlJc w:val="left"/>
      <w:pPr>
        <w:ind w:left="720" w:hanging="360"/>
      </w:pPr>
    </w:lvl>
    <w:lvl w:ilvl="1" w:tplc="84720997" w:tentative="1">
      <w:start w:val="1"/>
      <w:numFmt w:val="lowerLetter"/>
      <w:lvlText w:val="%2."/>
      <w:lvlJc w:val="left"/>
      <w:pPr>
        <w:ind w:left="1440" w:hanging="360"/>
      </w:pPr>
    </w:lvl>
    <w:lvl w:ilvl="2" w:tplc="84720997" w:tentative="1">
      <w:start w:val="1"/>
      <w:numFmt w:val="lowerRoman"/>
      <w:lvlText w:val="%3."/>
      <w:lvlJc w:val="right"/>
      <w:pPr>
        <w:ind w:left="2160" w:hanging="180"/>
      </w:pPr>
    </w:lvl>
    <w:lvl w:ilvl="3" w:tplc="84720997" w:tentative="1">
      <w:start w:val="1"/>
      <w:numFmt w:val="decimal"/>
      <w:lvlText w:val="%4."/>
      <w:lvlJc w:val="left"/>
      <w:pPr>
        <w:ind w:left="2880" w:hanging="360"/>
      </w:pPr>
    </w:lvl>
    <w:lvl w:ilvl="4" w:tplc="84720997" w:tentative="1">
      <w:start w:val="1"/>
      <w:numFmt w:val="lowerLetter"/>
      <w:lvlText w:val="%5."/>
      <w:lvlJc w:val="left"/>
      <w:pPr>
        <w:ind w:left="3600" w:hanging="360"/>
      </w:pPr>
    </w:lvl>
    <w:lvl w:ilvl="5" w:tplc="84720997" w:tentative="1">
      <w:start w:val="1"/>
      <w:numFmt w:val="lowerRoman"/>
      <w:lvlText w:val="%6."/>
      <w:lvlJc w:val="right"/>
      <w:pPr>
        <w:ind w:left="4320" w:hanging="180"/>
      </w:pPr>
    </w:lvl>
    <w:lvl w:ilvl="6" w:tplc="84720997" w:tentative="1">
      <w:start w:val="1"/>
      <w:numFmt w:val="decimal"/>
      <w:lvlText w:val="%7."/>
      <w:lvlJc w:val="left"/>
      <w:pPr>
        <w:ind w:left="5040" w:hanging="360"/>
      </w:pPr>
    </w:lvl>
    <w:lvl w:ilvl="7" w:tplc="84720997" w:tentative="1">
      <w:start w:val="1"/>
      <w:numFmt w:val="lowerLetter"/>
      <w:lvlText w:val="%8."/>
      <w:lvlJc w:val="left"/>
      <w:pPr>
        <w:ind w:left="5760" w:hanging="360"/>
      </w:pPr>
    </w:lvl>
    <w:lvl w:ilvl="8" w:tplc="8472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70569683">
      <w:start w:val="1"/>
      <w:numFmt w:val="decimal"/>
      <w:lvlText w:val="%1."/>
      <w:lvlJc w:val="left"/>
      <w:pPr>
        <w:ind w:left="720" w:hanging="360"/>
      </w:pPr>
    </w:lvl>
    <w:lvl w:ilvl="1" w:tplc="70569683" w:tentative="1">
      <w:start w:val="1"/>
      <w:numFmt w:val="lowerLetter"/>
      <w:lvlText w:val="%2."/>
      <w:lvlJc w:val="left"/>
      <w:pPr>
        <w:ind w:left="1440" w:hanging="360"/>
      </w:pPr>
    </w:lvl>
    <w:lvl w:ilvl="2" w:tplc="70569683" w:tentative="1">
      <w:start w:val="1"/>
      <w:numFmt w:val="lowerRoman"/>
      <w:lvlText w:val="%3."/>
      <w:lvlJc w:val="right"/>
      <w:pPr>
        <w:ind w:left="2160" w:hanging="180"/>
      </w:pPr>
    </w:lvl>
    <w:lvl w:ilvl="3" w:tplc="70569683" w:tentative="1">
      <w:start w:val="1"/>
      <w:numFmt w:val="decimal"/>
      <w:lvlText w:val="%4."/>
      <w:lvlJc w:val="left"/>
      <w:pPr>
        <w:ind w:left="2880" w:hanging="360"/>
      </w:pPr>
    </w:lvl>
    <w:lvl w:ilvl="4" w:tplc="70569683" w:tentative="1">
      <w:start w:val="1"/>
      <w:numFmt w:val="lowerLetter"/>
      <w:lvlText w:val="%5."/>
      <w:lvlJc w:val="left"/>
      <w:pPr>
        <w:ind w:left="3600" w:hanging="360"/>
      </w:pPr>
    </w:lvl>
    <w:lvl w:ilvl="5" w:tplc="70569683" w:tentative="1">
      <w:start w:val="1"/>
      <w:numFmt w:val="lowerRoman"/>
      <w:lvlText w:val="%6."/>
      <w:lvlJc w:val="right"/>
      <w:pPr>
        <w:ind w:left="4320" w:hanging="180"/>
      </w:pPr>
    </w:lvl>
    <w:lvl w:ilvl="6" w:tplc="70569683" w:tentative="1">
      <w:start w:val="1"/>
      <w:numFmt w:val="decimal"/>
      <w:lvlText w:val="%7."/>
      <w:lvlJc w:val="left"/>
      <w:pPr>
        <w:ind w:left="5040" w:hanging="360"/>
      </w:pPr>
    </w:lvl>
    <w:lvl w:ilvl="7" w:tplc="70569683" w:tentative="1">
      <w:start w:val="1"/>
      <w:numFmt w:val="lowerLetter"/>
      <w:lvlText w:val="%8."/>
      <w:lvlJc w:val="left"/>
      <w:pPr>
        <w:ind w:left="5760" w:hanging="360"/>
      </w:pPr>
    </w:lvl>
    <w:lvl w:ilvl="8" w:tplc="7056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54550226">
      <w:start w:val="1"/>
      <w:numFmt w:val="decimal"/>
      <w:lvlText w:val="%1."/>
      <w:lvlJc w:val="left"/>
      <w:pPr>
        <w:ind w:left="720" w:hanging="360"/>
      </w:pPr>
    </w:lvl>
    <w:lvl w:ilvl="1" w:tplc="54550226" w:tentative="1">
      <w:start w:val="1"/>
      <w:numFmt w:val="lowerLetter"/>
      <w:lvlText w:val="%2."/>
      <w:lvlJc w:val="left"/>
      <w:pPr>
        <w:ind w:left="1440" w:hanging="360"/>
      </w:pPr>
    </w:lvl>
    <w:lvl w:ilvl="2" w:tplc="54550226" w:tentative="1">
      <w:start w:val="1"/>
      <w:numFmt w:val="lowerRoman"/>
      <w:lvlText w:val="%3."/>
      <w:lvlJc w:val="right"/>
      <w:pPr>
        <w:ind w:left="2160" w:hanging="180"/>
      </w:pPr>
    </w:lvl>
    <w:lvl w:ilvl="3" w:tplc="54550226" w:tentative="1">
      <w:start w:val="1"/>
      <w:numFmt w:val="decimal"/>
      <w:lvlText w:val="%4."/>
      <w:lvlJc w:val="left"/>
      <w:pPr>
        <w:ind w:left="2880" w:hanging="360"/>
      </w:pPr>
    </w:lvl>
    <w:lvl w:ilvl="4" w:tplc="54550226" w:tentative="1">
      <w:start w:val="1"/>
      <w:numFmt w:val="lowerLetter"/>
      <w:lvlText w:val="%5."/>
      <w:lvlJc w:val="left"/>
      <w:pPr>
        <w:ind w:left="3600" w:hanging="360"/>
      </w:pPr>
    </w:lvl>
    <w:lvl w:ilvl="5" w:tplc="54550226" w:tentative="1">
      <w:start w:val="1"/>
      <w:numFmt w:val="lowerRoman"/>
      <w:lvlText w:val="%6."/>
      <w:lvlJc w:val="right"/>
      <w:pPr>
        <w:ind w:left="4320" w:hanging="180"/>
      </w:pPr>
    </w:lvl>
    <w:lvl w:ilvl="6" w:tplc="54550226" w:tentative="1">
      <w:start w:val="1"/>
      <w:numFmt w:val="decimal"/>
      <w:lvlText w:val="%7."/>
      <w:lvlJc w:val="left"/>
      <w:pPr>
        <w:ind w:left="5040" w:hanging="360"/>
      </w:pPr>
    </w:lvl>
    <w:lvl w:ilvl="7" w:tplc="54550226" w:tentative="1">
      <w:start w:val="1"/>
      <w:numFmt w:val="lowerLetter"/>
      <w:lvlText w:val="%8."/>
      <w:lvlJc w:val="left"/>
      <w:pPr>
        <w:ind w:left="5760" w:hanging="360"/>
      </w:pPr>
    </w:lvl>
    <w:lvl w:ilvl="8" w:tplc="5455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69081071">
      <w:start w:val="1"/>
      <w:numFmt w:val="decimal"/>
      <w:lvlText w:val="%1."/>
      <w:lvlJc w:val="left"/>
      <w:pPr>
        <w:ind w:left="720" w:hanging="360"/>
      </w:pPr>
    </w:lvl>
    <w:lvl w:ilvl="1" w:tplc="69081071" w:tentative="1">
      <w:start w:val="1"/>
      <w:numFmt w:val="lowerLetter"/>
      <w:lvlText w:val="%2."/>
      <w:lvlJc w:val="left"/>
      <w:pPr>
        <w:ind w:left="1440" w:hanging="360"/>
      </w:pPr>
    </w:lvl>
    <w:lvl w:ilvl="2" w:tplc="69081071" w:tentative="1">
      <w:start w:val="1"/>
      <w:numFmt w:val="lowerRoman"/>
      <w:lvlText w:val="%3."/>
      <w:lvlJc w:val="right"/>
      <w:pPr>
        <w:ind w:left="2160" w:hanging="180"/>
      </w:pPr>
    </w:lvl>
    <w:lvl w:ilvl="3" w:tplc="69081071" w:tentative="1">
      <w:start w:val="1"/>
      <w:numFmt w:val="decimal"/>
      <w:lvlText w:val="%4."/>
      <w:lvlJc w:val="left"/>
      <w:pPr>
        <w:ind w:left="2880" w:hanging="360"/>
      </w:pPr>
    </w:lvl>
    <w:lvl w:ilvl="4" w:tplc="69081071" w:tentative="1">
      <w:start w:val="1"/>
      <w:numFmt w:val="lowerLetter"/>
      <w:lvlText w:val="%5."/>
      <w:lvlJc w:val="left"/>
      <w:pPr>
        <w:ind w:left="3600" w:hanging="360"/>
      </w:pPr>
    </w:lvl>
    <w:lvl w:ilvl="5" w:tplc="69081071" w:tentative="1">
      <w:start w:val="1"/>
      <w:numFmt w:val="lowerRoman"/>
      <w:lvlText w:val="%6."/>
      <w:lvlJc w:val="right"/>
      <w:pPr>
        <w:ind w:left="4320" w:hanging="180"/>
      </w:pPr>
    </w:lvl>
    <w:lvl w:ilvl="6" w:tplc="69081071" w:tentative="1">
      <w:start w:val="1"/>
      <w:numFmt w:val="decimal"/>
      <w:lvlText w:val="%7."/>
      <w:lvlJc w:val="left"/>
      <w:pPr>
        <w:ind w:left="5040" w:hanging="360"/>
      </w:pPr>
    </w:lvl>
    <w:lvl w:ilvl="7" w:tplc="69081071" w:tentative="1">
      <w:start w:val="1"/>
      <w:numFmt w:val="lowerLetter"/>
      <w:lvlText w:val="%8."/>
      <w:lvlJc w:val="left"/>
      <w:pPr>
        <w:ind w:left="5760" w:hanging="360"/>
      </w:pPr>
    </w:lvl>
    <w:lvl w:ilvl="8" w:tplc="6908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91057100">
      <w:start w:val="1"/>
      <w:numFmt w:val="decimal"/>
      <w:lvlText w:val="%1."/>
      <w:lvlJc w:val="left"/>
      <w:pPr>
        <w:ind w:left="720" w:hanging="360"/>
      </w:pPr>
    </w:lvl>
    <w:lvl w:ilvl="1" w:tplc="91057100" w:tentative="1">
      <w:start w:val="1"/>
      <w:numFmt w:val="lowerLetter"/>
      <w:lvlText w:val="%2."/>
      <w:lvlJc w:val="left"/>
      <w:pPr>
        <w:ind w:left="1440" w:hanging="360"/>
      </w:pPr>
    </w:lvl>
    <w:lvl w:ilvl="2" w:tplc="91057100" w:tentative="1">
      <w:start w:val="1"/>
      <w:numFmt w:val="lowerRoman"/>
      <w:lvlText w:val="%3."/>
      <w:lvlJc w:val="right"/>
      <w:pPr>
        <w:ind w:left="2160" w:hanging="180"/>
      </w:pPr>
    </w:lvl>
    <w:lvl w:ilvl="3" w:tplc="91057100" w:tentative="1">
      <w:start w:val="1"/>
      <w:numFmt w:val="decimal"/>
      <w:lvlText w:val="%4."/>
      <w:lvlJc w:val="left"/>
      <w:pPr>
        <w:ind w:left="2880" w:hanging="360"/>
      </w:pPr>
    </w:lvl>
    <w:lvl w:ilvl="4" w:tplc="91057100" w:tentative="1">
      <w:start w:val="1"/>
      <w:numFmt w:val="lowerLetter"/>
      <w:lvlText w:val="%5."/>
      <w:lvlJc w:val="left"/>
      <w:pPr>
        <w:ind w:left="3600" w:hanging="360"/>
      </w:pPr>
    </w:lvl>
    <w:lvl w:ilvl="5" w:tplc="91057100" w:tentative="1">
      <w:start w:val="1"/>
      <w:numFmt w:val="lowerRoman"/>
      <w:lvlText w:val="%6."/>
      <w:lvlJc w:val="right"/>
      <w:pPr>
        <w:ind w:left="4320" w:hanging="180"/>
      </w:pPr>
    </w:lvl>
    <w:lvl w:ilvl="6" w:tplc="91057100" w:tentative="1">
      <w:start w:val="1"/>
      <w:numFmt w:val="decimal"/>
      <w:lvlText w:val="%7."/>
      <w:lvlJc w:val="left"/>
      <w:pPr>
        <w:ind w:left="5040" w:hanging="360"/>
      </w:pPr>
    </w:lvl>
    <w:lvl w:ilvl="7" w:tplc="91057100" w:tentative="1">
      <w:start w:val="1"/>
      <w:numFmt w:val="lowerLetter"/>
      <w:lvlText w:val="%8."/>
      <w:lvlJc w:val="left"/>
      <w:pPr>
        <w:ind w:left="5760" w:hanging="360"/>
      </w:pPr>
    </w:lvl>
    <w:lvl w:ilvl="8" w:tplc="9105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60607759">
      <w:start w:val="1"/>
      <w:numFmt w:val="decimal"/>
      <w:lvlText w:val="%1."/>
      <w:lvlJc w:val="left"/>
      <w:pPr>
        <w:ind w:left="720" w:hanging="360"/>
      </w:pPr>
    </w:lvl>
    <w:lvl w:ilvl="1" w:tplc="60607759" w:tentative="1">
      <w:start w:val="1"/>
      <w:numFmt w:val="lowerLetter"/>
      <w:lvlText w:val="%2."/>
      <w:lvlJc w:val="left"/>
      <w:pPr>
        <w:ind w:left="1440" w:hanging="360"/>
      </w:pPr>
    </w:lvl>
    <w:lvl w:ilvl="2" w:tplc="60607759" w:tentative="1">
      <w:start w:val="1"/>
      <w:numFmt w:val="lowerRoman"/>
      <w:lvlText w:val="%3."/>
      <w:lvlJc w:val="right"/>
      <w:pPr>
        <w:ind w:left="2160" w:hanging="180"/>
      </w:pPr>
    </w:lvl>
    <w:lvl w:ilvl="3" w:tplc="60607759" w:tentative="1">
      <w:start w:val="1"/>
      <w:numFmt w:val="decimal"/>
      <w:lvlText w:val="%4."/>
      <w:lvlJc w:val="left"/>
      <w:pPr>
        <w:ind w:left="2880" w:hanging="360"/>
      </w:pPr>
    </w:lvl>
    <w:lvl w:ilvl="4" w:tplc="60607759" w:tentative="1">
      <w:start w:val="1"/>
      <w:numFmt w:val="lowerLetter"/>
      <w:lvlText w:val="%5."/>
      <w:lvlJc w:val="left"/>
      <w:pPr>
        <w:ind w:left="3600" w:hanging="360"/>
      </w:pPr>
    </w:lvl>
    <w:lvl w:ilvl="5" w:tplc="60607759" w:tentative="1">
      <w:start w:val="1"/>
      <w:numFmt w:val="lowerRoman"/>
      <w:lvlText w:val="%6."/>
      <w:lvlJc w:val="right"/>
      <w:pPr>
        <w:ind w:left="4320" w:hanging="180"/>
      </w:pPr>
    </w:lvl>
    <w:lvl w:ilvl="6" w:tplc="60607759" w:tentative="1">
      <w:start w:val="1"/>
      <w:numFmt w:val="decimal"/>
      <w:lvlText w:val="%7."/>
      <w:lvlJc w:val="left"/>
      <w:pPr>
        <w:ind w:left="5040" w:hanging="360"/>
      </w:pPr>
    </w:lvl>
    <w:lvl w:ilvl="7" w:tplc="60607759" w:tentative="1">
      <w:start w:val="1"/>
      <w:numFmt w:val="lowerLetter"/>
      <w:lvlText w:val="%8."/>
      <w:lvlJc w:val="left"/>
      <w:pPr>
        <w:ind w:left="5760" w:hanging="360"/>
      </w:pPr>
    </w:lvl>
    <w:lvl w:ilvl="8" w:tplc="6060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56428893">
      <w:start w:val="1"/>
      <w:numFmt w:val="decimal"/>
      <w:lvlText w:val="%1."/>
      <w:lvlJc w:val="left"/>
      <w:pPr>
        <w:ind w:left="720" w:hanging="360"/>
      </w:pPr>
    </w:lvl>
    <w:lvl w:ilvl="1" w:tplc="56428893" w:tentative="1">
      <w:start w:val="1"/>
      <w:numFmt w:val="lowerLetter"/>
      <w:lvlText w:val="%2."/>
      <w:lvlJc w:val="left"/>
      <w:pPr>
        <w:ind w:left="1440" w:hanging="360"/>
      </w:pPr>
    </w:lvl>
    <w:lvl w:ilvl="2" w:tplc="56428893" w:tentative="1">
      <w:start w:val="1"/>
      <w:numFmt w:val="lowerRoman"/>
      <w:lvlText w:val="%3."/>
      <w:lvlJc w:val="right"/>
      <w:pPr>
        <w:ind w:left="2160" w:hanging="180"/>
      </w:pPr>
    </w:lvl>
    <w:lvl w:ilvl="3" w:tplc="56428893" w:tentative="1">
      <w:start w:val="1"/>
      <w:numFmt w:val="decimal"/>
      <w:lvlText w:val="%4."/>
      <w:lvlJc w:val="left"/>
      <w:pPr>
        <w:ind w:left="2880" w:hanging="360"/>
      </w:pPr>
    </w:lvl>
    <w:lvl w:ilvl="4" w:tplc="56428893" w:tentative="1">
      <w:start w:val="1"/>
      <w:numFmt w:val="lowerLetter"/>
      <w:lvlText w:val="%5."/>
      <w:lvlJc w:val="left"/>
      <w:pPr>
        <w:ind w:left="3600" w:hanging="360"/>
      </w:pPr>
    </w:lvl>
    <w:lvl w:ilvl="5" w:tplc="56428893" w:tentative="1">
      <w:start w:val="1"/>
      <w:numFmt w:val="lowerRoman"/>
      <w:lvlText w:val="%6."/>
      <w:lvlJc w:val="right"/>
      <w:pPr>
        <w:ind w:left="4320" w:hanging="180"/>
      </w:pPr>
    </w:lvl>
    <w:lvl w:ilvl="6" w:tplc="56428893" w:tentative="1">
      <w:start w:val="1"/>
      <w:numFmt w:val="decimal"/>
      <w:lvlText w:val="%7."/>
      <w:lvlJc w:val="left"/>
      <w:pPr>
        <w:ind w:left="5040" w:hanging="360"/>
      </w:pPr>
    </w:lvl>
    <w:lvl w:ilvl="7" w:tplc="56428893" w:tentative="1">
      <w:start w:val="1"/>
      <w:numFmt w:val="lowerLetter"/>
      <w:lvlText w:val="%8."/>
      <w:lvlJc w:val="left"/>
      <w:pPr>
        <w:ind w:left="5760" w:hanging="360"/>
      </w:pPr>
    </w:lvl>
    <w:lvl w:ilvl="8" w:tplc="5642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96161855">
      <w:start w:val="1"/>
      <w:numFmt w:val="decimal"/>
      <w:lvlText w:val="%1."/>
      <w:lvlJc w:val="left"/>
      <w:pPr>
        <w:ind w:left="720" w:hanging="360"/>
      </w:pPr>
    </w:lvl>
    <w:lvl w:ilvl="1" w:tplc="96161855" w:tentative="1">
      <w:start w:val="1"/>
      <w:numFmt w:val="lowerLetter"/>
      <w:lvlText w:val="%2."/>
      <w:lvlJc w:val="left"/>
      <w:pPr>
        <w:ind w:left="1440" w:hanging="360"/>
      </w:pPr>
    </w:lvl>
    <w:lvl w:ilvl="2" w:tplc="96161855" w:tentative="1">
      <w:start w:val="1"/>
      <w:numFmt w:val="lowerRoman"/>
      <w:lvlText w:val="%3."/>
      <w:lvlJc w:val="right"/>
      <w:pPr>
        <w:ind w:left="2160" w:hanging="180"/>
      </w:pPr>
    </w:lvl>
    <w:lvl w:ilvl="3" w:tplc="96161855" w:tentative="1">
      <w:start w:val="1"/>
      <w:numFmt w:val="decimal"/>
      <w:lvlText w:val="%4."/>
      <w:lvlJc w:val="left"/>
      <w:pPr>
        <w:ind w:left="2880" w:hanging="360"/>
      </w:pPr>
    </w:lvl>
    <w:lvl w:ilvl="4" w:tplc="96161855" w:tentative="1">
      <w:start w:val="1"/>
      <w:numFmt w:val="lowerLetter"/>
      <w:lvlText w:val="%5."/>
      <w:lvlJc w:val="left"/>
      <w:pPr>
        <w:ind w:left="3600" w:hanging="360"/>
      </w:pPr>
    </w:lvl>
    <w:lvl w:ilvl="5" w:tplc="96161855" w:tentative="1">
      <w:start w:val="1"/>
      <w:numFmt w:val="lowerRoman"/>
      <w:lvlText w:val="%6."/>
      <w:lvlJc w:val="right"/>
      <w:pPr>
        <w:ind w:left="4320" w:hanging="180"/>
      </w:pPr>
    </w:lvl>
    <w:lvl w:ilvl="6" w:tplc="96161855" w:tentative="1">
      <w:start w:val="1"/>
      <w:numFmt w:val="decimal"/>
      <w:lvlText w:val="%7."/>
      <w:lvlJc w:val="left"/>
      <w:pPr>
        <w:ind w:left="5040" w:hanging="360"/>
      </w:pPr>
    </w:lvl>
    <w:lvl w:ilvl="7" w:tplc="96161855" w:tentative="1">
      <w:start w:val="1"/>
      <w:numFmt w:val="lowerLetter"/>
      <w:lvlText w:val="%8."/>
      <w:lvlJc w:val="left"/>
      <w:pPr>
        <w:ind w:left="5760" w:hanging="360"/>
      </w:pPr>
    </w:lvl>
    <w:lvl w:ilvl="8" w:tplc="9616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78019758">
      <w:start w:val="1"/>
      <w:numFmt w:val="decimal"/>
      <w:lvlText w:val="%1."/>
      <w:lvlJc w:val="left"/>
      <w:pPr>
        <w:ind w:left="720" w:hanging="360"/>
      </w:pPr>
    </w:lvl>
    <w:lvl w:ilvl="1" w:tplc="78019758" w:tentative="1">
      <w:start w:val="1"/>
      <w:numFmt w:val="lowerLetter"/>
      <w:lvlText w:val="%2."/>
      <w:lvlJc w:val="left"/>
      <w:pPr>
        <w:ind w:left="1440" w:hanging="360"/>
      </w:pPr>
    </w:lvl>
    <w:lvl w:ilvl="2" w:tplc="78019758" w:tentative="1">
      <w:start w:val="1"/>
      <w:numFmt w:val="lowerRoman"/>
      <w:lvlText w:val="%3."/>
      <w:lvlJc w:val="right"/>
      <w:pPr>
        <w:ind w:left="2160" w:hanging="180"/>
      </w:pPr>
    </w:lvl>
    <w:lvl w:ilvl="3" w:tplc="78019758" w:tentative="1">
      <w:start w:val="1"/>
      <w:numFmt w:val="decimal"/>
      <w:lvlText w:val="%4."/>
      <w:lvlJc w:val="left"/>
      <w:pPr>
        <w:ind w:left="2880" w:hanging="360"/>
      </w:pPr>
    </w:lvl>
    <w:lvl w:ilvl="4" w:tplc="78019758" w:tentative="1">
      <w:start w:val="1"/>
      <w:numFmt w:val="lowerLetter"/>
      <w:lvlText w:val="%5."/>
      <w:lvlJc w:val="left"/>
      <w:pPr>
        <w:ind w:left="3600" w:hanging="360"/>
      </w:pPr>
    </w:lvl>
    <w:lvl w:ilvl="5" w:tplc="78019758" w:tentative="1">
      <w:start w:val="1"/>
      <w:numFmt w:val="lowerRoman"/>
      <w:lvlText w:val="%6."/>
      <w:lvlJc w:val="right"/>
      <w:pPr>
        <w:ind w:left="4320" w:hanging="180"/>
      </w:pPr>
    </w:lvl>
    <w:lvl w:ilvl="6" w:tplc="78019758" w:tentative="1">
      <w:start w:val="1"/>
      <w:numFmt w:val="decimal"/>
      <w:lvlText w:val="%7."/>
      <w:lvlJc w:val="left"/>
      <w:pPr>
        <w:ind w:left="5040" w:hanging="360"/>
      </w:pPr>
    </w:lvl>
    <w:lvl w:ilvl="7" w:tplc="78019758" w:tentative="1">
      <w:start w:val="1"/>
      <w:numFmt w:val="lowerLetter"/>
      <w:lvlText w:val="%8."/>
      <w:lvlJc w:val="left"/>
      <w:pPr>
        <w:ind w:left="5760" w:hanging="360"/>
      </w:pPr>
    </w:lvl>
    <w:lvl w:ilvl="8" w:tplc="7801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4">
    <w:multiLevelType w:val="hybridMultilevel"/>
    <w:lvl w:ilvl="0" w:tplc="24526665">
      <w:start w:val="1"/>
      <w:numFmt w:val="decimal"/>
      <w:lvlText w:val="%1."/>
      <w:lvlJc w:val="left"/>
      <w:pPr>
        <w:ind w:left="720" w:hanging="360"/>
      </w:pPr>
    </w:lvl>
    <w:lvl w:ilvl="1" w:tplc="24526665" w:tentative="1">
      <w:start w:val="1"/>
      <w:numFmt w:val="lowerLetter"/>
      <w:lvlText w:val="%2."/>
      <w:lvlJc w:val="left"/>
      <w:pPr>
        <w:ind w:left="1440" w:hanging="360"/>
      </w:pPr>
    </w:lvl>
    <w:lvl w:ilvl="2" w:tplc="24526665" w:tentative="1">
      <w:start w:val="1"/>
      <w:numFmt w:val="lowerRoman"/>
      <w:lvlText w:val="%3."/>
      <w:lvlJc w:val="right"/>
      <w:pPr>
        <w:ind w:left="2160" w:hanging="180"/>
      </w:pPr>
    </w:lvl>
    <w:lvl w:ilvl="3" w:tplc="24526665" w:tentative="1">
      <w:start w:val="1"/>
      <w:numFmt w:val="decimal"/>
      <w:lvlText w:val="%4."/>
      <w:lvlJc w:val="left"/>
      <w:pPr>
        <w:ind w:left="2880" w:hanging="360"/>
      </w:pPr>
    </w:lvl>
    <w:lvl w:ilvl="4" w:tplc="24526665" w:tentative="1">
      <w:start w:val="1"/>
      <w:numFmt w:val="lowerLetter"/>
      <w:lvlText w:val="%5."/>
      <w:lvlJc w:val="left"/>
      <w:pPr>
        <w:ind w:left="3600" w:hanging="360"/>
      </w:pPr>
    </w:lvl>
    <w:lvl w:ilvl="5" w:tplc="24526665" w:tentative="1">
      <w:start w:val="1"/>
      <w:numFmt w:val="lowerRoman"/>
      <w:lvlText w:val="%6."/>
      <w:lvlJc w:val="right"/>
      <w:pPr>
        <w:ind w:left="4320" w:hanging="180"/>
      </w:pPr>
    </w:lvl>
    <w:lvl w:ilvl="6" w:tplc="24526665" w:tentative="1">
      <w:start w:val="1"/>
      <w:numFmt w:val="decimal"/>
      <w:lvlText w:val="%7."/>
      <w:lvlJc w:val="left"/>
      <w:pPr>
        <w:ind w:left="5040" w:hanging="360"/>
      </w:pPr>
    </w:lvl>
    <w:lvl w:ilvl="7" w:tplc="24526665" w:tentative="1">
      <w:start w:val="1"/>
      <w:numFmt w:val="lowerLetter"/>
      <w:lvlText w:val="%8."/>
      <w:lvlJc w:val="left"/>
      <w:pPr>
        <w:ind w:left="5760" w:hanging="360"/>
      </w:pPr>
    </w:lvl>
    <w:lvl w:ilvl="8" w:tplc="2452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3">
    <w:multiLevelType w:val="hybridMultilevel"/>
    <w:lvl w:ilvl="0" w:tplc="82333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53">
    <w:abstractNumId w:val="17753"/>
  </w:num>
  <w:num w:numId="17754">
    <w:abstractNumId w:val="1775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  <w:num w:numId="17764">
    <w:abstractNumId w:val="17764"/>
  </w:num>
  <w:num w:numId="17765">
    <w:abstractNumId w:val="17765"/>
  </w:num>
  <w:num w:numId="17766">
    <w:abstractNumId w:val="17766"/>
  </w:num>
  <w:num w:numId="17767">
    <w:abstractNumId w:val="17767"/>
  </w:num>
  <w:num w:numId="17768">
    <w:abstractNumId w:val="17768"/>
  </w:num>
  <w:num w:numId="17769">
    <w:abstractNumId w:val="17769"/>
  </w:num>
  <w:num w:numId="17770">
    <w:abstractNumId w:val="17770"/>
  </w:num>
  <w:num w:numId="17771">
    <w:abstractNumId w:val="17771"/>
  </w:num>
  <w:num w:numId="17772">
    <w:abstractNumId w:val="17772"/>
  </w:num>
  <w:num w:numId="17773">
    <w:abstractNumId w:val="17773"/>
  </w:num>
  <w:num w:numId="17774">
    <w:abstractNumId w:val="17774"/>
  </w:num>
  <w:num w:numId="17775">
    <w:abstractNumId w:val="17775"/>
  </w:num>
  <w:num w:numId="17776">
    <w:abstractNumId w:val="17776"/>
  </w:num>
  <w:num w:numId="17777">
    <w:abstractNumId w:val="17777"/>
  </w:num>
  <w:num w:numId="17778">
    <w:abstractNumId w:val="17778"/>
  </w:num>
  <w:num w:numId="17779">
    <w:abstractNumId w:val="17779"/>
  </w:num>
  <w:num w:numId="17780">
    <w:abstractNumId w:val="17780"/>
  </w:num>
  <w:num w:numId="17781">
    <w:abstractNumId w:val="17781"/>
  </w:num>
  <w:num w:numId="17782">
    <w:abstractNumId w:val="17782"/>
  </w:num>
  <w:num w:numId="17783">
    <w:abstractNumId w:val="17783"/>
  </w:num>
  <w:num w:numId="17784">
    <w:abstractNumId w:val="17784"/>
  </w:num>
  <w:num w:numId="17785">
    <w:abstractNumId w:val="17785"/>
  </w:num>
  <w:num w:numId="17786">
    <w:abstractNumId w:val="17786"/>
  </w:num>
  <w:num w:numId="17787">
    <w:abstractNumId w:val="17787"/>
  </w:num>
  <w:num w:numId="17788">
    <w:abstractNumId w:val="17788"/>
  </w:num>
  <w:num w:numId="17789">
    <w:abstractNumId w:val="17789"/>
  </w:num>
  <w:num w:numId="17790">
    <w:abstractNumId w:val="17790"/>
  </w:num>
  <w:num w:numId="17791">
    <w:abstractNumId w:val="17791"/>
  </w:num>
  <w:num w:numId="17792">
    <w:abstractNumId w:val="17792"/>
  </w:num>
  <w:num w:numId="17793">
    <w:abstractNumId w:val="17793"/>
  </w:num>
  <w:num w:numId="17794">
    <w:abstractNumId w:val="17794"/>
  </w:num>
  <w:num w:numId="17795">
    <w:abstractNumId w:val="17795"/>
  </w:num>
  <w:num w:numId="17796">
    <w:abstractNumId w:val="17796"/>
  </w:num>
  <w:num w:numId="17797">
    <w:abstractNumId w:val="17797"/>
  </w:num>
  <w:num w:numId="17798">
    <w:abstractNumId w:val="17798"/>
  </w:num>
  <w:num w:numId="17799">
    <w:abstractNumId w:val="17799"/>
  </w:num>
  <w:num w:numId="17800">
    <w:abstractNumId w:val="17800"/>
  </w:num>
  <w:num w:numId="17801">
    <w:abstractNumId w:val="17801"/>
  </w:num>
  <w:num w:numId="17802">
    <w:abstractNumId w:val="17802"/>
  </w:num>
  <w:num w:numId="17803">
    <w:abstractNumId w:val="17803"/>
  </w:num>
  <w:num w:numId="17804">
    <w:abstractNumId w:val="17804"/>
  </w:num>
  <w:num w:numId="17805">
    <w:abstractNumId w:val="17805"/>
  </w:num>
  <w:num w:numId="17806">
    <w:abstractNumId w:val="17806"/>
  </w:num>
  <w:num w:numId="17807">
    <w:abstractNumId w:val="17807"/>
  </w:num>
  <w:num w:numId="17808">
    <w:abstractNumId w:val="17808"/>
  </w:num>
  <w:num w:numId="17809">
    <w:abstractNumId w:val="17809"/>
  </w:num>
  <w:num w:numId="17810">
    <w:abstractNumId w:val="17810"/>
  </w:num>
  <w:num w:numId="17811">
    <w:abstractNumId w:val="17811"/>
  </w:num>
  <w:num w:numId="17812">
    <w:abstractNumId w:val="17812"/>
  </w:num>
  <w:num w:numId="17813">
    <w:abstractNumId w:val="17813"/>
  </w:num>
  <w:num w:numId="17814">
    <w:abstractNumId w:val="17814"/>
  </w:num>
  <w:num w:numId="17815">
    <w:abstractNumId w:val="17815"/>
  </w:num>
  <w:num w:numId="17816">
    <w:abstractNumId w:val="17816"/>
  </w:num>
  <w:num w:numId="17817">
    <w:abstractNumId w:val="17817"/>
  </w:num>
  <w:num w:numId="17818">
    <w:abstractNumId w:val="17818"/>
  </w:num>
  <w:num w:numId="17819">
    <w:abstractNumId w:val="17819"/>
  </w:num>
  <w:num w:numId="17820">
    <w:abstractNumId w:val="17820"/>
  </w:num>
  <w:num w:numId="17821">
    <w:abstractNumId w:val="17821"/>
  </w:num>
  <w:num w:numId="17822">
    <w:abstractNumId w:val="17822"/>
  </w:num>
  <w:num w:numId="17823">
    <w:abstractNumId w:val="17823"/>
  </w:num>
  <w:num w:numId="17824">
    <w:abstractNumId w:val="17824"/>
  </w:num>
  <w:num w:numId="17825">
    <w:abstractNumId w:val="17825"/>
  </w:num>
  <w:num w:numId="17826">
    <w:abstractNumId w:val="17826"/>
  </w:num>
  <w:num w:numId="17827">
    <w:abstractNumId w:val="17827"/>
  </w:num>
  <w:num w:numId="17828">
    <w:abstractNumId w:val="17828"/>
  </w:num>
  <w:num w:numId="17829">
    <w:abstractNumId w:val="17829"/>
  </w:num>
  <w:num w:numId="17830">
    <w:abstractNumId w:val="17830"/>
  </w:num>
  <w:num w:numId="17831">
    <w:abstractNumId w:val="17831"/>
  </w:num>
  <w:num w:numId="17832">
    <w:abstractNumId w:val="17832"/>
  </w:num>
  <w:num w:numId="17833">
    <w:abstractNumId w:val="17833"/>
  </w:num>
  <w:num w:numId="17834">
    <w:abstractNumId w:val="17834"/>
  </w:num>
  <w:num w:numId="17835">
    <w:abstractNumId w:val="17835"/>
  </w:num>
  <w:num w:numId="17836">
    <w:abstractNumId w:val="17836"/>
  </w:num>
  <w:num w:numId="17837">
    <w:abstractNumId w:val="17837"/>
  </w:num>
  <w:num w:numId="17838">
    <w:abstractNumId w:val="17838"/>
  </w:num>
  <w:num w:numId="17839">
    <w:abstractNumId w:val="17839"/>
  </w:num>
  <w:num w:numId="17840">
    <w:abstractNumId w:val="17840"/>
  </w:num>
  <w:num w:numId="17841">
    <w:abstractNumId w:val="17841"/>
  </w:num>
  <w:num w:numId="17842">
    <w:abstractNumId w:val="17842"/>
  </w:num>
  <w:num w:numId="17843">
    <w:abstractNumId w:val="17843"/>
  </w:num>
  <w:num w:numId="17844">
    <w:abstractNumId w:val="17844"/>
  </w:num>
  <w:num w:numId="17845">
    <w:abstractNumId w:val="17845"/>
  </w:num>
  <w:num w:numId="17846">
    <w:abstractNumId w:val="17846"/>
  </w:num>
  <w:num w:numId="17847">
    <w:abstractNumId w:val="17847"/>
  </w:num>
  <w:num w:numId="17848">
    <w:abstractNumId w:val="17848"/>
  </w:num>
  <w:num w:numId="17849">
    <w:abstractNumId w:val="17849"/>
  </w:num>
  <w:num w:numId="17850">
    <w:abstractNumId w:val="17850"/>
  </w:num>
  <w:num w:numId="17851">
    <w:abstractNumId w:val="17851"/>
  </w:num>
  <w:num w:numId="17852">
    <w:abstractNumId w:val="17852"/>
  </w:num>
  <w:num w:numId="17853">
    <w:abstractNumId w:val="17853"/>
  </w:num>
  <w:num w:numId="17854">
    <w:abstractNumId w:val="17854"/>
  </w:num>
  <w:num w:numId="17855">
    <w:abstractNumId w:val="17855"/>
  </w:num>
  <w:num w:numId="17856">
    <w:abstractNumId w:val="17856"/>
  </w:num>
  <w:num w:numId="17857">
    <w:abstractNumId w:val="17857"/>
  </w:num>
  <w:num w:numId="17858">
    <w:abstractNumId w:val="17858"/>
  </w:num>
  <w:num w:numId="17859">
    <w:abstractNumId w:val="17859"/>
  </w:num>
  <w:num w:numId="17860">
    <w:abstractNumId w:val="178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4355756" Type="http://schemas.openxmlformats.org/officeDocument/2006/relationships/comments" Target="comments.xml"/><Relationship Id="rId917385471" Type="http://schemas.microsoft.com/office/2011/relationships/commentsExtended" Target="commentsExtended.xml"/><Relationship Id="rId51927571" Type="http://schemas.openxmlformats.org/officeDocument/2006/relationships/image" Target="media/imgrId51927571.jpg"/><Relationship Id="rId133869bdcfb9425d5" Type="http://schemas.openxmlformats.org/officeDocument/2006/relationships/hyperlink" Target="https://iservice.lombardini.it/jsp/Template2/manuale.jsp?id=96&amp;parent=1000" TargetMode="External"/><Relationship Id="rId866169bdcfb942922" Type="http://schemas.openxmlformats.org/officeDocument/2006/relationships/hyperlink" Target="https://iservice.lombardini.it/jsp/Template2/manuale.jsp?id=97&amp;parent=1000" TargetMode="External"/><Relationship Id="rId523969bdcfb942d2f" Type="http://schemas.openxmlformats.org/officeDocument/2006/relationships/hyperlink" Target="https://iservice.lombardini.it/jsp/Template2/manuale.jsp?id=176&amp;parent=1000" TargetMode="External"/><Relationship Id="rId683769bdcfb9431b2" Type="http://schemas.openxmlformats.org/officeDocument/2006/relationships/hyperlink" Target="https://iservice.lombardini.it/jsp/Template2/manuale.jsp?id=176&amp;parent=1000" TargetMode="External"/><Relationship Id="rId751169bdcfb943715" Type="http://schemas.openxmlformats.org/officeDocument/2006/relationships/hyperlink" Target="https://iservice.lombardini.it/jsp/Template2/manuale.jsp?id=176&amp;parent=1000" TargetMode="External"/><Relationship Id="rId388669bdcfb94395c" Type="http://schemas.openxmlformats.org/officeDocument/2006/relationships/hyperlink" Target="https://iservice.lombardini.it/jsp/Template2/manuale.jsp?id=177&amp;parent=1000" TargetMode="External"/><Relationship Id="rId879369bdcfb943b97" Type="http://schemas.openxmlformats.org/officeDocument/2006/relationships/hyperlink" Target="https://iservice.lombardini.it/jsp/Template2/manuale.jsp?id=178&amp;parent=1000" TargetMode="External"/><Relationship Id="rId712669bdcfb943dc8" Type="http://schemas.openxmlformats.org/officeDocument/2006/relationships/hyperlink" Target="https://iservice.lombardini.it/jsp/Template2/manuale.jsp?id=179&amp;parent=1000" TargetMode="External"/><Relationship Id="rId574269bdcfb944005" Type="http://schemas.openxmlformats.org/officeDocument/2006/relationships/hyperlink" Target="https://iservice.lombardini.it/jsp/Template2/manuale.jsp?id=180&amp;parent=1000" TargetMode="External"/><Relationship Id="rId861069bdcfb944545" Type="http://schemas.openxmlformats.org/officeDocument/2006/relationships/hyperlink" Target="https://iservice.lombardini.it/jsp/Template2/manuale.jsp?id=181&amp;parent=1000" TargetMode="External"/><Relationship Id="rId817069bdcfb944905" Type="http://schemas.openxmlformats.org/officeDocument/2006/relationships/hyperlink" Target="https://iservice.lombardini.it/jsp/Template2/manuale.jsp?id=182&amp;parent=1000" TargetMode="External"/><Relationship Id="rId671069bdcfb944d96" Type="http://schemas.openxmlformats.org/officeDocument/2006/relationships/hyperlink" Target="https://iservice.lombardini.it/jsp/Template2/manuale.jsp?id=364&amp;parent=1000" TargetMode="External"/><Relationship Id="rId285369bdcfb945315" Type="http://schemas.openxmlformats.org/officeDocument/2006/relationships/hyperlink" Target="https://iservice.lombardini.it/jsp/Template2/manuale.jsp?id=183&amp;parent=1000" TargetMode="External"/><Relationship Id="rId599469bdcfb945579" Type="http://schemas.openxmlformats.org/officeDocument/2006/relationships/hyperlink" Target="https://iservice.lombardini.it/jsp/Template2/manuale.jsp?id=184&amp;parent=1000" TargetMode="External"/><Relationship Id="rId975269bdcfb9457b2" Type="http://schemas.openxmlformats.org/officeDocument/2006/relationships/hyperlink" Target="https://iservice.lombardini.it/jsp/Template2/manuale.jsp?id=185&amp;parent=1000" TargetMode="External"/><Relationship Id="rId409869bdcfb945a7d" Type="http://schemas.openxmlformats.org/officeDocument/2006/relationships/hyperlink" Target="https://iservice.lombardini.it/jsp/Template2/manuale.jsp?id=821&amp;parent=1000" TargetMode="External"/><Relationship Id="rId666569bdcfb945e52" Type="http://schemas.openxmlformats.org/officeDocument/2006/relationships/hyperlink" Target="https://iservice.lombardini.it/jsp/Template4/manuale.jsp?id=2663&amp;parent=1088" TargetMode="External"/><Relationship Id="rId733769bdcfb9461ec" Type="http://schemas.openxmlformats.org/officeDocument/2006/relationships/hyperlink" Target="https://iservice.lombardini.it/jsp/Template4/manuale.jsp?id=2665&amp;parent=1088" TargetMode="External"/><Relationship Id="rId219769bdcfb946748" Type="http://schemas.openxmlformats.org/officeDocument/2006/relationships/hyperlink" Target="https://iservice.lombardini.it/jsp/Template4/manuale.jsp?id=2666&amp;parent=1088" TargetMode="External"/><Relationship Id="rId539269bdcfb946d4a" Type="http://schemas.openxmlformats.org/officeDocument/2006/relationships/hyperlink" Target="https://iservice.lombardini.it/jsp/Template4/manuale.jsp?id=2667&amp;parent=1088" TargetMode="External"/><Relationship Id="rId683669bdcfb94712d" Type="http://schemas.openxmlformats.org/officeDocument/2006/relationships/hyperlink" Target="https://iservice.lombardini.it/jsp/Template4/manuale.jsp?id=2675&amp;parent=1088" TargetMode="External"/><Relationship Id="rId504669bdcfb947b0a" Type="http://schemas.openxmlformats.org/officeDocument/2006/relationships/hyperlink" Target="https://iservice.lombardini.it/jsp/Template2/manuale.jsp?id=822&amp;parent=1000" TargetMode="External"/><Relationship Id="rId807569bdcfb947eb6" Type="http://schemas.openxmlformats.org/officeDocument/2006/relationships/hyperlink" Target="https://iservice.lombardini.it/jsp/Template2/manuale.jsp?id=822&amp;parent=1000" TargetMode="External"/><Relationship Id="rId732769bdcfb9586be" Type="http://schemas.openxmlformats.org/officeDocument/2006/relationships/hyperlink" Target="https://iservice.lombardini.it/jsp/Template2/manuale.jsp?id=198&amp;parent=1000" TargetMode="External"/><Relationship Id="rId749669bdcfb95f378" Type="http://schemas.openxmlformats.org/officeDocument/2006/relationships/hyperlink" Target="https://iservice.lombardini.it/jsp/Template2/manuale.jsp?id=152&amp;parent=1000" TargetMode="External"/><Relationship Id="rId742869bdcfb998b4c" Type="http://schemas.openxmlformats.org/officeDocument/2006/relationships/hyperlink" Target="https://iservice.lombardini.it/jsp/Template2/manuale.jsp?id=154&amp;parent=1000" TargetMode="External"/><Relationship Id="rId163469bdcfb9b94a5" Type="http://schemas.openxmlformats.org/officeDocument/2006/relationships/hyperlink" Target="https://iservice.lombardini.it/jsp/Template2/manuale.jsp?id=154&amp;parent=1000" TargetMode="External"/><Relationship Id="rId817169bdcfb9cb558" Type="http://schemas.openxmlformats.org/officeDocument/2006/relationships/hyperlink" Target="https://iservice.lombardini.it/jsp/Template2/manuale.jsp?id=154&amp;parent=1000" TargetMode="External"/><Relationship Id="rId376969bdcfb9d9cbf" Type="http://schemas.openxmlformats.org/officeDocument/2006/relationships/hyperlink" Target="https://iservice.lombardini.it/jsp/Template2/manuale.jsp?id=155&amp;parent=1000" TargetMode="External"/><Relationship Id="rId964469bdcfb9e2d3b" Type="http://schemas.openxmlformats.org/officeDocument/2006/relationships/hyperlink" Target="https://iservice.lombardini.it/jsp/Template2/manuale.jsp?id=155&amp;parent=1000" TargetMode="External"/><Relationship Id="rId343269bdcfb9f06d6" Type="http://schemas.openxmlformats.org/officeDocument/2006/relationships/hyperlink" Target="https://iservice.lombardini.it/jsp/Template2/manuale.jsp?id=155&amp;parent=1000" TargetMode="External"/><Relationship Id="rId962669bdcfb9f0f25" Type="http://schemas.openxmlformats.org/officeDocument/2006/relationships/hyperlink" Target="https://iservice.lombardini.it/jsp/Template2/manuale.jsp?id=148&amp;parent=1000" TargetMode="External"/><Relationship Id="rId687969bdcfba109da" Type="http://schemas.openxmlformats.org/officeDocument/2006/relationships/hyperlink" Target="https://iservice.lombardini.it/jsp/Template2/manuale.jsp?id=155&amp;parent=1000" TargetMode="External"/><Relationship Id="rId322769bdcfba4d491" Type="http://schemas.openxmlformats.org/officeDocument/2006/relationships/hyperlink" Target="https://iservice.lombardini.it/jsp/Template2/manuale.jsp?id=148&amp;parent=1000" TargetMode="External"/><Relationship Id="rId910369bdcfba6cd7e" Type="http://schemas.openxmlformats.org/officeDocument/2006/relationships/hyperlink" Target="https://www.youtube.com/embed/Ba8qqxTx6wA?rel=0" TargetMode="External"/><Relationship Id="rId823069bdcfbaddae8" Type="http://schemas.openxmlformats.org/officeDocument/2006/relationships/hyperlink" Target="https://iservice.lombardini.it/jsp/Template2/manuale.jsp?id=822&amp;parent=1000" TargetMode="External"/><Relationship Id="rId546669bdcfbade769" Type="http://schemas.openxmlformats.org/officeDocument/2006/relationships/hyperlink" Target="https://iservice.lombardini.it/jsp/Template2/manuale.jsp?id=822&amp;parent=1000" TargetMode="External"/><Relationship Id="rId870269bdcfbade954" Type="http://schemas.openxmlformats.org/officeDocument/2006/relationships/hyperlink" Target="https://iservice.lombardini.it/jsp/Template2/manuale.jsp?id=822&amp;parent=1000" TargetMode="External"/><Relationship Id="rId197769bdcfbadeef3" Type="http://schemas.openxmlformats.org/officeDocument/2006/relationships/hyperlink" Target="https://iservice.lombardini.it/jsp/Template2/manuale.jsp?id=822&amp;parent=1000" TargetMode="External"/><Relationship Id="rId181869bdcfbb26584" Type="http://schemas.openxmlformats.org/officeDocument/2006/relationships/hyperlink" Target="https://iservice.lombardini.it/jsp/Template2/manuale.jsp?id=822&amp;parent=1000" TargetMode="External"/><Relationship Id="rId946369bdcfbb4106b" Type="http://schemas.openxmlformats.org/officeDocument/2006/relationships/hyperlink" Target="https://iservice.lombardini.it/jsp/Template2/manuale.jsp?id=680&amp;parent=1000" TargetMode="External"/><Relationship Id="rId112669bdcfbb41e7c" Type="http://schemas.openxmlformats.org/officeDocument/2006/relationships/hyperlink" Target="https://iservice.lombardini.it/jsp/Template2/manuale.jsp?id=822&amp;parent=1000" TargetMode="External"/><Relationship Id="rId359269bdcfbb5d2df" Type="http://schemas.openxmlformats.org/officeDocument/2006/relationships/hyperlink" Target="https://iservice.lombardini.it/jsp/Template2/manuale.jsp?id=822&amp;parent=1000" TargetMode="External"/><Relationship Id="rId535169bdcfbb6d172" Type="http://schemas.openxmlformats.org/officeDocument/2006/relationships/hyperlink" Target="https://iservice.lombardini.it/jsp/Template2/manuale.jsp?id=146&amp;parent=1000" TargetMode="External"/><Relationship Id="rId902069bdcfbb6e321" Type="http://schemas.openxmlformats.org/officeDocument/2006/relationships/hyperlink" Target="https://iservice.lombardini.it/jsp/Template2/manuale.jsp?id=822&amp;parent=1000" TargetMode="External"/><Relationship Id="rId499969bdcfbb6ee5a" Type="http://schemas.openxmlformats.org/officeDocument/2006/relationships/hyperlink" Target="https://iservice.lombardini.it/jsp/Template2/manuale.jsp?id=822&amp;parent=1000" TargetMode="External"/><Relationship Id="rId348969bdcfbb6f3e9" Type="http://schemas.openxmlformats.org/officeDocument/2006/relationships/hyperlink" Target="https://iservice.lombardini.it/jsp/Template2/manuale.jsp?id=822&amp;parent=1000" TargetMode="External"/><Relationship Id="rId224669bdcfbb7024f" Type="http://schemas.openxmlformats.org/officeDocument/2006/relationships/hyperlink" Target="https://iservice.lombardini.it/jsp/Template2/manuale.jsp?id=822&amp;parent=1000" TargetMode="External"/><Relationship Id="rId812369bdcfbb70915" Type="http://schemas.openxmlformats.org/officeDocument/2006/relationships/hyperlink" Target="https://iservice.lombardini.it/jsp/Template2/manuale.jsp?id=822&amp;parent=1000" TargetMode="External"/><Relationship Id="rId539369bdcfbb8557a" Type="http://schemas.openxmlformats.org/officeDocument/2006/relationships/hyperlink" Target="https://iservice.lombardini.it/jsp/Template2/manuale.jsp?id=822&amp;parent=1000" TargetMode="External"/><Relationship Id="rId969869bdcfbc45463" Type="http://schemas.openxmlformats.org/officeDocument/2006/relationships/hyperlink" Target="https://iservice.lombardini.it/jsp/Template2/manuale.jsp?id=822&amp;parent=1000" TargetMode="External"/><Relationship Id="rId421269bdcfbc45641" Type="http://schemas.openxmlformats.org/officeDocument/2006/relationships/hyperlink" Target="https://iservice.lombardini.it/jsp/Template2/manuale.jsp?id=822&amp;parent=1000" TargetMode="External"/><Relationship Id="rId197769bdcfbc46218" Type="http://schemas.openxmlformats.org/officeDocument/2006/relationships/hyperlink" Target="https://iservice.lombardini.it/jsp/Template2/manuale.jsp?id=822&amp;parent=1000" TargetMode="External"/><Relationship Id="rId423669bdcfbc46b73" Type="http://schemas.openxmlformats.org/officeDocument/2006/relationships/hyperlink" Target="https://iservice.lombardini.it/jsp/Template2/manuale.jsp?id=822&amp;parent=1000" TargetMode="External"/><Relationship Id="rId138769bdcfbc63d56" Type="http://schemas.openxmlformats.org/officeDocument/2006/relationships/hyperlink" Target="https://iservice.lombardini.it/jsp/Template2/manuale.jsp?id=822&amp;parent=1000" TargetMode="External"/><Relationship Id="rId571769bdcfbc65750" Type="http://schemas.openxmlformats.org/officeDocument/2006/relationships/hyperlink" Target="https://iservice.lombardini.it/jsp/Template2/manuale.jsp?id=133&amp;parent=1000" TargetMode="External"/><Relationship Id="rId906369bdcfbc8a37e" Type="http://schemas.openxmlformats.org/officeDocument/2006/relationships/hyperlink" Target="https://iservice.lombardini.it/jsp/Template2/manuale.jsp?id=143&amp;parent=1000" TargetMode="External"/><Relationship Id="rId127569bdcfbc8a801" Type="http://schemas.openxmlformats.org/officeDocument/2006/relationships/hyperlink" Target="https://iservice.lombardini.it/jsp/Template2/manuale.jsp?id=822&amp;parent=1000" TargetMode="External"/><Relationship Id="rId777369bdcfbcde0ea" Type="http://schemas.openxmlformats.org/officeDocument/2006/relationships/hyperlink" Target="https://iservice.lombardini.it/jsp/Template2/manuale.jsp?id=97&amp;parent=1000" TargetMode="External"/><Relationship Id="rId780369bdcfbcedadf" Type="http://schemas.openxmlformats.org/officeDocument/2006/relationships/hyperlink" Target="https://iservice.lombardini.it/jsp/Template2/manuale.jsp?id=822&amp;parent=1000" TargetMode="External"/><Relationship Id="rId357869bdcfbcef593" Type="http://schemas.openxmlformats.org/officeDocument/2006/relationships/hyperlink" Target="https://iservice.lombardini.it/jsp/Template2/manuale.jsp?id=822&amp;parent=1000" TargetMode="External"/><Relationship Id="rId424769bdcfbceff50" Type="http://schemas.openxmlformats.org/officeDocument/2006/relationships/hyperlink" Target="https://iservice.lombardini.it/jsp/Template2/manuale.jsp?id=822&amp;parent=1000" TargetMode="External"/><Relationship Id="rId361269bdcfbd11def" Type="http://schemas.openxmlformats.org/officeDocument/2006/relationships/hyperlink" Target="https://iservice.lombardini.it/jsp/Template2/manuale.jsp?id=822&amp;parent=1000" TargetMode="External"/><Relationship Id="rId423669bdcfbd5f2a5" Type="http://schemas.openxmlformats.org/officeDocument/2006/relationships/hyperlink" Target="https://iservice.lombardini.it/jsp/Template2/manuale.jsp?id=132&amp;parent=1000" TargetMode="External"/><Relationship Id="rId715669bdcfbd69c4b" Type="http://schemas.openxmlformats.org/officeDocument/2006/relationships/hyperlink" Target="https://iservice.lombardini.it/jsp/Template2/manuale.jsp?id=157&amp;parent=1000" TargetMode="External"/><Relationship Id="rId117169bdcfbd6b633" Type="http://schemas.openxmlformats.org/officeDocument/2006/relationships/hyperlink" Target="https://iservice.lombardini.it/jsp/Template2/manuale.jsp?id=104&amp;parent=1000" TargetMode="External"/><Relationship Id="rId397269bdcfbd827bc" Type="http://schemas.openxmlformats.org/officeDocument/2006/relationships/hyperlink" Target="https://iservice.lombardini.it/jsp/Template2/manuale.jsp?id=822&amp;parent=1000" TargetMode="External"/><Relationship Id="rId637369bdcfbda617f" Type="http://schemas.openxmlformats.org/officeDocument/2006/relationships/hyperlink" Target="https://iservice.lombardini.it/jsp/Template2/manuale.jsp?id=822&amp;parent=1000" TargetMode="External"/><Relationship Id="rId247369bdcfbdbe8b3" Type="http://schemas.openxmlformats.org/officeDocument/2006/relationships/hyperlink" Target="https://iservice.lombardini.it/jsp/Template2/manuale.jsp?id=128&amp;parent=1000" TargetMode="External"/><Relationship Id="rId526669bdcfbdc089e" Type="http://schemas.openxmlformats.org/officeDocument/2006/relationships/hyperlink" Target="https://iservice.lombardini.it/jsp/Template2/manuale.jsp?id=822&amp;parent=1000" TargetMode="External"/><Relationship Id="rId610769bdcfbdec4a4" Type="http://schemas.openxmlformats.org/officeDocument/2006/relationships/hyperlink" Target="https://iservice.lombardini.it/jsp/Template2/manuale.jsp?id=822&amp;parent=1000" TargetMode="External"/><Relationship Id="rId825769bdcfbe04c8b" Type="http://schemas.openxmlformats.org/officeDocument/2006/relationships/hyperlink" Target="https://iservice.lombardini.it/jsp/Template2/manuale.jsp?id=113&amp;parent=1000" TargetMode="External"/><Relationship Id="rId341769bdcfbe1c2ad" Type="http://schemas.openxmlformats.org/officeDocument/2006/relationships/hyperlink" Target="https://iservice.lombardini.it/jsp/Template2/manuale.jsp?id=113&amp;parent=1000" TargetMode="External"/><Relationship Id="rId405669bdcfbe4125a" Type="http://schemas.openxmlformats.org/officeDocument/2006/relationships/hyperlink" Target="https://iservice.lombardini.it/jsp/Template2/manuale.jsp?id=822&amp;parent=1000" TargetMode="External"/><Relationship Id="rId360069bdcfbe5a06d" Type="http://schemas.openxmlformats.org/officeDocument/2006/relationships/hyperlink" Target="https://iservice.lombardini.it/jsp/Template2/manuale.jsp?id=822&amp;parent=1000" TargetMode="External"/><Relationship Id="rId258069bdcfbe6c176" Type="http://schemas.openxmlformats.org/officeDocument/2006/relationships/hyperlink" Target="https://iservice.lombardini.it/jsp/Template2/manuale.jsp?id=822&amp;parent=1000" TargetMode="External"/><Relationship Id="rId298469bdcfbe6d0eb" Type="http://schemas.openxmlformats.org/officeDocument/2006/relationships/hyperlink" Target="https://iservice.lombardini.it/jsp/Template2/manuale.jsp?id=822&amp;parent=1000" TargetMode="External"/><Relationship Id="rId554769bdcfbeb3f09" Type="http://schemas.openxmlformats.org/officeDocument/2006/relationships/hyperlink" Target="https://iservice.lombardini.it/jsp/Template2/manuale.jsp?id=822&amp;parent=1000" TargetMode="External"/><Relationship Id="rId900769bdcfbebe9d3" Type="http://schemas.openxmlformats.org/officeDocument/2006/relationships/hyperlink" Target="https://iservice.lombardini.it/jsp/Template2/manuale.jsp?id=822&amp;parent=1000" TargetMode="External"/><Relationship Id="rId493369bdcfbf0e484" Type="http://schemas.openxmlformats.org/officeDocument/2006/relationships/hyperlink" Target="https://iservice.lombardini.it/jsp/Template2/manuale.jsp?id=822&amp;parent=1000" TargetMode="External"/><Relationship Id="rId177569bdcfbf15eda" Type="http://schemas.openxmlformats.org/officeDocument/2006/relationships/hyperlink" Target="https://iservice.lombardini.it/jsp/Template2/manuale.jsp?id=822&amp;parent=1000" TargetMode="External"/><Relationship Id="rId509769bdcfbf1d879" Type="http://schemas.openxmlformats.org/officeDocument/2006/relationships/hyperlink" Target="https://iservice.lombardini.it/jsp/Template2/manuale.jsp?id=822&amp;parent=1000" TargetMode="External"/><Relationship Id="rId844969bdcfbf1ee99" Type="http://schemas.openxmlformats.org/officeDocument/2006/relationships/hyperlink" Target="https://iservice.lombardini.it/jsp/Template2/manuale.jsp?id=822&amp;parent=1000" TargetMode="External"/><Relationship Id="rId366469bdcfb950c54" Type="http://schemas.openxmlformats.org/officeDocument/2006/relationships/image" Target="media/imgrId366469bdcfb950c54.jpg"/><Relationship Id="rId159769bdcfb957d02" Type="http://schemas.openxmlformats.org/officeDocument/2006/relationships/image" Target="media/imgrId159769bdcfb957d02.jpg"/><Relationship Id="rId867469bdcfb95e983" Type="http://schemas.openxmlformats.org/officeDocument/2006/relationships/image" Target="media/imgrId867469bdcfb95e983.jpg"/><Relationship Id="rId327269bdcfb9669d2" Type="http://schemas.openxmlformats.org/officeDocument/2006/relationships/image" Target="media/imgrId327269bdcfb9669d2.jpg"/><Relationship Id="rId508069bdcfb970388" Type="http://schemas.openxmlformats.org/officeDocument/2006/relationships/image" Target="media/imgrId508069bdcfb970388.jpg"/><Relationship Id="rId905969bdcfb977d35" Type="http://schemas.openxmlformats.org/officeDocument/2006/relationships/image" Target="media/imgrId905969bdcfb977d35.jpg"/><Relationship Id="rId755369bdcfb97f2f0" Type="http://schemas.openxmlformats.org/officeDocument/2006/relationships/image" Target="media/imgrId755369bdcfb97f2f0.jpg"/><Relationship Id="rId106569bdcfb98ac7b" Type="http://schemas.openxmlformats.org/officeDocument/2006/relationships/image" Target="media/imgrId106569bdcfb98ac7b.jpg"/><Relationship Id="rId140469bdcfb9922a7" Type="http://schemas.openxmlformats.org/officeDocument/2006/relationships/image" Target="media/imgrId140469bdcfb9922a7.jpg"/><Relationship Id="rId485869bdcfb9981ff" Type="http://schemas.openxmlformats.org/officeDocument/2006/relationships/image" Target="media/imgrId485869bdcfb9981ff.jpg"/><Relationship Id="rId799269bdcfb9a1879" Type="http://schemas.openxmlformats.org/officeDocument/2006/relationships/image" Target="media/imgrId799269bdcfb9a1879.jpg"/><Relationship Id="rId110069bdcfb9a9630" Type="http://schemas.openxmlformats.org/officeDocument/2006/relationships/image" Target="media/imgrId110069bdcfb9a9630.jpg"/><Relationship Id="rId861169bdcfb9b0f21" Type="http://schemas.openxmlformats.org/officeDocument/2006/relationships/image" Target="media/imgrId861169bdcfb9b0f21.jpg"/><Relationship Id="rId709069bdcfb9b697e" Type="http://schemas.openxmlformats.org/officeDocument/2006/relationships/image" Target="media/imgrId709069bdcfb9b697e.jpg"/><Relationship Id="rId830469bdcfb9c4eed" Type="http://schemas.openxmlformats.org/officeDocument/2006/relationships/image" Target="media/imgrId830469bdcfb9c4eed.jpg"/><Relationship Id="rId898869bdcfb9c88e5" Type="http://schemas.openxmlformats.org/officeDocument/2006/relationships/image" Target="media/imgrId898869bdcfb9c88e5.jpg"/><Relationship Id="rId328169bdcfb9d9468" Type="http://schemas.openxmlformats.org/officeDocument/2006/relationships/image" Target="media/imgrId328169bdcfb9d9468.jpg"/><Relationship Id="rId305569bdcfb9e2760" Type="http://schemas.openxmlformats.org/officeDocument/2006/relationships/image" Target="media/imgrId305569bdcfb9e2760.jpg"/><Relationship Id="rId425969bdcfb9ea71b" Type="http://schemas.openxmlformats.org/officeDocument/2006/relationships/image" Target="media/imgrId425969bdcfb9ea71b.png"/><Relationship Id="rId284469bdcfb9efd0a" Type="http://schemas.openxmlformats.org/officeDocument/2006/relationships/image" Target="media/imgrId284469bdcfb9efd0a.jpg"/><Relationship Id="rId906669bdcfba0509e" Type="http://schemas.openxmlformats.org/officeDocument/2006/relationships/image" Target="media/imgrId906669bdcfba0509e.jpg"/><Relationship Id="rId359069bdcfba0c775" Type="http://schemas.openxmlformats.org/officeDocument/2006/relationships/image" Target="media/imgrId359069bdcfba0c775.jpg"/><Relationship Id="rId123369bdcfba10174" Type="http://schemas.openxmlformats.org/officeDocument/2006/relationships/image" Target="media/imgrId123369bdcfba10174.jpg"/><Relationship Id="rId726369bdcfba182d3" Type="http://schemas.openxmlformats.org/officeDocument/2006/relationships/image" Target="media/imgrId726369bdcfba182d3.jpg"/><Relationship Id="rId938569bdcfba1e698" Type="http://schemas.openxmlformats.org/officeDocument/2006/relationships/image" Target="media/imgrId938569bdcfba1e698.jpg"/><Relationship Id="rId393869bdcfba27734" Type="http://schemas.openxmlformats.org/officeDocument/2006/relationships/image" Target="media/imgrId393869bdcfba27734.jpg"/><Relationship Id="rId116369bdcfba2f465" Type="http://schemas.openxmlformats.org/officeDocument/2006/relationships/image" Target="media/imgrId116369bdcfba2f465.jpg"/><Relationship Id="rId610469bdcfba36dad" Type="http://schemas.openxmlformats.org/officeDocument/2006/relationships/image" Target="media/imgrId610469bdcfba36dad.jpg"/><Relationship Id="rId918369bdcfba3c759" Type="http://schemas.openxmlformats.org/officeDocument/2006/relationships/image" Target="media/imgrId918369bdcfba3c759.jpg"/><Relationship Id="rId116869bdcfba45c5e" Type="http://schemas.openxmlformats.org/officeDocument/2006/relationships/image" Target="media/imgrId116869bdcfba45c5e.jpg"/><Relationship Id="rId936369bdcfba4bfb7" Type="http://schemas.openxmlformats.org/officeDocument/2006/relationships/image" Target="media/imgrId936369bdcfba4bfb7.jpg"/><Relationship Id="rId556769bdcfba53a6a" Type="http://schemas.openxmlformats.org/officeDocument/2006/relationships/image" Target="media/imgrId556769bdcfba53a6a.jpg"/><Relationship Id="rId285369bdcfba5d4a1" Type="http://schemas.openxmlformats.org/officeDocument/2006/relationships/image" Target="media/imgrId285369bdcfba5d4a1.jpg"/><Relationship Id="rId831669bdcfba64c75" Type="http://schemas.openxmlformats.org/officeDocument/2006/relationships/image" Target="media/imgrId831669bdcfba64c75.jpg"/><Relationship Id="rId955969bdcfba6c578" Type="http://schemas.openxmlformats.org/officeDocument/2006/relationships/image" Target="media/imgrId955969bdcfba6c578.jpg"/><Relationship Id="rId902769bdcfba72003" Type="http://schemas.openxmlformats.org/officeDocument/2006/relationships/image" Target="media/imgrId902769bdcfba72003.jpg"/><Relationship Id="rId286869bdcfba7bfc1" Type="http://schemas.openxmlformats.org/officeDocument/2006/relationships/image" Target="media/imgrId286869bdcfba7bfc1.jpg"/><Relationship Id="rId284269bdcfba834c2" Type="http://schemas.openxmlformats.org/officeDocument/2006/relationships/image" Target="media/imgrId284269bdcfba834c2.jpg"/><Relationship Id="rId419169bdcfba88dc6" Type="http://schemas.openxmlformats.org/officeDocument/2006/relationships/image" Target="media/imgrId419169bdcfba88dc6.jpg"/><Relationship Id="rId650969bdcfba8f62a" Type="http://schemas.openxmlformats.org/officeDocument/2006/relationships/image" Target="media/imgrId650969bdcfba8f62a.jpg"/><Relationship Id="rId429469bdcfba95d5f" Type="http://schemas.openxmlformats.org/officeDocument/2006/relationships/image" Target="media/imgrId429469bdcfba95d5f.jpg"/><Relationship Id="rId432269bdcfba9be94" Type="http://schemas.openxmlformats.org/officeDocument/2006/relationships/image" Target="media/imgrId432269bdcfba9be94.jpg"/><Relationship Id="rId552269bdcfbaa5591" Type="http://schemas.openxmlformats.org/officeDocument/2006/relationships/image" Target="media/imgrId552269bdcfbaa5591.jpg"/><Relationship Id="rId961169bdcfbaad1a3" Type="http://schemas.openxmlformats.org/officeDocument/2006/relationships/image" Target="media/imgrId961169bdcfbaad1a3.jpg"/><Relationship Id="rId962469bdcfbab2f83" Type="http://schemas.openxmlformats.org/officeDocument/2006/relationships/image" Target="media/imgrId962469bdcfbab2f83.jpg"/><Relationship Id="rId846369bdcfbabcfe8" Type="http://schemas.openxmlformats.org/officeDocument/2006/relationships/image" Target="media/imgrId846369bdcfbabcfe8.jpg"/><Relationship Id="rId229069bdcfbac28e3" Type="http://schemas.openxmlformats.org/officeDocument/2006/relationships/image" Target="media/imgrId229069bdcfbac28e3.jpg"/><Relationship Id="rId398469bdcfbacbc34" Type="http://schemas.openxmlformats.org/officeDocument/2006/relationships/image" Target="media/imgrId398469bdcfbacbc34.jpg"/><Relationship Id="rId195069bdcfbad168e" Type="http://schemas.openxmlformats.org/officeDocument/2006/relationships/image" Target="media/imgrId195069bdcfbad168e.jpg"/><Relationship Id="rId176469bdcfbad711b" Type="http://schemas.openxmlformats.org/officeDocument/2006/relationships/image" Target="media/imgrId176469bdcfbad711b.jpg"/><Relationship Id="rId726469bdcfbadce3a" Type="http://schemas.openxmlformats.org/officeDocument/2006/relationships/image" Target="media/imgrId726469bdcfbadce3a.jpg"/><Relationship Id="rId236069bdcfbae468e" Type="http://schemas.openxmlformats.org/officeDocument/2006/relationships/image" Target="media/imgrId236069bdcfbae468e.jpg"/><Relationship Id="rId367869bdcfbaebf84" Type="http://schemas.openxmlformats.org/officeDocument/2006/relationships/image" Target="media/imgrId367869bdcfbaebf84.jpg"/><Relationship Id="rId587069bdcfbaf3997" Type="http://schemas.openxmlformats.org/officeDocument/2006/relationships/image" Target="media/imgrId587069bdcfbaf3997.jpg"/><Relationship Id="rId381069bdcfbb0930c" Type="http://schemas.openxmlformats.org/officeDocument/2006/relationships/image" Target="media/imgrId381069bdcfbb0930c.jpg"/><Relationship Id="rId541969bdcfbb112dd" Type="http://schemas.openxmlformats.org/officeDocument/2006/relationships/image" Target="media/imgrId541969bdcfbb112dd.jpg"/><Relationship Id="rId881369bdcfbb16976" Type="http://schemas.openxmlformats.org/officeDocument/2006/relationships/image" Target="media/imgrId881369bdcfbb16976.jpg"/><Relationship Id="rId318269bdcfbb1ca7c" Type="http://schemas.openxmlformats.org/officeDocument/2006/relationships/image" Target="media/imgrId318269bdcfbb1ca7c.jpg"/><Relationship Id="rId689969bdcfbb22298" Type="http://schemas.openxmlformats.org/officeDocument/2006/relationships/image" Target="media/imgrId689969bdcfbb22298.jpg"/><Relationship Id="rId653069bdcfbb2fe4f" Type="http://schemas.openxmlformats.org/officeDocument/2006/relationships/image" Target="media/imgrId653069bdcfbb2fe4f.jpg"/><Relationship Id="rId474869bdcfbb35064" Type="http://schemas.openxmlformats.org/officeDocument/2006/relationships/image" Target="media/imgrId474869bdcfbb35064.jpg"/><Relationship Id="rId724069bdcfbb3acf0" Type="http://schemas.openxmlformats.org/officeDocument/2006/relationships/image" Target="media/imgrId724069bdcfbb3acf0.jpg"/><Relationship Id="rId414869bdcfbb40730" Type="http://schemas.openxmlformats.org/officeDocument/2006/relationships/image" Target="media/imgrId414869bdcfbb40730.jpg"/><Relationship Id="rId371969bdcfbb4a56c" Type="http://schemas.openxmlformats.org/officeDocument/2006/relationships/image" Target="media/imgrId371969bdcfbb4a56c.jpg"/><Relationship Id="rId493769bdcfbb4e955" Type="http://schemas.openxmlformats.org/officeDocument/2006/relationships/image" Target="media/imgrId493769bdcfbb4e955.gif"/><Relationship Id="rId677169bdcfbb5b916" Type="http://schemas.openxmlformats.org/officeDocument/2006/relationships/image" Target="media/imgrId677169bdcfbb5b916.jpg"/><Relationship Id="rId526369bdcfbb64972" Type="http://schemas.openxmlformats.org/officeDocument/2006/relationships/image" Target="media/imgrId526369bdcfbb64972.jpg"/><Relationship Id="rId813569bdcfbb6c4a6" Type="http://schemas.openxmlformats.org/officeDocument/2006/relationships/image" Target="media/imgrId813569bdcfbb6c4a6.jpg"/><Relationship Id="rId530169bdcfbb75b1f" Type="http://schemas.openxmlformats.org/officeDocument/2006/relationships/image" Target="media/imgrId530169bdcfbb75b1f.jpg"/><Relationship Id="rId502269bdcfbb7b9a2" Type="http://schemas.openxmlformats.org/officeDocument/2006/relationships/image" Target="media/imgrId502269bdcfbb7b9a2.jpg"/><Relationship Id="rId754369bdcfbb83dd2" Type="http://schemas.openxmlformats.org/officeDocument/2006/relationships/image" Target="media/imgrId754369bdcfbb83dd2.jpg"/><Relationship Id="rId289869bdcfbb8db57" Type="http://schemas.openxmlformats.org/officeDocument/2006/relationships/image" Target="media/imgrId289869bdcfbb8db57.jpg"/><Relationship Id="rId248269bdcfbb921a0" Type="http://schemas.openxmlformats.org/officeDocument/2006/relationships/image" Target="media/imgrId248269bdcfbb921a0.jpg"/><Relationship Id="rId133669bdcfbb98feb" Type="http://schemas.openxmlformats.org/officeDocument/2006/relationships/image" Target="media/imgrId133669bdcfbb98feb.jpg"/><Relationship Id="rId501169bdcfbb9fde3" Type="http://schemas.openxmlformats.org/officeDocument/2006/relationships/image" Target="media/imgrId501169bdcfbb9fde3.jpg"/><Relationship Id="rId509869bdcfbba8dc6" Type="http://schemas.openxmlformats.org/officeDocument/2006/relationships/image" Target="media/imgrId509869bdcfbba8dc6.jpg"/><Relationship Id="rId653669bdcfbbb0a73" Type="http://schemas.openxmlformats.org/officeDocument/2006/relationships/image" Target="media/imgrId653669bdcfbbb0a73.jpg"/><Relationship Id="rId564569bdcfbbb89da" Type="http://schemas.openxmlformats.org/officeDocument/2006/relationships/image" Target="media/imgrId564569bdcfbbb89da.jpg"/><Relationship Id="rId938769bdcfbbbe259" Type="http://schemas.openxmlformats.org/officeDocument/2006/relationships/image" Target="media/imgrId938769bdcfbbbe259.jpg"/><Relationship Id="rId175369bdcfbbc7ca0" Type="http://schemas.openxmlformats.org/officeDocument/2006/relationships/image" Target="media/imgrId175369bdcfbbc7ca0.jpg"/><Relationship Id="rId636169bdcfbbcb396" Type="http://schemas.openxmlformats.org/officeDocument/2006/relationships/image" Target="media/imgrId636169bdcfbbcb396.jpg"/><Relationship Id="rId326269bdcfbbd5b5e" Type="http://schemas.openxmlformats.org/officeDocument/2006/relationships/image" Target="media/imgrId326269bdcfbbd5b5e.jpg"/><Relationship Id="rId461169bdcfbbe17a9" Type="http://schemas.openxmlformats.org/officeDocument/2006/relationships/image" Target="media/imgrId461169bdcfbbe17a9.jpg"/><Relationship Id="rId636169bdcfbbe5d1b" Type="http://schemas.openxmlformats.org/officeDocument/2006/relationships/image" Target="media/imgrId636169bdcfbbe5d1b.jpg"/><Relationship Id="rId588269bdcfbbee4ce" Type="http://schemas.openxmlformats.org/officeDocument/2006/relationships/image" Target="media/imgrId588269bdcfbbee4ce.jpg"/><Relationship Id="rId828669bdcfbbf41f8" Type="http://schemas.openxmlformats.org/officeDocument/2006/relationships/image" Target="media/imgrId828669bdcfbbf41f8.jpg"/><Relationship Id="rId921169bdcfbc03a4c" Type="http://schemas.openxmlformats.org/officeDocument/2006/relationships/image" Target="media/imgrId921169bdcfbc03a4c.jpg"/><Relationship Id="rId196469bdcfbc10821" Type="http://schemas.openxmlformats.org/officeDocument/2006/relationships/image" Target="media/imgrId196469bdcfbc10821.jpg"/><Relationship Id="rId655569bdcfbc18797" Type="http://schemas.openxmlformats.org/officeDocument/2006/relationships/image" Target="media/imgrId655569bdcfbc18797.jpg"/><Relationship Id="rId455469bdcfbc1e6fe" Type="http://schemas.openxmlformats.org/officeDocument/2006/relationships/image" Target="media/imgrId455469bdcfbc1e6fe.jpg"/><Relationship Id="rId673769bdcfbc28076" Type="http://schemas.openxmlformats.org/officeDocument/2006/relationships/image" Target="media/imgrId673769bdcfbc28076.jpg"/><Relationship Id="rId401169bdcfbc2f8dd" Type="http://schemas.openxmlformats.org/officeDocument/2006/relationships/image" Target="media/imgrId401169bdcfbc2f8dd.jpg"/><Relationship Id="rId102969bdcfbc36b55" Type="http://schemas.openxmlformats.org/officeDocument/2006/relationships/image" Target="media/imgrId102969bdcfbc36b55.jpg"/><Relationship Id="rId974169bdcfbc3e9c5" Type="http://schemas.openxmlformats.org/officeDocument/2006/relationships/image" Target="media/imgrId974169bdcfbc3e9c5.jpg"/><Relationship Id="rId281569bdcfbc447e3" Type="http://schemas.openxmlformats.org/officeDocument/2006/relationships/image" Target="media/imgrId281569bdcfbc447e3.jpg"/><Relationship Id="rId910269bdcfbc4dcea" Type="http://schemas.openxmlformats.org/officeDocument/2006/relationships/image" Target="media/imgrId910269bdcfbc4dcea.jpg"/><Relationship Id="rId518969bdcfbc55a46" Type="http://schemas.openxmlformats.org/officeDocument/2006/relationships/image" Target="media/imgrId518969bdcfbc55a46.jpg"/><Relationship Id="rId305369bdcfbc5d728" Type="http://schemas.openxmlformats.org/officeDocument/2006/relationships/image" Target="media/imgrId305369bdcfbc5d728.jpg"/><Relationship Id="rId777869bdcfbc631d0" Type="http://schemas.openxmlformats.org/officeDocument/2006/relationships/image" Target="media/imgrId777869bdcfbc631d0.jpg"/><Relationship Id="rId800069bdcfbc6c734" Type="http://schemas.openxmlformats.org/officeDocument/2006/relationships/image" Target="media/imgrId800069bdcfbc6c734.jpg"/><Relationship Id="rId173069bdcfbc74336" Type="http://schemas.openxmlformats.org/officeDocument/2006/relationships/image" Target="media/imgrId173069bdcfbc74336.jpg"/><Relationship Id="rId211869bdcfbc7bd56" Type="http://schemas.openxmlformats.org/officeDocument/2006/relationships/image" Target="media/imgrId211869bdcfbc7bd56.jpg"/><Relationship Id="rId142069bdcfbc83af8" Type="http://schemas.openxmlformats.org/officeDocument/2006/relationships/image" Target="media/imgrId142069bdcfbc83af8.jpg"/><Relationship Id="rId206169bdcfbc89484" Type="http://schemas.openxmlformats.org/officeDocument/2006/relationships/image" Target="media/imgrId206169bdcfbc89484.jpg"/><Relationship Id="rId168069bdcfbc92a8d" Type="http://schemas.openxmlformats.org/officeDocument/2006/relationships/image" Target="media/imgrId168069bdcfbc92a8d.jpg"/><Relationship Id="rId309369bdcfbc987c6" Type="http://schemas.openxmlformats.org/officeDocument/2006/relationships/image" Target="media/imgrId309369bdcfbc987c6.jpg"/><Relationship Id="rId296769bdcfbca015a" Type="http://schemas.openxmlformats.org/officeDocument/2006/relationships/image" Target="media/imgrId296769bdcfbca015a.jpg"/><Relationship Id="rId988769bdcfbca7c6f" Type="http://schemas.openxmlformats.org/officeDocument/2006/relationships/image" Target="media/imgrId988769bdcfbca7c6f.jpg"/><Relationship Id="rId354369bdcfbcb0540" Type="http://schemas.openxmlformats.org/officeDocument/2006/relationships/image" Target="media/imgrId354369bdcfbcb0540.jpg"/><Relationship Id="rId601869bdcfbcb95ed" Type="http://schemas.openxmlformats.org/officeDocument/2006/relationships/image" Target="media/imgrId601869bdcfbcb95ed.jpg"/><Relationship Id="rId600669bdcfbcc0921" Type="http://schemas.openxmlformats.org/officeDocument/2006/relationships/image" Target="media/imgrId600669bdcfbcc0921.jpg"/><Relationship Id="rId820769bdcfbcc60c9" Type="http://schemas.openxmlformats.org/officeDocument/2006/relationships/image" Target="media/imgrId820769bdcfbcc60c9.jpg"/><Relationship Id="rId252469bdcfbccfac2" Type="http://schemas.openxmlformats.org/officeDocument/2006/relationships/image" Target="media/imgrId252469bdcfbccfac2.jpg"/><Relationship Id="rId599469bdcfbcd74da" Type="http://schemas.openxmlformats.org/officeDocument/2006/relationships/image" Target="media/imgrId599469bdcfbcd74da.jpg"/><Relationship Id="rId136869bdcfbcdd4b1" Type="http://schemas.openxmlformats.org/officeDocument/2006/relationships/image" Target="media/imgrId136869bdcfbcdd4b1.jpg"/><Relationship Id="rId325669bdcfbce7018" Type="http://schemas.openxmlformats.org/officeDocument/2006/relationships/image" Target="media/imgrId325669bdcfbce7018.jpg"/><Relationship Id="rId758169bdcfbcecbaf" Type="http://schemas.openxmlformats.org/officeDocument/2006/relationships/image" Target="media/imgrId758169bdcfbcecbaf.jpg"/><Relationship Id="rId672869bdcfbd027f3" Type="http://schemas.openxmlformats.org/officeDocument/2006/relationships/image" Target="media/imgrId672869bdcfbd027f3.jpg"/><Relationship Id="rId833569bdcfbd0982d" Type="http://schemas.openxmlformats.org/officeDocument/2006/relationships/image" Target="media/imgrId833569bdcfbd0982d.jpg"/><Relationship Id="rId957069bdcfbd0f83f" Type="http://schemas.openxmlformats.org/officeDocument/2006/relationships/image" Target="media/imgrId957069bdcfbd0f83f.jpg"/><Relationship Id="rId400769bdcfbd19004" Type="http://schemas.openxmlformats.org/officeDocument/2006/relationships/image" Target="media/imgrId400769bdcfbd19004.jpg"/><Relationship Id="rId389769bdcfbd2067d" Type="http://schemas.openxmlformats.org/officeDocument/2006/relationships/image" Target="media/imgrId389769bdcfbd2067d.jpg"/><Relationship Id="rId349169bdcfbd26350" Type="http://schemas.openxmlformats.org/officeDocument/2006/relationships/image" Target="media/imgrId349169bdcfbd26350.jpg"/><Relationship Id="rId442569bdcfbd2ff4f" Type="http://schemas.openxmlformats.org/officeDocument/2006/relationships/image" Target="media/imgrId442569bdcfbd2ff4f.jpg"/><Relationship Id="rId194969bdcfbd35526" Type="http://schemas.openxmlformats.org/officeDocument/2006/relationships/image" Target="media/imgrId194969bdcfbd35526.jpg"/><Relationship Id="rId409469bdcfbd3f471" Type="http://schemas.openxmlformats.org/officeDocument/2006/relationships/image" Target="media/imgrId409469bdcfbd3f471.jpg"/><Relationship Id="rId886469bdcfbd46e16" Type="http://schemas.openxmlformats.org/officeDocument/2006/relationships/image" Target="media/imgrId886469bdcfbd46e16.jpg"/><Relationship Id="rId614469bdcfbd4c5cd" Type="http://schemas.openxmlformats.org/officeDocument/2006/relationships/image" Target="media/imgrId614469bdcfbd4c5cd.jpg"/><Relationship Id="rId105669bdcfbd543b3" Type="http://schemas.openxmlformats.org/officeDocument/2006/relationships/image" Target="media/imgrId105669bdcfbd543b3.jpg"/><Relationship Id="rId562469bdcfbd5e929" Type="http://schemas.openxmlformats.org/officeDocument/2006/relationships/image" Target="media/imgrId562469bdcfbd5e929.jpg"/><Relationship Id="rId792069bdcfbd62884" Type="http://schemas.openxmlformats.org/officeDocument/2006/relationships/image" Target="media/imgrId792069bdcfbd62884.jpg"/><Relationship Id="rId347469bdcfbd69015" Type="http://schemas.openxmlformats.org/officeDocument/2006/relationships/image" Target="media/imgrId347469bdcfbd69015.jpg"/><Relationship Id="rId402969bdcfbd744a6" Type="http://schemas.openxmlformats.org/officeDocument/2006/relationships/image" Target="media/imgrId402969bdcfbd744a6.jpg"/><Relationship Id="rId789869bdcfbd7bff8" Type="http://schemas.openxmlformats.org/officeDocument/2006/relationships/image" Target="media/imgrId789869bdcfbd7bff8.jpg"/><Relationship Id="rId110769bdcfbd81cff" Type="http://schemas.openxmlformats.org/officeDocument/2006/relationships/image" Target="media/imgrId110769bdcfbd81cff.jpg"/><Relationship Id="rId994069bdcfbd8f6de" Type="http://schemas.openxmlformats.org/officeDocument/2006/relationships/image" Target="media/imgrId994069bdcfbd8f6de.jpg"/><Relationship Id="rId933569bdcfbd96fbd" Type="http://schemas.openxmlformats.org/officeDocument/2006/relationships/image" Target="media/imgrId933569bdcfbd96fbd.jpg"/><Relationship Id="rId881069bdcfbd9ef01" Type="http://schemas.openxmlformats.org/officeDocument/2006/relationships/image" Target="media/imgrId881069bdcfbd9ef01.jpg"/><Relationship Id="rId127369bdcfbda4548" Type="http://schemas.openxmlformats.org/officeDocument/2006/relationships/image" Target="media/imgrId127369bdcfbda4548.jpg"/><Relationship Id="rId684769bdcfbdade04" Type="http://schemas.openxmlformats.org/officeDocument/2006/relationships/image" Target="media/imgrId684769bdcfbdade04.jpg"/><Relationship Id="rId628369bdcfbdb35fc" Type="http://schemas.openxmlformats.org/officeDocument/2006/relationships/image" Target="media/imgrId628369bdcfbdb35fc.jpg"/><Relationship Id="rId478669bdcfbdbd317" Type="http://schemas.openxmlformats.org/officeDocument/2006/relationships/image" Target="media/imgrId478669bdcfbdbd317.jpg"/><Relationship Id="rId965169bdcfbdc8cfc" Type="http://schemas.openxmlformats.org/officeDocument/2006/relationships/image" Target="media/imgrId965169bdcfbdc8cfc.jpg"/><Relationship Id="rId180569bdcfbdce239" Type="http://schemas.openxmlformats.org/officeDocument/2006/relationships/image" Target="media/imgrId180569bdcfbdce239.jpg"/><Relationship Id="rId355969bdcfbdd7fbe" Type="http://schemas.openxmlformats.org/officeDocument/2006/relationships/image" Target="media/imgrId355969bdcfbdd7fbe.jpg"/><Relationship Id="rId534669bdcfbddbabf" Type="http://schemas.openxmlformats.org/officeDocument/2006/relationships/image" Target="media/imgrId534669bdcfbddbabf.jpg"/><Relationship Id="rId320569bdcfbde3029" Type="http://schemas.openxmlformats.org/officeDocument/2006/relationships/image" Target="media/imgrId320569bdcfbde3029.jpg"/><Relationship Id="rId814069bdcfbdeb006" Type="http://schemas.openxmlformats.org/officeDocument/2006/relationships/image" Target="media/imgrId814069bdcfbdeb006.jpg"/><Relationship Id="rId269069bdcfbdf2766" Type="http://schemas.openxmlformats.org/officeDocument/2006/relationships/image" Target="media/imgrId269069bdcfbdf2766.jpg"/><Relationship Id="rId889169bdcfbe0425b" Type="http://schemas.openxmlformats.org/officeDocument/2006/relationships/image" Target="media/imgrId889169bdcfbe0425b.jpg"/><Relationship Id="rId166369bdcfbe0bcce" Type="http://schemas.openxmlformats.org/officeDocument/2006/relationships/image" Target="media/imgrId166369bdcfbe0bcce.jpg"/><Relationship Id="rId957069bdcfbe131e6" Type="http://schemas.openxmlformats.org/officeDocument/2006/relationships/image" Target="media/imgrId957069bdcfbe131e6.jpg"/><Relationship Id="rId739969bdcfbe1b172" Type="http://schemas.openxmlformats.org/officeDocument/2006/relationships/image" Target="media/imgrId739969bdcfbe1b172.jpg"/><Relationship Id="rId971369bdcfbe2820f" Type="http://schemas.openxmlformats.org/officeDocument/2006/relationships/image" Target="media/imgrId971369bdcfbe2820f.jpg"/><Relationship Id="rId364169bdcfbe30159" Type="http://schemas.openxmlformats.org/officeDocument/2006/relationships/image" Target="media/imgrId364169bdcfbe30159.jpg"/><Relationship Id="rId562269bdcfbe3824e" Type="http://schemas.openxmlformats.org/officeDocument/2006/relationships/image" Target="media/imgrId562269bdcfbe3824e.jpg"/><Relationship Id="rId993469bdcfbe3f5af" Type="http://schemas.openxmlformats.org/officeDocument/2006/relationships/image" Target="media/imgrId993469bdcfbe3f5af.jpg"/><Relationship Id="rId505369bdcfbe46cb2" Type="http://schemas.openxmlformats.org/officeDocument/2006/relationships/image" Target="media/imgrId505369bdcfbe46cb2.jpg"/><Relationship Id="rId720269bdcfbe4f417" Type="http://schemas.openxmlformats.org/officeDocument/2006/relationships/image" Target="media/imgrId720269bdcfbe4f417.jpg"/><Relationship Id="rId856069bdcfbe5622e" Type="http://schemas.openxmlformats.org/officeDocument/2006/relationships/image" Target="media/imgrId856069bdcfbe5622e.jpg"/><Relationship Id="rId475569bdcfbe61800" Type="http://schemas.openxmlformats.org/officeDocument/2006/relationships/image" Target="media/imgrId475569bdcfbe61800.jpg"/><Relationship Id="rId459769bdcfbe691b6" Type="http://schemas.openxmlformats.org/officeDocument/2006/relationships/image" Target="media/imgrId459769bdcfbe691b6.jpg"/><Relationship Id="rId274569bdcfbe74cd6" Type="http://schemas.openxmlformats.org/officeDocument/2006/relationships/image" Target="media/imgrId274569bdcfbe74cd6.jpg"/><Relationship Id="rId661269bdcfbe7bf2c" Type="http://schemas.openxmlformats.org/officeDocument/2006/relationships/image" Target="media/imgrId661269bdcfbe7bf2c.jpg"/><Relationship Id="rId134969bdcfbe83b9f" Type="http://schemas.openxmlformats.org/officeDocument/2006/relationships/image" Target="media/imgrId134969bdcfbe83b9f.jpg"/><Relationship Id="rId436069bdcfbe8f41e" Type="http://schemas.openxmlformats.org/officeDocument/2006/relationships/image" Target="media/imgrId436069bdcfbe8f41e.jpg"/><Relationship Id="rId846069bdcfbe9530f" Type="http://schemas.openxmlformats.org/officeDocument/2006/relationships/image" Target="media/imgrId846069bdcfbe9530f.jpg"/><Relationship Id="rId612969bdcfbe9e818" Type="http://schemas.openxmlformats.org/officeDocument/2006/relationships/image" Target="media/imgrId612969bdcfbe9e818.jpg"/><Relationship Id="rId957269bdcfbea5fdb" Type="http://schemas.openxmlformats.org/officeDocument/2006/relationships/image" Target="media/imgrId957269bdcfbea5fdb.jpg"/><Relationship Id="rId473469bdcfbeadeba" Type="http://schemas.openxmlformats.org/officeDocument/2006/relationships/image" Target="media/imgrId473469bdcfbeadeba.jpg"/><Relationship Id="rId497669bdcfbeb357c" Type="http://schemas.openxmlformats.org/officeDocument/2006/relationships/image" Target="media/imgrId497669bdcfbeb357c.jpg"/><Relationship Id="rId786169bdcfbebcc33" Type="http://schemas.openxmlformats.org/officeDocument/2006/relationships/image" Target="media/imgrId786169bdcfbebcc33.jpg"/><Relationship Id="rId763169bdcfbec4a77" Type="http://schemas.openxmlformats.org/officeDocument/2006/relationships/image" Target="media/imgrId763169bdcfbec4a77.jpg"/><Relationship Id="rId135569bdcfbecc7d9" Type="http://schemas.openxmlformats.org/officeDocument/2006/relationships/image" Target="media/imgrId135569bdcfbecc7d9.jpg"/><Relationship Id="rId581169bdcfbed3cf2" Type="http://schemas.openxmlformats.org/officeDocument/2006/relationships/image" Target="media/imgrId581169bdcfbed3cf2.jpg"/><Relationship Id="rId879969bdcfbedbbe8" Type="http://schemas.openxmlformats.org/officeDocument/2006/relationships/image" Target="media/imgrId879969bdcfbedbbe8.jpg"/><Relationship Id="rId635369bdcfbee360a" Type="http://schemas.openxmlformats.org/officeDocument/2006/relationships/image" Target="media/imgrId635369bdcfbee360a.jpg"/><Relationship Id="rId324069bdcfbee8cd3" Type="http://schemas.openxmlformats.org/officeDocument/2006/relationships/image" Target="media/imgrId324069bdcfbee8cd3.jpg"/><Relationship Id="rId379369bdcfbef22f3" Type="http://schemas.openxmlformats.org/officeDocument/2006/relationships/image" Target="media/imgrId379369bdcfbef22f3.jpg"/><Relationship Id="rId439269bdcfbf060da" Type="http://schemas.openxmlformats.org/officeDocument/2006/relationships/image" Target="media/imgrId439269bdcfbf060da.jpg"/><Relationship Id="rId130269bdcfbf0cb65" Type="http://schemas.openxmlformats.org/officeDocument/2006/relationships/image" Target="media/imgrId130269bdcfbf0cb65.jpg"/><Relationship Id="rId944169bdcfbf14ef5" Type="http://schemas.openxmlformats.org/officeDocument/2006/relationships/image" Target="media/imgrId944169bdcfbf14ef5.jpg"/><Relationship Id="rId829969bdcfbf1c962" Type="http://schemas.openxmlformats.org/officeDocument/2006/relationships/image" Target="media/imgrId829969bdcfbf1c962.jpg"/><Relationship Id="rId382669bdcfbf283df" Type="http://schemas.openxmlformats.org/officeDocument/2006/relationships/image" Target="media/imgrId382669bdcfbf283d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927571" Type="http://schemas.openxmlformats.org/officeDocument/2006/relationships/image" Target="media/imgrId519275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927571" Type="http://schemas.openxmlformats.org/officeDocument/2006/relationships/image" Target="media/imgrId519275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927571" Type="http://schemas.openxmlformats.org/officeDocument/2006/relationships/image" Target="media/imgrId519275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927571" Type="http://schemas.openxmlformats.org/officeDocument/2006/relationships/image" Target="media/imgrId519275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927571" Type="http://schemas.openxmlformats.org/officeDocument/2006/relationships/image" Target="media/imgrId519275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927571" Type="http://schemas.openxmlformats.org/officeDocument/2006/relationships/image" Target="media/imgrId519275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