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317580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480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7709061" w:name="ctxt"/>
    <w:bookmarkEnd w:id="677090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70095" name="name989569bdcfd167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369bdcfd167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44769bdcfd168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91369bdcfd169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67869bdcfd169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4469bdcfd16a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52346" name="name704969bdcfd17c1d2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78569bdcfd17c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25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2520" name="name678569bdcfd187d1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06469bdcfd187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80569" name="name976269bdcfd18e0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2169bdcfd18e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29569bdcfd18f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31514" name="name818769bdcfd19afef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358069bdcfd19a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80296" name="name191669bdcfd1a111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0569bdcfd1a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193169bdcfd1a1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62367" name="name991669bdcfd1a8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469bdcfd1a8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45169bdcfd1a9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44267" name="name519769bdcfd1b611e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70569bdcfd1b6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2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82649" name="name273269bdcfd1bb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769bdcfd1bb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818269bdcfd1bd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156951" name="name647769bdcfd1c874a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07069bdcfd1c8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15547" name="name365169bdcfd1d7bc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87569bdcfd1d7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2869bdcfd1d82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57173" name="name588069bdcfd1dde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469bdcfd1dd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2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8174" name="name878269bdcfd1ead1a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93369bdcfd1ea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12895" name="name443069bdcfd1f0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969bdcfd1f0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2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34876" name="name550569bdcfd20a57f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77269bdcfd20a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96190" name="name141669bdcfd20f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469bdcfd20f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64138" name="name773169bdcfd21cd3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230769bdcfd21c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25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13519" name="name584069bdcfd227845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74669bdcfd227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5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69970" name="name520269bdcfd22ed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0769bdcfd22e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73485" name="name771869bdcfd23a119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33969bdcfd23a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1069bdcfd23a9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14753" name="name783769bdcfd241dc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8569bdcfd241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730469bdcfd242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65526" name="name599469bdcfd248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669bdcfd248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03969bdcfd249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938969bdcfd24a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82169bdcfd24a6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95969bdcfd24a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474663" name="name544169bdcfd25297d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16269bdcfd252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2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146022" name="name279369bdcfd25d43f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74069bdcfd25d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16536" name="name265269bdcfd2661d8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237969bdcfd266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87325" name="name339369bdcfd26f099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34169bdcfd26f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2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9469bdcfd26f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187069bdcfd26f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6169bdcfd270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02669bdcfd270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79561" name="name584069bdcfd27c029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67369bdcfd27c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25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48469bdcfd27c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60661" name="name525569bdcfd280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869bdcfd280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529589" name="name223469bdcfd28b26f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35269bdcfd28b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44101" name="name438269bdcfd28f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069bdcfd28f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60069bdcfd28f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98769bdcfd290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936169bdcfd291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729269bdcfd292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981487" name="name738469bdcfd29e99c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84869bdcfd29e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49546" name="name991669bdcfd2aa10b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20369bdcfd2aa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2069bdcfd2aa85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92296" name="name228369bdcfd2b1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969bdcfd2b1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507469bdcfd2b1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01169bdcfd2b2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596159" name="name810369bdcfd2bdb3b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80469bdcfd2bd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86105" name="name729369bdcfd2c9f1b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02769bdcfd2c9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75811" name="name339369bdcfd2cf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969bdcfd2cf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79294" name="name954869bdcfd2dbbe6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13869bdcfd2db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22154" name="name195369bdcfd2e3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269bdcfd2e3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317061" name="name216369bdcfd2f2c26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05969bdcfd2f2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99015" name="name541769bdcfd30ccde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89569bdcfd30c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25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5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87305" name="name339869bdcfd3146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169bdcfd314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82383" name="name434069bdcfd32086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56569bdcfd320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8269bdcfd321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79863" name="name981669bdcfd32bce0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45369bdcfd32b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5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5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1369bdcfd32d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72769bdcfd32d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30975" name="name381669bdcfd337627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944569bdcfd337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6969bdcfd337d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02920" name="name838869bdcfd33d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969bdcfd33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77869bdcfd33e4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68369bdcfd33e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10469bdcfd33f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49584" name="name152269bdcfd34b54e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94269bdcfd34b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25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71752" name="name701769bdcfd355e3b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39869bdcfd355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50769bdcfd356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97091" name="name315169bdcfd36253c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455869bdcfd362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4469bdcfd362d4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2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0569bdcfd3641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92945" name="name683069bdcfd371ec0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32969bdcfd371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682600" name="name998069bdcfd37d6e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72169bdcfd37d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55269bdcfd37f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37269bdcfd37f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624507" name="name717569bdcfd38cd4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82069bdcfd38c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2869bdcfd38d4c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91667" name="name891569bdcfd392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869bdcfd392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19469bdcfd3931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89069bdcfd393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41297" name="name463469bdcfd3a0204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23969bdcfd3a0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1069bdcfd3a0aa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61800" name="name902969bdcfd3a4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069bdcfd3a4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77669bdcfd3a5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72991" name="name841969bdcfd3af5ed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75369bdcfd3af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83469bdcfd3b0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28223" name="name557169bdcfd3bac6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36769bdcfd3ba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9369bdcfd3bb3f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47469bdcfd3bc3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32448" name="name398069bdcfd3c36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969bdcfd3c3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92069bdcfd3c4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930669bdcfd3c44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51645" name="name396169bdcfd3d033f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98369bdcfd3d0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6926990" name="name321669bdcfd3dca6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07169bdcfd3dc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188831" name="name848769bdcfd3e72df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491569bdcfd3e7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7069bdcfd3e7a8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9054" name="name384769bdcfd3ed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869bdcfd3ed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536469bdcfd3ef0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13369bdcfd3ef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25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56985" name="name480069bdcfd40f75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92869bdcfd40f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95921" name="name422769bdcfd423f81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12869bdcfd423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81159" name="name847869bdcfd430520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12569bdcfd430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5269bdcfd430d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47522" name="name214769bdcfd435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969bdcfd435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12669bdcfd436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470669bdcfd436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91102" name="name720969bdcfd442be1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09469bdcfd442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25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68269bdcfd443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426783" name="name565269bdcfd44c12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28669bdcfd44c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90580" name="name102369bdcfd457440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24869bdcfd457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2529" name="name467869bdcfd46118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82869bdcfd46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2192" name="name636769bdcfd46c2d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464569bdcfd46c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2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611569bdcfd46e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78669bdcfd46e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092356" name="name873069bdcfd4774e0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278769bdcfd477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082649" name="name733069bdcfd47e64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3669bdcfd47e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5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928069bdcfd47f0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2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68369bdcfd47f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25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13269bdcfd480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1678" name="name197369bdcfd48ba0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79569bdcfd48b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60591" name="name116569bdcfd4915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9bdcfd491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49769bdcfd491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335069bdcfd492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523063" name="name973569bdcfd49e6e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60869bdcfd49e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0169bdcfd49f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18116" name="name824169bdcfd4a9df7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95869bdcfd4a9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05706" name="name481069bdcfd4b4b2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80269bdcfd4b4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269869bdcfd4b5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5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5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21369bdcfd4b6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3169bdcfd4b8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78621" name="name658869bdcfd4c0d21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16769bdcfd4c0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901014" name="name525169bdcfd4cdea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62269bdcfd4cd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79209" name="name976169bdcfd4d1b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169bdcfd4d1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572264" name="name593369bdcfd4df902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58069bdcfd4df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45969bdcfd4e0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76775" name="name884169bdcfd4e99b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40569bdcfd4e9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29886" name="name910469bdcfd502762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78969bdcfd502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9169bdcfd503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87503" name="name363769bdcfd50c34e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95469bdcfd50c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448369bdcfd50c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7869bdcfd50d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05169bdcfd50e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3769bdcfd50f2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07046" name="name905469bdcfd518ca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21469bdcfd518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27369bdcfd51a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2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2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03669bdcfd51b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07591" name="name470569bdcfd523f0f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67369bdcfd523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48176" name="name351869bdcfd52a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569bdcfd52a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51569bdcfd52b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47193" name="name795869bdcfd53756d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28169bdcfd537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476739" name="name152269bdcfd542759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348769bdcfd542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74694" name="name633969bdcfd548f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169bdcfd548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30169bdcfd5497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37120" name="name795769bdcfd5566d0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08969bdcfd556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90712" name="name488469bdcfd5652e0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333269bdcfd565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37557" name="name140069bdcfd56b3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2169bdcfd56b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64181" name="name521669bdcfd57c6f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04069bdcfd57c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2105549" name="name604869bdcfd5874ac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63969bdcfd587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6855" name="name232169bdcfd58db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869bdcfd58d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51669bdcfd58e4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03369bdcfd58e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93869bdcfd58e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90303" name="name371069bdcfd59881d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37669bdcfd598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67998" name="name375669bdcfd59cd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5469bdcfd59c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2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2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2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58607" name="name427969bdcfd5a9c4b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13269bdcfd5a9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2851" name="name716569bdcfd5b4385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43369bdcfd5b4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2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93316188" name="name283469bdcfd5bc9b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83069bdcfd5bc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7912965" name="name364269bdcfd5c6bfb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83469bdcfd5c6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78301" name="name791469bdcfd5ca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669bdcfd5ca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2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56431147" name="name854169bdcfd5d5e8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77369bdcfd5d5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4854627" name="name708569bdcfd5dcdf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90169bdcfd5dc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77851" name="name790269bdcfd5e16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869bdcfd5e1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1069bdcfd5e1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40295" name="name603469bdcfd5e8f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0569bdcfd5e8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206328" name="name942769bdcfd601aa6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75969bdcfd601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13037" name="name552469bdcfd613a1f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85069bdcfd613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1229" name="name528569bdcfd61c1a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4069bdcfd61c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4839009" name="name894069bdcfd62721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50669bdcfd627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0344633" name="name716469bdcfd634e6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79569bdcfd634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68449" name="name717669bdcfd63f614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03969bdcfd63f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85206" name="name488169bdcfd649d8a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514469bdcfd649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29630" name="name211769bdcfd653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869bdcfd653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012084" name="name547969bdcfd65c89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82569bdcfd65c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671092" name="name117169bdcfd66b1e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68269bdcfd66b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973099" name="name479869bdcfd6774f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06869bdcfd677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6607377" name="name758569bdcfd6829a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87369bdcfd682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658872" name="name151469bdcfd68aab1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12569bdcfd68a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544">
    <w:multiLevelType w:val="hybridMultilevel"/>
    <w:lvl w:ilvl="0" w:tplc="10102371">
      <w:start w:val="1"/>
      <w:numFmt w:val="decimal"/>
      <w:lvlText w:val="%1."/>
      <w:lvlJc w:val="left"/>
      <w:pPr>
        <w:ind w:left="720" w:hanging="360"/>
      </w:pPr>
    </w:lvl>
    <w:lvl w:ilvl="1" w:tplc="10102371" w:tentative="1">
      <w:start w:val="1"/>
      <w:numFmt w:val="lowerLetter"/>
      <w:lvlText w:val="%2."/>
      <w:lvlJc w:val="left"/>
      <w:pPr>
        <w:ind w:left="1440" w:hanging="360"/>
      </w:pPr>
    </w:lvl>
    <w:lvl w:ilvl="2" w:tplc="10102371" w:tentative="1">
      <w:start w:val="1"/>
      <w:numFmt w:val="lowerRoman"/>
      <w:lvlText w:val="%3."/>
      <w:lvlJc w:val="right"/>
      <w:pPr>
        <w:ind w:left="2160" w:hanging="180"/>
      </w:pPr>
    </w:lvl>
    <w:lvl w:ilvl="3" w:tplc="10102371" w:tentative="1">
      <w:start w:val="1"/>
      <w:numFmt w:val="decimal"/>
      <w:lvlText w:val="%4."/>
      <w:lvlJc w:val="left"/>
      <w:pPr>
        <w:ind w:left="2880" w:hanging="360"/>
      </w:pPr>
    </w:lvl>
    <w:lvl w:ilvl="4" w:tplc="10102371" w:tentative="1">
      <w:start w:val="1"/>
      <w:numFmt w:val="lowerLetter"/>
      <w:lvlText w:val="%5."/>
      <w:lvlJc w:val="left"/>
      <w:pPr>
        <w:ind w:left="3600" w:hanging="360"/>
      </w:pPr>
    </w:lvl>
    <w:lvl w:ilvl="5" w:tplc="10102371" w:tentative="1">
      <w:start w:val="1"/>
      <w:numFmt w:val="lowerRoman"/>
      <w:lvlText w:val="%6."/>
      <w:lvlJc w:val="right"/>
      <w:pPr>
        <w:ind w:left="4320" w:hanging="180"/>
      </w:pPr>
    </w:lvl>
    <w:lvl w:ilvl="6" w:tplc="10102371" w:tentative="1">
      <w:start w:val="1"/>
      <w:numFmt w:val="decimal"/>
      <w:lvlText w:val="%7."/>
      <w:lvlJc w:val="left"/>
      <w:pPr>
        <w:ind w:left="5040" w:hanging="360"/>
      </w:pPr>
    </w:lvl>
    <w:lvl w:ilvl="7" w:tplc="10102371" w:tentative="1">
      <w:start w:val="1"/>
      <w:numFmt w:val="lowerLetter"/>
      <w:lvlText w:val="%8."/>
      <w:lvlJc w:val="left"/>
      <w:pPr>
        <w:ind w:left="5760" w:hanging="360"/>
      </w:pPr>
    </w:lvl>
    <w:lvl w:ilvl="8" w:tplc="1010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3">
    <w:multiLevelType w:val="hybridMultilevel"/>
    <w:lvl w:ilvl="0" w:tplc="54119520">
      <w:start w:val="1"/>
      <w:numFmt w:val="decimal"/>
      <w:lvlText w:val="%1."/>
      <w:lvlJc w:val="left"/>
      <w:pPr>
        <w:ind w:left="720" w:hanging="360"/>
      </w:pPr>
    </w:lvl>
    <w:lvl w:ilvl="1" w:tplc="54119520" w:tentative="1">
      <w:start w:val="1"/>
      <w:numFmt w:val="lowerLetter"/>
      <w:lvlText w:val="%2."/>
      <w:lvlJc w:val="left"/>
      <w:pPr>
        <w:ind w:left="1440" w:hanging="360"/>
      </w:pPr>
    </w:lvl>
    <w:lvl w:ilvl="2" w:tplc="54119520" w:tentative="1">
      <w:start w:val="1"/>
      <w:numFmt w:val="lowerRoman"/>
      <w:lvlText w:val="%3."/>
      <w:lvlJc w:val="right"/>
      <w:pPr>
        <w:ind w:left="2160" w:hanging="180"/>
      </w:pPr>
    </w:lvl>
    <w:lvl w:ilvl="3" w:tplc="54119520" w:tentative="1">
      <w:start w:val="1"/>
      <w:numFmt w:val="decimal"/>
      <w:lvlText w:val="%4."/>
      <w:lvlJc w:val="left"/>
      <w:pPr>
        <w:ind w:left="2880" w:hanging="360"/>
      </w:pPr>
    </w:lvl>
    <w:lvl w:ilvl="4" w:tplc="54119520" w:tentative="1">
      <w:start w:val="1"/>
      <w:numFmt w:val="lowerLetter"/>
      <w:lvlText w:val="%5."/>
      <w:lvlJc w:val="left"/>
      <w:pPr>
        <w:ind w:left="3600" w:hanging="360"/>
      </w:pPr>
    </w:lvl>
    <w:lvl w:ilvl="5" w:tplc="54119520" w:tentative="1">
      <w:start w:val="1"/>
      <w:numFmt w:val="lowerRoman"/>
      <w:lvlText w:val="%6."/>
      <w:lvlJc w:val="right"/>
      <w:pPr>
        <w:ind w:left="4320" w:hanging="180"/>
      </w:pPr>
    </w:lvl>
    <w:lvl w:ilvl="6" w:tplc="54119520" w:tentative="1">
      <w:start w:val="1"/>
      <w:numFmt w:val="decimal"/>
      <w:lvlText w:val="%7."/>
      <w:lvlJc w:val="left"/>
      <w:pPr>
        <w:ind w:left="5040" w:hanging="360"/>
      </w:pPr>
    </w:lvl>
    <w:lvl w:ilvl="7" w:tplc="54119520" w:tentative="1">
      <w:start w:val="1"/>
      <w:numFmt w:val="lowerLetter"/>
      <w:lvlText w:val="%8."/>
      <w:lvlJc w:val="left"/>
      <w:pPr>
        <w:ind w:left="5760" w:hanging="360"/>
      </w:pPr>
    </w:lvl>
    <w:lvl w:ilvl="8" w:tplc="54119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2">
    <w:multiLevelType w:val="hybridMultilevel"/>
    <w:lvl w:ilvl="0" w:tplc="66753487">
      <w:start w:val="1"/>
      <w:numFmt w:val="decimal"/>
      <w:lvlText w:val="%1."/>
      <w:lvlJc w:val="left"/>
      <w:pPr>
        <w:ind w:left="720" w:hanging="360"/>
      </w:pPr>
    </w:lvl>
    <w:lvl w:ilvl="1" w:tplc="66753487" w:tentative="1">
      <w:start w:val="1"/>
      <w:numFmt w:val="lowerLetter"/>
      <w:lvlText w:val="%2."/>
      <w:lvlJc w:val="left"/>
      <w:pPr>
        <w:ind w:left="1440" w:hanging="360"/>
      </w:pPr>
    </w:lvl>
    <w:lvl w:ilvl="2" w:tplc="66753487" w:tentative="1">
      <w:start w:val="1"/>
      <w:numFmt w:val="lowerRoman"/>
      <w:lvlText w:val="%3."/>
      <w:lvlJc w:val="right"/>
      <w:pPr>
        <w:ind w:left="2160" w:hanging="180"/>
      </w:pPr>
    </w:lvl>
    <w:lvl w:ilvl="3" w:tplc="66753487" w:tentative="1">
      <w:start w:val="1"/>
      <w:numFmt w:val="decimal"/>
      <w:lvlText w:val="%4."/>
      <w:lvlJc w:val="left"/>
      <w:pPr>
        <w:ind w:left="2880" w:hanging="360"/>
      </w:pPr>
    </w:lvl>
    <w:lvl w:ilvl="4" w:tplc="66753487" w:tentative="1">
      <w:start w:val="1"/>
      <w:numFmt w:val="lowerLetter"/>
      <w:lvlText w:val="%5."/>
      <w:lvlJc w:val="left"/>
      <w:pPr>
        <w:ind w:left="3600" w:hanging="360"/>
      </w:pPr>
    </w:lvl>
    <w:lvl w:ilvl="5" w:tplc="66753487" w:tentative="1">
      <w:start w:val="1"/>
      <w:numFmt w:val="lowerRoman"/>
      <w:lvlText w:val="%6."/>
      <w:lvlJc w:val="right"/>
      <w:pPr>
        <w:ind w:left="4320" w:hanging="180"/>
      </w:pPr>
    </w:lvl>
    <w:lvl w:ilvl="6" w:tplc="66753487" w:tentative="1">
      <w:start w:val="1"/>
      <w:numFmt w:val="decimal"/>
      <w:lvlText w:val="%7."/>
      <w:lvlJc w:val="left"/>
      <w:pPr>
        <w:ind w:left="5040" w:hanging="360"/>
      </w:pPr>
    </w:lvl>
    <w:lvl w:ilvl="7" w:tplc="66753487" w:tentative="1">
      <w:start w:val="1"/>
      <w:numFmt w:val="lowerLetter"/>
      <w:lvlText w:val="%8."/>
      <w:lvlJc w:val="left"/>
      <w:pPr>
        <w:ind w:left="5760" w:hanging="360"/>
      </w:pPr>
    </w:lvl>
    <w:lvl w:ilvl="8" w:tplc="6675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1">
    <w:multiLevelType w:val="hybridMultilevel"/>
    <w:lvl w:ilvl="0" w:tplc="55533031">
      <w:start w:val="1"/>
      <w:numFmt w:val="decimal"/>
      <w:lvlText w:val="%1."/>
      <w:lvlJc w:val="left"/>
      <w:pPr>
        <w:ind w:left="720" w:hanging="360"/>
      </w:pPr>
    </w:lvl>
    <w:lvl w:ilvl="1" w:tplc="55533031" w:tentative="1">
      <w:start w:val="1"/>
      <w:numFmt w:val="lowerLetter"/>
      <w:lvlText w:val="%2."/>
      <w:lvlJc w:val="left"/>
      <w:pPr>
        <w:ind w:left="1440" w:hanging="360"/>
      </w:pPr>
    </w:lvl>
    <w:lvl w:ilvl="2" w:tplc="55533031" w:tentative="1">
      <w:start w:val="1"/>
      <w:numFmt w:val="lowerRoman"/>
      <w:lvlText w:val="%3."/>
      <w:lvlJc w:val="right"/>
      <w:pPr>
        <w:ind w:left="2160" w:hanging="180"/>
      </w:pPr>
    </w:lvl>
    <w:lvl w:ilvl="3" w:tplc="55533031" w:tentative="1">
      <w:start w:val="1"/>
      <w:numFmt w:val="decimal"/>
      <w:lvlText w:val="%4."/>
      <w:lvlJc w:val="left"/>
      <w:pPr>
        <w:ind w:left="2880" w:hanging="360"/>
      </w:pPr>
    </w:lvl>
    <w:lvl w:ilvl="4" w:tplc="55533031" w:tentative="1">
      <w:start w:val="1"/>
      <w:numFmt w:val="lowerLetter"/>
      <w:lvlText w:val="%5."/>
      <w:lvlJc w:val="left"/>
      <w:pPr>
        <w:ind w:left="3600" w:hanging="360"/>
      </w:pPr>
    </w:lvl>
    <w:lvl w:ilvl="5" w:tplc="55533031" w:tentative="1">
      <w:start w:val="1"/>
      <w:numFmt w:val="lowerRoman"/>
      <w:lvlText w:val="%6."/>
      <w:lvlJc w:val="right"/>
      <w:pPr>
        <w:ind w:left="4320" w:hanging="180"/>
      </w:pPr>
    </w:lvl>
    <w:lvl w:ilvl="6" w:tplc="55533031" w:tentative="1">
      <w:start w:val="1"/>
      <w:numFmt w:val="decimal"/>
      <w:lvlText w:val="%7."/>
      <w:lvlJc w:val="left"/>
      <w:pPr>
        <w:ind w:left="5040" w:hanging="360"/>
      </w:pPr>
    </w:lvl>
    <w:lvl w:ilvl="7" w:tplc="55533031" w:tentative="1">
      <w:start w:val="1"/>
      <w:numFmt w:val="lowerLetter"/>
      <w:lvlText w:val="%8."/>
      <w:lvlJc w:val="left"/>
      <w:pPr>
        <w:ind w:left="5760" w:hanging="360"/>
      </w:pPr>
    </w:lvl>
    <w:lvl w:ilvl="8" w:tplc="5553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0">
    <w:multiLevelType w:val="hybridMultilevel"/>
    <w:lvl w:ilvl="0" w:tplc="94199516">
      <w:start w:val="1"/>
      <w:numFmt w:val="decimal"/>
      <w:lvlText w:val="%1."/>
      <w:lvlJc w:val="left"/>
      <w:pPr>
        <w:ind w:left="720" w:hanging="360"/>
      </w:pPr>
    </w:lvl>
    <w:lvl w:ilvl="1" w:tplc="94199516" w:tentative="1">
      <w:start w:val="1"/>
      <w:numFmt w:val="lowerLetter"/>
      <w:lvlText w:val="%2."/>
      <w:lvlJc w:val="left"/>
      <w:pPr>
        <w:ind w:left="1440" w:hanging="360"/>
      </w:pPr>
    </w:lvl>
    <w:lvl w:ilvl="2" w:tplc="94199516" w:tentative="1">
      <w:start w:val="1"/>
      <w:numFmt w:val="lowerRoman"/>
      <w:lvlText w:val="%3."/>
      <w:lvlJc w:val="right"/>
      <w:pPr>
        <w:ind w:left="2160" w:hanging="180"/>
      </w:pPr>
    </w:lvl>
    <w:lvl w:ilvl="3" w:tplc="94199516" w:tentative="1">
      <w:start w:val="1"/>
      <w:numFmt w:val="decimal"/>
      <w:lvlText w:val="%4."/>
      <w:lvlJc w:val="left"/>
      <w:pPr>
        <w:ind w:left="2880" w:hanging="360"/>
      </w:pPr>
    </w:lvl>
    <w:lvl w:ilvl="4" w:tplc="94199516" w:tentative="1">
      <w:start w:val="1"/>
      <w:numFmt w:val="lowerLetter"/>
      <w:lvlText w:val="%5."/>
      <w:lvlJc w:val="left"/>
      <w:pPr>
        <w:ind w:left="3600" w:hanging="360"/>
      </w:pPr>
    </w:lvl>
    <w:lvl w:ilvl="5" w:tplc="94199516" w:tentative="1">
      <w:start w:val="1"/>
      <w:numFmt w:val="lowerRoman"/>
      <w:lvlText w:val="%6."/>
      <w:lvlJc w:val="right"/>
      <w:pPr>
        <w:ind w:left="4320" w:hanging="180"/>
      </w:pPr>
    </w:lvl>
    <w:lvl w:ilvl="6" w:tplc="94199516" w:tentative="1">
      <w:start w:val="1"/>
      <w:numFmt w:val="decimal"/>
      <w:lvlText w:val="%7."/>
      <w:lvlJc w:val="left"/>
      <w:pPr>
        <w:ind w:left="5040" w:hanging="360"/>
      </w:pPr>
    </w:lvl>
    <w:lvl w:ilvl="7" w:tplc="94199516" w:tentative="1">
      <w:start w:val="1"/>
      <w:numFmt w:val="lowerLetter"/>
      <w:lvlText w:val="%8."/>
      <w:lvlJc w:val="left"/>
      <w:pPr>
        <w:ind w:left="5760" w:hanging="360"/>
      </w:pPr>
    </w:lvl>
    <w:lvl w:ilvl="8" w:tplc="9419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9">
    <w:multiLevelType w:val="hybridMultilevel"/>
    <w:lvl w:ilvl="0" w:tplc="16671099">
      <w:start w:val="1"/>
      <w:numFmt w:val="decimal"/>
      <w:lvlText w:val="%1."/>
      <w:lvlJc w:val="left"/>
      <w:pPr>
        <w:ind w:left="720" w:hanging="360"/>
      </w:pPr>
    </w:lvl>
    <w:lvl w:ilvl="1" w:tplc="16671099" w:tentative="1">
      <w:start w:val="1"/>
      <w:numFmt w:val="lowerLetter"/>
      <w:lvlText w:val="%2."/>
      <w:lvlJc w:val="left"/>
      <w:pPr>
        <w:ind w:left="1440" w:hanging="360"/>
      </w:pPr>
    </w:lvl>
    <w:lvl w:ilvl="2" w:tplc="16671099" w:tentative="1">
      <w:start w:val="1"/>
      <w:numFmt w:val="lowerRoman"/>
      <w:lvlText w:val="%3."/>
      <w:lvlJc w:val="right"/>
      <w:pPr>
        <w:ind w:left="2160" w:hanging="180"/>
      </w:pPr>
    </w:lvl>
    <w:lvl w:ilvl="3" w:tplc="16671099" w:tentative="1">
      <w:start w:val="1"/>
      <w:numFmt w:val="decimal"/>
      <w:lvlText w:val="%4."/>
      <w:lvlJc w:val="left"/>
      <w:pPr>
        <w:ind w:left="2880" w:hanging="360"/>
      </w:pPr>
    </w:lvl>
    <w:lvl w:ilvl="4" w:tplc="16671099" w:tentative="1">
      <w:start w:val="1"/>
      <w:numFmt w:val="lowerLetter"/>
      <w:lvlText w:val="%5."/>
      <w:lvlJc w:val="left"/>
      <w:pPr>
        <w:ind w:left="3600" w:hanging="360"/>
      </w:pPr>
    </w:lvl>
    <w:lvl w:ilvl="5" w:tplc="16671099" w:tentative="1">
      <w:start w:val="1"/>
      <w:numFmt w:val="lowerRoman"/>
      <w:lvlText w:val="%6."/>
      <w:lvlJc w:val="right"/>
      <w:pPr>
        <w:ind w:left="4320" w:hanging="180"/>
      </w:pPr>
    </w:lvl>
    <w:lvl w:ilvl="6" w:tplc="16671099" w:tentative="1">
      <w:start w:val="1"/>
      <w:numFmt w:val="decimal"/>
      <w:lvlText w:val="%7."/>
      <w:lvlJc w:val="left"/>
      <w:pPr>
        <w:ind w:left="5040" w:hanging="360"/>
      </w:pPr>
    </w:lvl>
    <w:lvl w:ilvl="7" w:tplc="16671099" w:tentative="1">
      <w:start w:val="1"/>
      <w:numFmt w:val="lowerLetter"/>
      <w:lvlText w:val="%8."/>
      <w:lvlJc w:val="left"/>
      <w:pPr>
        <w:ind w:left="5760" w:hanging="360"/>
      </w:pPr>
    </w:lvl>
    <w:lvl w:ilvl="8" w:tplc="1667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8">
    <w:multiLevelType w:val="hybridMultilevel"/>
    <w:lvl w:ilvl="0" w:tplc="67575917">
      <w:start w:val="1"/>
      <w:numFmt w:val="decimal"/>
      <w:lvlText w:val="%1."/>
      <w:lvlJc w:val="left"/>
      <w:pPr>
        <w:ind w:left="720" w:hanging="360"/>
      </w:pPr>
    </w:lvl>
    <w:lvl w:ilvl="1" w:tplc="67575917" w:tentative="1">
      <w:start w:val="1"/>
      <w:numFmt w:val="lowerLetter"/>
      <w:lvlText w:val="%2."/>
      <w:lvlJc w:val="left"/>
      <w:pPr>
        <w:ind w:left="1440" w:hanging="360"/>
      </w:pPr>
    </w:lvl>
    <w:lvl w:ilvl="2" w:tplc="67575917" w:tentative="1">
      <w:start w:val="1"/>
      <w:numFmt w:val="lowerRoman"/>
      <w:lvlText w:val="%3."/>
      <w:lvlJc w:val="right"/>
      <w:pPr>
        <w:ind w:left="2160" w:hanging="180"/>
      </w:pPr>
    </w:lvl>
    <w:lvl w:ilvl="3" w:tplc="67575917" w:tentative="1">
      <w:start w:val="1"/>
      <w:numFmt w:val="decimal"/>
      <w:lvlText w:val="%4."/>
      <w:lvlJc w:val="left"/>
      <w:pPr>
        <w:ind w:left="2880" w:hanging="360"/>
      </w:pPr>
    </w:lvl>
    <w:lvl w:ilvl="4" w:tplc="67575917" w:tentative="1">
      <w:start w:val="1"/>
      <w:numFmt w:val="lowerLetter"/>
      <w:lvlText w:val="%5."/>
      <w:lvlJc w:val="left"/>
      <w:pPr>
        <w:ind w:left="3600" w:hanging="360"/>
      </w:pPr>
    </w:lvl>
    <w:lvl w:ilvl="5" w:tplc="67575917" w:tentative="1">
      <w:start w:val="1"/>
      <w:numFmt w:val="lowerRoman"/>
      <w:lvlText w:val="%6."/>
      <w:lvlJc w:val="right"/>
      <w:pPr>
        <w:ind w:left="4320" w:hanging="180"/>
      </w:pPr>
    </w:lvl>
    <w:lvl w:ilvl="6" w:tplc="67575917" w:tentative="1">
      <w:start w:val="1"/>
      <w:numFmt w:val="decimal"/>
      <w:lvlText w:val="%7."/>
      <w:lvlJc w:val="left"/>
      <w:pPr>
        <w:ind w:left="5040" w:hanging="360"/>
      </w:pPr>
    </w:lvl>
    <w:lvl w:ilvl="7" w:tplc="67575917" w:tentative="1">
      <w:start w:val="1"/>
      <w:numFmt w:val="lowerLetter"/>
      <w:lvlText w:val="%8."/>
      <w:lvlJc w:val="left"/>
      <w:pPr>
        <w:ind w:left="5760" w:hanging="360"/>
      </w:pPr>
    </w:lvl>
    <w:lvl w:ilvl="8" w:tplc="67575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7">
    <w:multiLevelType w:val="hybridMultilevel"/>
    <w:lvl w:ilvl="0" w:tplc="31629087">
      <w:start w:val="1"/>
      <w:numFmt w:val="decimal"/>
      <w:lvlText w:val="%1."/>
      <w:lvlJc w:val="left"/>
      <w:pPr>
        <w:ind w:left="720" w:hanging="360"/>
      </w:pPr>
    </w:lvl>
    <w:lvl w:ilvl="1" w:tplc="31629087" w:tentative="1">
      <w:start w:val="1"/>
      <w:numFmt w:val="lowerLetter"/>
      <w:lvlText w:val="%2."/>
      <w:lvlJc w:val="left"/>
      <w:pPr>
        <w:ind w:left="1440" w:hanging="360"/>
      </w:pPr>
    </w:lvl>
    <w:lvl w:ilvl="2" w:tplc="31629087" w:tentative="1">
      <w:start w:val="1"/>
      <w:numFmt w:val="lowerRoman"/>
      <w:lvlText w:val="%3."/>
      <w:lvlJc w:val="right"/>
      <w:pPr>
        <w:ind w:left="2160" w:hanging="180"/>
      </w:pPr>
    </w:lvl>
    <w:lvl w:ilvl="3" w:tplc="31629087" w:tentative="1">
      <w:start w:val="1"/>
      <w:numFmt w:val="decimal"/>
      <w:lvlText w:val="%4."/>
      <w:lvlJc w:val="left"/>
      <w:pPr>
        <w:ind w:left="2880" w:hanging="360"/>
      </w:pPr>
    </w:lvl>
    <w:lvl w:ilvl="4" w:tplc="31629087" w:tentative="1">
      <w:start w:val="1"/>
      <w:numFmt w:val="lowerLetter"/>
      <w:lvlText w:val="%5."/>
      <w:lvlJc w:val="left"/>
      <w:pPr>
        <w:ind w:left="3600" w:hanging="360"/>
      </w:pPr>
    </w:lvl>
    <w:lvl w:ilvl="5" w:tplc="31629087" w:tentative="1">
      <w:start w:val="1"/>
      <w:numFmt w:val="lowerRoman"/>
      <w:lvlText w:val="%6."/>
      <w:lvlJc w:val="right"/>
      <w:pPr>
        <w:ind w:left="4320" w:hanging="180"/>
      </w:pPr>
    </w:lvl>
    <w:lvl w:ilvl="6" w:tplc="31629087" w:tentative="1">
      <w:start w:val="1"/>
      <w:numFmt w:val="decimal"/>
      <w:lvlText w:val="%7."/>
      <w:lvlJc w:val="left"/>
      <w:pPr>
        <w:ind w:left="5040" w:hanging="360"/>
      </w:pPr>
    </w:lvl>
    <w:lvl w:ilvl="7" w:tplc="31629087" w:tentative="1">
      <w:start w:val="1"/>
      <w:numFmt w:val="lowerLetter"/>
      <w:lvlText w:val="%8."/>
      <w:lvlJc w:val="left"/>
      <w:pPr>
        <w:ind w:left="5760" w:hanging="360"/>
      </w:pPr>
    </w:lvl>
    <w:lvl w:ilvl="8" w:tplc="3162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6">
    <w:multiLevelType w:val="hybridMultilevel"/>
    <w:lvl w:ilvl="0" w:tplc="71083016">
      <w:start w:val="1"/>
      <w:numFmt w:val="decimal"/>
      <w:lvlText w:val="%1."/>
      <w:lvlJc w:val="left"/>
      <w:pPr>
        <w:ind w:left="720" w:hanging="360"/>
      </w:pPr>
    </w:lvl>
    <w:lvl w:ilvl="1" w:tplc="71083016" w:tentative="1">
      <w:start w:val="1"/>
      <w:numFmt w:val="lowerLetter"/>
      <w:lvlText w:val="%2."/>
      <w:lvlJc w:val="left"/>
      <w:pPr>
        <w:ind w:left="1440" w:hanging="360"/>
      </w:pPr>
    </w:lvl>
    <w:lvl w:ilvl="2" w:tplc="71083016" w:tentative="1">
      <w:start w:val="1"/>
      <w:numFmt w:val="lowerRoman"/>
      <w:lvlText w:val="%3."/>
      <w:lvlJc w:val="right"/>
      <w:pPr>
        <w:ind w:left="2160" w:hanging="180"/>
      </w:pPr>
    </w:lvl>
    <w:lvl w:ilvl="3" w:tplc="71083016" w:tentative="1">
      <w:start w:val="1"/>
      <w:numFmt w:val="decimal"/>
      <w:lvlText w:val="%4."/>
      <w:lvlJc w:val="left"/>
      <w:pPr>
        <w:ind w:left="2880" w:hanging="360"/>
      </w:pPr>
    </w:lvl>
    <w:lvl w:ilvl="4" w:tplc="71083016" w:tentative="1">
      <w:start w:val="1"/>
      <w:numFmt w:val="lowerLetter"/>
      <w:lvlText w:val="%5."/>
      <w:lvlJc w:val="left"/>
      <w:pPr>
        <w:ind w:left="3600" w:hanging="360"/>
      </w:pPr>
    </w:lvl>
    <w:lvl w:ilvl="5" w:tplc="71083016" w:tentative="1">
      <w:start w:val="1"/>
      <w:numFmt w:val="lowerRoman"/>
      <w:lvlText w:val="%6."/>
      <w:lvlJc w:val="right"/>
      <w:pPr>
        <w:ind w:left="4320" w:hanging="180"/>
      </w:pPr>
    </w:lvl>
    <w:lvl w:ilvl="6" w:tplc="71083016" w:tentative="1">
      <w:start w:val="1"/>
      <w:numFmt w:val="decimal"/>
      <w:lvlText w:val="%7."/>
      <w:lvlJc w:val="left"/>
      <w:pPr>
        <w:ind w:left="5040" w:hanging="360"/>
      </w:pPr>
    </w:lvl>
    <w:lvl w:ilvl="7" w:tplc="71083016" w:tentative="1">
      <w:start w:val="1"/>
      <w:numFmt w:val="lowerLetter"/>
      <w:lvlText w:val="%8."/>
      <w:lvlJc w:val="left"/>
      <w:pPr>
        <w:ind w:left="5760" w:hanging="360"/>
      </w:pPr>
    </w:lvl>
    <w:lvl w:ilvl="8" w:tplc="7108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5">
    <w:multiLevelType w:val="hybridMultilevel"/>
    <w:lvl w:ilvl="0" w:tplc="36300265">
      <w:start w:val="1"/>
      <w:numFmt w:val="decimal"/>
      <w:lvlText w:val="%1."/>
      <w:lvlJc w:val="left"/>
      <w:pPr>
        <w:ind w:left="720" w:hanging="360"/>
      </w:pPr>
    </w:lvl>
    <w:lvl w:ilvl="1" w:tplc="36300265" w:tentative="1">
      <w:start w:val="1"/>
      <w:numFmt w:val="lowerLetter"/>
      <w:lvlText w:val="%2."/>
      <w:lvlJc w:val="left"/>
      <w:pPr>
        <w:ind w:left="1440" w:hanging="360"/>
      </w:pPr>
    </w:lvl>
    <w:lvl w:ilvl="2" w:tplc="36300265" w:tentative="1">
      <w:start w:val="1"/>
      <w:numFmt w:val="lowerRoman"/>
      <w:lvlText w:val="%3."/>
      <w:lvlJc w:val="right"/>
      <w:pPr>
        <w:ind w:left="2160" w:hanging="180"/>
      </w:pPr>
    </w:lvl>
    <w:lvl w:ilvl="3" w:tplc="36300265" w:tentative="1">
      <w:start w:val="1"/>
      <w:numFmt w:val="decimal"/>
      <w:lvlText w:val="%4."/>
      <w:lvlJc w:val="left"/>
      <w:pPr>
        <w:ind w:left="2880" w:hanging="360"/>
      </w:pPr>
    </w:lvl>
    <w:lvl w:ilvl="4" w:tplc="36300265" w:tentative="1">
      <w:start w:val="1"/>
      <w:numFmt w:val="lowerLetter"/>
      <w:lvlText w:val="%5."/>
      <w:lvlJc w:val="left"/>
      <w:pPr>
        <w:ind w:left="3600" w:hanging="360"/>
      </w:pPr>
    </w:lvl>
    <w:lvl w:ilvl="5" w:tplc="36300265" w:tentative="1">
      <w:start w:val="1"/>
      <w:numFmt w:val="lowerRoman"/>
      <w:lvlText w:val="%6."/>
      <w:lvlJc w:val="right"/>
      <w:pPr>
        <w:ind w:left="4320" w:hanging="180"/>
      </w:pPr>
    </w:lvl>
    <w:lvl w:ilvl="6" w:tplc="36300265" w:tentative="1">
      <w:start w:val="1"/>
      <w:numFmt w:val="decimal"/>
      <w:lvlText w:val="%7."/>
      <w:lvlJc w:val="left"/>
      <w:pPr>
        <w:ind w:left="5040" w:hanging="360"/>
      </w:pPr>
    </w:lvl>
    <w:lvl w:ilvl="7" w:tplc="36300265" w:tentative="1">
      <w:start w:val="1"/>
      <w:numFmt w:val="lowerLetter"/>
      <w:lvlText w:val="%8."/>
      <w:lvlJc w:val="left"/>
      <w:pPr>
        <w:ind w:left="5760" w:hanging="360"/>
      </w:pPr>
    </w:lvl>
    <w:lvl w:ilvl="8" w:tplc="36300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4">
    <w:multiLevelType w:val="hybridMultilevel"/>
    <w:lvl w:ilvl="0" w:tplc="18828312">
      <w:start w:val="1"/>
      <w:numFmt w:val="decimal"/>
      <w:lvlText w:val="%1."/>
      <w:lvlJc w:val="left"/>
      <w:pPr>
        <w:ind w:left="720" w:hanging="360"/>
      </w:pPr>
    </w:lvl>
    <w:lvl w:ilvl="1" w:tplc="18828312" w:tentative="1">
      <w:start w:val="1"/>
      <w:numFmt w:val="lowerLetter"/>
      <w:lvlText w:val="%2."/>
      <w:lvlJc w:val="left"/>
      <w:pPr>
        <w:ind w:left="1440" w:hanging="360"/>
      </w:pPr>
    </w:lvl>
    <w:lvl w:ilvl="2" w:tplc="18828312" w:tentative="1">
      <w:start w:val="1"/>
      <w:numFmt w:val="lowerRoman"/>
      <w:lvlText w:val="%3."/>
      <w:lvlJc w:val="right"/>
      <w:pPr>
        <w:ind w:left="2160" w:hanging="180"/>
      </w:pPr>
    </w:lvl>
    <w:lvl w:ilvl="3" w:tplc="18828312" w:tentative="1">
      <w:start w:val="1"/>
      <w:numFmt w:val="decimal"/>
      <w:lvlText w:val="%4."/>
      <w:lvlJc w:val="left"/>
      <w:pPr>
        <w:ind w:left="2880" w:hanging="360"/>
      </w:pPr>
    </w:lvl>
    <w:lvl w:ilvl="4" w:tplc="18828312" w:tentative="1">
      <w:start w:val="1"/>
      <w:numFmt w:val="lowerLetter"/>
      <w:lvlText w:val="%5."/>
      <w:lvlJc w:val="left"/>
      <w:pPr>
        <w:ind w:left="3600" w:hanging="360"/>
      </w:pPr>
    </w:lvl>
    <w:lvl w:ilvl="5" w:tplc="18828312" w:tentative="1">
      <w:start w:val="1"/>
      <w:numFmt w:val="lowerRoman"/>
      <w:lvlText w:val="%6."/>
      <w:lvlJc w:val="right"/>
      <w:pPr>
        <w:ind w:left="4320" w:hanging="180"/>
      </w:pPr>
    </w:lvl>
    <w:lvl w:ilvl="6" w:tplc="18828312" w:tentative="1">
      <w:start w:val="1"/>
      <w:numFmt w:val="decimal"/>
      <w:lvlText w:val="%7."/>
      <w:lvlJc w:val="left"/>
      <w:pPr>
        <w:ind w:left="5040" w:hanging="360"/>
      </w:pPr>
    </w:lvl>
    <w:lvl w:ilvl="7" w:tplc="18828312" w:tentative="1">
      <w:start w:val="1"/>
      <w:numFmt w:val="lowerLetter"/>
      <w:lvlText w:val="%8."/>
      <w:lvlJc w:val="left"/>
      <w:pPr>
        <w:ind w:left="5760" w:hanging="360"/>
      </w:pPr>
    </w:lvl>
    <w:lvl w:ilvl="8" w:tplc="1882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3">
    <w:multiLevelType w:val="hybridMultilevel"/>
    <w:lvl w:ilvl="0" w:tplc="56946146">
      <w:start w:val="1"/>
      <w:numFmt w:val="decimal"/>
      <w:lvlText w:val="%1."/>
      <w:lvlJc w:val="left"/>
      <w:pPr>
        <w:ind w:left="720" w:hanging="360"/>
      </w:pPr>
    </w:lvl>
    <w:lvl w:ilvl="1" w:tplc="56946146" w:tentative="1">
      <w:start w:val="1"/>
      <w:numFmt w:val="lowerLetter"/>
      <w:lvlText w:val="%2."/>
      <w:lvlJc w:val="left"/>
      <w:pPr>
        <w:ind w:left="1440" w:hanging="360"/>
      </w:pPr>
    </w:lvl>
    <w:lvl w:ilvl="2" w:tplc="56946146" w:tentative="1">
      <w:start w:val="1"/>
      <w:numFmt w:val="lowerRoman"/>
      <w:lvlText w:val="%3."/>
      <w:lvlJc w:val="right"/>
      <w:pPr>
        <w:ind w:left="2160" w:hanging="180"/>
      </w:pPr>
    </w:lvl>
    <w:lvl w:ilvl="3" w:tplc="56946146" w:tentative="1">
      <w:start w:val="1"/>
      <w:numFmt w:val="decimal"/>
      <w:lvlText w:val="%4."/>
      <w:lvlJc w:val="left"/>
      <w:pPr>
        <w:ind w:left="2880" w:hanging="360"/>
      </w:pPr>
    </w:lvl>
    <w:lvl w:ilvl="4" w:tplc="56946146" w:tentative="1">
      <w:start w:val="1"/>
      <w:numFmt w:val="lowerLetter"/>
      <w:lvlText w:val="%5."/>
      <w:lvlJc w:val="left"/>
      <w:pPr>
        <w:ind w:left="3600" w:hanging="360"/>
      </w:pPr>
    </w:lvl>
    <w:lvl w:ilvl="5" w:tplc="56946146" w:tentative="1">
      <w:start w:val="1"/>
      <w:numFmt w:val="lowerRoman"/>
      <w:lvlText w:val="%6."/>
      <w:lvlJc w:val="right"/>
      <w:pPr>
        <w:ind w:left="4320" w:hanging="180"/>
      </w:pPr>
    </w:lvl>
    <w:lvl w:ilvl="6" w:tplc="56946146" w:tentative="1">
      <w:start w:val="1"/>
      <w:numFmt w:val="decimal"/>
      <w:lvlText w:val="%7."/>
      <w:lvlJc w:val="left"/>
      <w:pPr>
        <w:ind w:left="5040" w:hanging="360"/>
      </w:pPr>
    </w:lvl>
    <w:lvl w:ilvl="7" w:tplc="56946146" w:tentative="1">
      <w:start w:val="1"/>
      <w:numFmt w:val="lowerLetter"/>
      <w:lvlText w:val="%8."/>
      <w:lvlJc w:val="left"/>
      <w:pPr>
        <w:ind w:left="5760" w:hanging="360"/>
      </w:pPr>
    </w:lvl>
    <w:lvl w:ilvl="8" w:tplc="5694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2">
    <w:multiLevelType w:val="hybridMultilevel"/>
    <w:lvl w:ilvl="0" w:tplc="16598638">
      <w:start w:val="1"/>
      <w:numFmt w:val="decimal"/>
      <w:lvlText w:val="%1."/>
      <w:lvlJc w:val="left"/>
      <w:pPr>
        <w:ind w:left="720" w:hanging="360"/>
      </w:pPr>
    </w:lvl>
    <w:lvl w:ilvl="1" w:tplc="16598638" w:tentative="1">
      <w:start w:val="1"/>
      <w:numFmt w:val="lowerLetter"/>
      <w:lvlText w:val="%2."/>
      <w:lvlJc w:val="left"/>
      <w:pPr>
        <w:ind w:left="1440" w:hanging="360"/>
      </w:pPr>
    </w:lvl>
    <w:lvl w:ilvl="2" w:tplc="16598638" w:tentative="1">
      <w:start w:val="1"/>
      <w:numFmt w:val="lowerRoman"/>
      <w:lvlText w:val="%3."/>
      <w:lvlJc w:val="right"/>
      <w:pPr>
        <w:ind w:left="2160" w:hanging="180"/>
      </w:pPr>
    </w:lvl>
    <w:lvl w:ilvl="3" w:tplc="16598638" w:tentative="1">
      <w:start w:val="1"/>
      <w:numFmt w:val="decimal"/>
      <w:lvlText w:val="%4."/>
      <w:lvlJc w:val="left"/>
      <w:pPr>
        <w:ind w:left="2880" w:hanging="360"/>
      </w:pPr>
    </w:lvl>
    <w:lvl w:ilvl="4" w:tplc="16598638" w:tentative="1">
      <w:start w:val="1"/>
      <w:numFmt w:val="lowerLetter"/>
      <w:lvlText w:val="%5."/>
      <w:lvlJc w:val="left"/>
      <w:pPr>
        <w:ind w:left="3600" w:hanging="360"/>
      </w:pPr>
    </w:lvl>
    <w:lvl w:ilvl="5" w:tplc="16598638" w:tentative="1">
      <w:start w:val="1"/>
      <w:numFmt w:val="lowerRoman"/>
      <w:lvlText w:val="%6."/>
      <w:lvlJc w:val="right"/>
      <w:pPr>
        <w:ind w:left="4320" w:hanging="180"/>
      </w:pPr>
    </w:lvl>
    <w:lvl w:ilvl="6" w:tplc="16598638" w:tentative="1">
      <w:start w:val="1"/>
      <w:numFmt w:val="decimal"/>
      <w:lvlText w:val="%7."/>
      <w:lvlJc w:val="left"/>
      <w:pPr>
        <w:ind w:left="5040" w:hanging="360"/>
      </w:pPr>
    </w:lvl>
    <w:lvl w:ilvl="7" w:tplc="16598638" w:tentative="1">
      <w:start w:val="1"/>
      <w:numFmt w:val="lowerLetter"/>
      <w:lvlText w:val="%8."/>
      <w:lvlJc w:val="left"/>
      <w:pPr>
        <w:ind w:left="5760" w:hanging="360"/>
      </w:pPr>
    </w:lvl>
    <w:lvl w:ilvl="8" w:tplc="1659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1">
    <w:multiLevelType w:val="hybridMultilevel"/>
    <w:lvl w:ilvl="0" w:tplc="59573453">
      <w:start w:val="1"/>
      <w:numFmt w:val="decimal"/>
      <w:lvlText w:val="%1."/>
      <w:lvlJc w:val="left"/>
      <w:pPr>
        <w:ind w:left="720" w:hanging="360"/>
      </w:pPr>
    </w:lvl>
    <w:lvl w:ilvl="1" w:tplc="59573453" w:tentative="1">
      <w:start w:val="1"/>
      <w:numFmt w:val="lowerLetter"/>
      <w:lvlText w:val="%2."/>
      <w:lvlJc w:val="left"/>
      <w:pPr>
        <w:ind w:left="1440" w:hanging="360"/>
      </w:pPr>
    </w:lvl>
    <w:lvl w:ilvl="2" w:tplc="59573453" w:tentative="1">
      <w:start w:val="1"/>
      <w:numFmt w:val="lowerRoman"/>
      <w:lvlText w:val="%3."/>
      <w:lvlJc w:val="right"/>
      <w:pPr>
        <w:ind w:left="2160" w:hanging="180"/>
      </w:pPr>
    </w:lvl>
    <w:lvl w:ilvl="3" w:tplc="59573453" w:tentative="1">
      <w:start w:val="1"/>
      <w:numFmt w:val="decimal"/>
      <w:lvlText w:val="%4."/>
      <w:lvlJc w:val="left"/>
      <w:pPr>
        <w:ind w:left="2880" w:hanging="360"/>
      </w:pPr>
    </w:lvl>
    <w:lvl w:ilvl="4" w:tplc="59573453" w:tentative="1">
      <w:start w:val="1"/>
      <w:numFmt w:val="lowerLetter"/>
      <w:lvlText w:val="%5."/>
      <w:lvlJc w:val="left"/>
      <w:pPr>
        <w:ind w:left="3600" w:hanging="360"/>
      </w:pPr>
    </w:lvl>
    <w:lvl w:ilvl="5" w:tplc="59573453" w:tentative="1">
      <w:start w:val="1"/>
      <w:numFmt w:val="lowerRoman"/>
      <w:lvlText w:val="%6."/>
      <w:lvlJc w:val="right"/>
      <w:pPr>
        <w:ind w:left="4320" w:hanging="180"/>
      </w:pPr>
    </w:lvl>
    <w:lvl w:ilvl="6" w:tplc="59573453" w:tentative="1">
      <w:start w:val="1"/>
      <w:numFmt w:val="decimal"/>
      <w:lvlText w:val="%7."/>
      <w:lvlJc w:val="left"/>
      <w:pPr>
        <w:ind w:left="5040" w:hanging="360"/>
      </w:pPr>
    </w:lvl>
    <w:lvl w:ilvl="7" w:tplc="59573453" w:tentative="1">
      <w:start w:val="1"/>
      <w:numFmt w:val="lowerLetter"/>
      <w:lvlText w:val="%8."/>
      <w:lvlJc w:val="left"/>
      <w:pPr>
        <w:ind w:left="5760" w:hanging="360"/>
      </w:pPr>
    </w:lvl>
    <w:lvl w:ilvl="8" w:tplc="59573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0">
    <w:multiLevelType w:val="hybridMultilevel"/>
    <w:lvl w:ilvl="0" w:tplc="36464442">
      <w:start w:val="1"/>
      <w:numFmt w:val="decimal"/>
      <w:lvlText w:val="%1."/>
      <w:lvlJc w:val="left"/>
      <w:pPr>
        <w:ind w:left="720" w:hanging="360"/>
      </w:pPr>
    </w:lvl>
    <w:lvl w:ilvl="1" w:tplc="36464442" w:tentative="1">
      <w:start w:val="1"/>
      <w:numFmt w:val="lowerLetter"/>
      <w:lvlText w:val="%2."/>
      <w:lvlJc w:val="left"/>
      <w:pPr>
        <w:ind w:left="1440" w:hanging="360"/>
      </w:pPr>
    </w:lvl>
    <w:lvl w:ilvl="2" w:tplc="36464442" w:tentative="1">
      <w:start w:val="1"/>
      <w:numFmt w:val="lowerRoman"/>
      <w:lvlText w:val="%3."/>
      <w:lvlJc w:val="right"/>
      <w:pPr>
        <w:ind w:left="2160" w:hanging="180"/>
      </w:pPr>
    </w:lvl>
    <w:lvl w:ilvl="3" w:tplc="36464442" w:tentative="1">
      <w:start w:val="1"/>
      <w:numFmt w:val="decimal"/>
      <w:lvlText w:val="%4."/>
      <w:lvlJc w:val="left"/>
      <w:pPr>
        <w:ind w:left="2880" w:hanging="360"/>
      </w:pPr>
    </w:lvl>
    <w:lvl w:ilvl="4" w:tplc="36464442" w:tentative="1">
      <w:start w:val="1"/>
      <w:numFmt w:val="lowerLetter"/>
      <w:lvlText w:val="%5."/>
      <w:lvlJc w:val="left"/>
      <w:pPr>
        <w:ind w:left="3600" w:hanging="360"/>
      </w:pPr>
    </w:lvl>
    <w:lvl w:ilvl="5" w:tplc="36464442" w:tentative="1">
      <w:start w:val="1"/>
      <w:numFmt w:val="lowerRoman"/>
      <w:lvlText w:val="%6."/>
      <w:lvlJc w:val="right"/>
      <w:pPr>
        <w:ind w:left="4320" w:hanging="180"/>
      </w:pPr>
    </w:lvl>
    <w:lvl w:ilvl="6" w:tplc="36464442" w:tentative="1">
      <w:start w:val="1"/>
      <w:numFmt w:val="decimal"/>
      <w:lvlText w:val="%7."/>
      <w:lvlJc w:val="left"/>
      <w:pPr>
        <w:ind w:left="5040" w:hanging="360"/>
      </w:pPr>
    </w:lvl>
    <w:lvl w:ilvl="7" w:tplc="36464442" w:tentative="1">
      <w:start w:val="1"/>
      <w:numFmt w:val="lowerLetter"/>
      <w:lvlText w:val="%8."/>
      <w:lvlJc w:val="left"/>
      <w:pPr>
        <w:ind w:left="5760" w:hanging="360"/>
      </w:pPr>
    </w:lvl>
    <w:lvl w:ilvl="8" w:tplc="3646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9">
    <w:multiLevelType w:val="hybridMultilevel"/>
    <w:lvl w:ilvl="0" w:tplc="70216023">
      <w:start w:val="1"/>
      <w:numFmt w:val="decimal"/>
      <w:lvlText w:val="%1."/>
      <w:lvlJc w:val="left"/>
      <w:pPr>
        <w:ind w:left="720" w:hanging="360"/>
      </w:pPr>
    </w:lvl>
    <w:lvl w:ilvl="1" w:tplc="70216023" w:tentative="1">
      <w:start w:val="1"/>
      <w:numFmt w:val="lowerLetter"/>
      <w:lvlText w:val="%2."/>
      <w:lvlJc w:val="left"/>
      <w:pPr>
        <w:ind w:left="1440" w:hanging="360"/>
      </w:pPr>
    </w:lvl>
    <w:lvl w:ilvl="2" w:tplc="70216023" w:tentative="1">
      <w:start w:val="1"/>
      <w:numFmt w:val="lowerRoman"/>
      <w:lvlText w:val="%3."/>
      <w:lvlJc w:val="right"/>
      <w:pPr>
        <w:ind w:left="2160" w:hanging="180"/>
      </w:pPr>
    </w:lvl>
    <w:lvl w:ilvl="3" w:tplc="70216023" w:tentative="1">
      <w:start w:val="1"/>
      <w:numFmt w:val="decimal"/>
      <w:lvlText w:val="%4."/>
      <w:lvlJc w:val="left"/>
      <w:pPr>
        <w:ind w:left="2880" w:hanging="360"/>
      </w:pPr>
    </w:lvl>
    <w:lvl w:ilvl="4" w:tplc="70216023" w:tentative="1">
      <w:start w:val="1"/>
      <w:numFmt w:val="lowerLetter"/>
      <w:lvlText w:val="%5."/>
      <w:lvlJc w:val="left"/>
      <w:pPr>
        <w:ind w:left="3600" w:hanging="360"/>
      </w:pPr>
    </w:lvl>
    <w:lvl w:ilvl="5" w:tplc="70216023" w:tentative="1">
      <w:start w:val="1"/>
      <w:numFmt w:val="lowerRoman"/>
      <w:lvlText w:val="%6."/>
      <w:lvlJc w:val="right"/>
      <w:pPr>
        <w:ind w:left="4320" w:hanging="180"/>
      </w:pPr>
    </w:lvl>
    <w:lvl w:ilvl="6" w:tplc="70216023" w:tentative="1">
      <w:start w:val="1"/>
      <w:numFmt w:val="decimal"/>
      <w:lvlText w:val="%7."/>
      <w:lvlJc w:val="left"/>
      <w:pPr>
        <w:ind w:left="5040" w:hanging="360"/>
      </w:pPr>
    </w:lvl>
    <w:lvl w:ilvl="7" w:tplc="70216023" w:tentative="1">
      <w:start w:val="1"/>
      <w:numFmt w:val="lowerLetter"/>
      <w:lvlText w:val="%8."/>
      <w:lvlJc w:val="left"/>
      <w:pPr>
        <w:ind w:left="5760" w:hanging="360"/>
      </w:pPr>
    </w:lvl>
    <w:lvl w:ilvl="8" w:tplc="70216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8">
    <w:multiLevelType w:val="hybridMultilevel"/>
    <w:lvl w:ilvl="0" w:tplc="43737424">
      <w:start w:val="1"/>
      <w:numFmt w:val="decimal"/>
      <w:lvlText w:val="%1."/>
      <w:lvlJc w:val="left"/>
      <w:pPr>
        <w:ind w:left="720" w:hanging="360"/>
      </w:pPr>
    </w:lvl>
    <w:lvl w:ilvl="1" w:tplc="43737424" w:tentative="1">
      <w:start w:val="1"/>
      <w:numFmt w:val="lowerLetter"/>
      <w:lvlText w:val="%2."/>
      <w:lvlJc w:val="left"/>
      <w:pPr>
        <w:ind w:left="1440" w:hanging="360"/>
      </w:pPr>
    </w:lvl>
    <w:lvl w:ilvl="2" w:tplc="43737424" w:tentative="1">
      <w:start w:val="1"/>
      <w:numFmt w:val="lowerRoman"/>
      <w:lvlText w:val="%3."/>
      <w:lvlJc w:val="right"/>
      <w:pPr>
        <w:ind w:left="2160" w:hanging="180"/>
      </w:pPr>
    </w:lvl>
    <w:lvl w:ilvl="3" w:tplc="43737424" w:tentative="1">
      <w:start w:val="1"/>
      <w:numFmt w:val="decimal"/>
      <w:lvlText w:val="%4."/>
      <w:lvlJc w:val="left"/>
      <w:pPr>
        <w:ind w:left="2880" w:hanging="360"/>
      </w:pPr>
    </w:lvl>
    <w:lvl w:ilvl="4" w:tplc="43737424" w:tentative="1">
      <w:start w:val="1"/>
      <w:numFmt w:val="lowerLetter"/>
      <w:lvlText w:val="%5."/>
      <w:lvlJc w:val="left"/>
      <w:pPr>
        <w:ind w:left="3600" w:hanging="360"/>
      </w:pPr>
    </w:lvl>
    <w:lvl w:ilvl="5" w:tplc="43737424" w:tentative="1">
      <w:start w:val="1"/>
      <w:numFmt w:val="lowerRoman"/>
      <w:lvlText w:val="%6."/>
      <w:lvlJc w:val="right"/>
      <w:pPr>
        <w:ind w:left="4320" w:hanging="180"/>
      </w:pPr>
    </w:lvl>
    <w:lvl w:ilvl="6" w:tplc="43737424" w:tentative="1">
      <w:start w:val="1"/>
      <w:numFmt w:val="decimal"/>
      <w:lvlText w:val="%7."/>
      <w:lvlJc w:val="left"/>
      <w:pPr>
        <w:ind w:left="5040" w:hanging="360"/>
      </w:pPr>
    </w:lvl>
    <w:lvl w:ilvl="7" w:tplc="43737424" w:tentative="1">
      <w:start w:val="1"/>
      <w:numFmt w:val="lowerLetter"/>
      <w:lvlText w:val="%8."/>
      <w:lvlJc w:val="left"/>
      <w:pPr>
        <w:ind w:left="5760" w:hanging="360"/>
      </w:pPr>
    </w:lvl>
    <w:lvl w:ilvl="8" w:tplc="4373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7">
    <w:multiLevelType w:val="hybridMultilevel"/>
    <w:lvl w:ilvl="0" w:tplc="17211976">
      <w:start w:val="1"/>
      <w:numFmt w:val="decimal"/>
      <w:lvlText w:val="%1."/>
      <w:lvlJc w:val="left"/>
      <w:pPr>
        <w:ind w:left="720" w:hanging="360"/>
      </w:pPr>
    </w:lvl>
    <w:lvl w:ilvl="1" w:tplc="17211976" w:tentative="1">
      <w:start w:val="1"/>
      <w:numFmt w:val="lowerLetter"/>
      <w:lvlText w:val="%2."/>
      <w:lvlJc w:val="left"/>
      <w:pPr>
        <w:ind w:left="1440" w:hanging="360"/>
      </w:pPr>
    </w:lvl>
    <w:lvl w:ilvl="2" w:tplc="17211976" w:tentative="1">
      <w:start w:val="1"/>
      <w:numFmt w:val="lowerRoman"/>
      <w:lvlText w:val="%3."/>
      <w:lvlJc w:val="right"/>
      <w:pPr>
        <w:ind w:left="2160" w:hanging="180"/>
      </w:pPr>
    </w:lvl>
    <w:lvl w:ilvl="3" w:tplc="17211976" w:tentative="1">
      <w:start w:val="1"/>
      <w:numFmt w:val="decimal"/>
      <w:lvlText w:val="%4."/>
      <w:lvlJc w:val="left"/>
      <w:pPr>
        <w:ind w:left="2880" w:hanging="360"/>
      </w:pPr>
    </w:lvl>
    <w:lvl w:ilvl="4" w:tplc="17211976" w:tentative="1">
      <w:start w:val="1"/>
      <w:numFmt w:val="lowerLetter"/>
      <w:lvlText w:val="%5."/>
      <w:lvlJc w:val="left"/>
      <w:pPr>
        <w:ind w:left="3600" w:hanging="360"/>
      </w:pPr>
    </w:lvl>
    <w:lvl w:ilvl="5" w:tplc="17211976" w:tentative="1">
      <w:start w:val="1"/>
      <w:numFmt w:val="lowerRoman"/>
      <w:lvlText w:val="%6."/>
      <w:lvlJc w:val="right"/>
      <w:pPr>
        <w:ind w:left="4320" w:hanging="180"/>
      </w:pPr>
    </w:lvl>
    <w:lvl w:ilvl="6" w:tplc="17211976" w:tentative="1">
      <w:start w:val="1"/>
      <w:numFmt w:val="decimal"/>
      <w:lvlText w:val="%7."/>
      <w:lvlJc w:val="left"/>
      <w:pPr>
        <w:ind w:left="5040" w:hanging="360"/>
      </w:pPr>
    </w:lvl>
    <w:lvl w:ilvl="7" w:tplc="17211976" w:tentative="1">
      <w:start w:val="1"/>
      <w:numFmt w:val="lowerLetter"/>
      <w:lvlText w:val="%8."/>
      <w:lvlJc w:val="left"/>
      <w:pPr>
        <w:ind w:left="5760" w:hanging="360"/>
      </w:pPr>
    </w:lvl>
    <w:lvl w:ilvl="8" w:tplc="17211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6">
    <w:multiLevelType w:val="hybridMultilevel"/>
    <w:lvl w:ilvl="0" w:tplc="29977525">
      <w:start w:val="1"/>
      <w:numFmt w:val="decimal"/>
      <w:lvlText w:val="%1."/>
      <w:lvlJc w:val="left"/>
      <w:pPr>
        <w:ind w:left="720" w:hanging="360"/>
      </w:pPr>
    </w:lvl>
    <w:lvl w:ilvl="1" w:tplc="29977525" w:tentative="1">
      <w:start w:val="1"/>
      <w:numFmt w:val="lowerLetter"/>
      <w:lvlText w:val="%2."/>
      <w:lvlJc w:val="left"/>
      <w:pPr>
        <w:ind w:left="1440" w:hanging="360"/>
      </w:pPr>
    </w:lvl>
    <w:lvl w:ilvl="2" w:tplc="29977525" w:tentative="1">
      <w:start w:val="1"/>
      <w:numFmt w:val="lowerRoman"/>
      <w:lvlText w:val="%3."/>
      <w:lvlJc w:val="right"/>
      <w:pPr>
        <w:ind w:left="2160" w:hanging="180"/>
      </w:pPr>
    </w:lvl>
    <w:lvl w:ilvl="3" w:tplc="29977525" w:tentative="1">
      <w:start w:val="1"/>
      <w:numFmt w:val="decimal"/>
      <w:lvlText w:val="%4."/>
      <w:lvlJc w:val="left"/>
      <w:pPr>
        <w:ind w:left="2880" w:hanging="360"/>
      </w:pPr>
    </w:lvl>
    <w:lvl w:ilvl="4" w:tplc="29977525" w:tentative="1">
      <w:start w:val="1"/>
      <w:numFmt w:val="lowerLetter"/>
      <w:lvlText w:val="%5."/>
      <w:lvlJc w:val="left"/>
      <w:pPr>
        <w:ind w:left="3600" w:hanging="360"/>
      </w:pPr>
    </w:lvl>
    <w:lvl w:ilvl="5" w:tplc="29977525" w:tentative="1">
      <w:start w:val="1"/>
      <w:numFmt w:val="lowerRoman"/>
      <w:lvlText w:val="%6."/>
      <w:lvlJc w:val="right"/>
      <w:pPr>
        <w:ind w:left="4320" w:hanging="180"/>
      </w:pPr>
    </w:lvl>
    <w:lvl w:ilvl="6" w:tplc="29977525" w:tentative="1">
      <w:start w:val="1"/>
      <w:numFmt w:val="decimal"/>
      <w:lvlText w:val="%7."/>
      <w:lvlJc w:val="left"/>
      <w:pPr>
        <w:ind w:left="5040" w:hanging="360"/>
      </w:pPr>
    </w:lvl>
    <w:lvl w:ilvl="7" w:tplc="29977525" w:tentative="1">
      <w:start w:val="1"/>
      <w:numFmt w:val="lowerLetter"/>
      <w:lvlText w:val="%8."/>
      <w:lvlJc w:val="left"/>
      <w:pPr>
        <w:ind w:left="5760" w:hanging="360"/>
      </w:pPr>
    </w:lvl>
    <w:lvl w:ilvl="8" w:tplc="2997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5">
    <w:multiLevelType w:val="hybridMultilevel"/>
    <w:lvl w:ilvl="0" w:tplc="11832544">
      <w:start w:val="1"/>
      <w:numFmt w:val="decimal"/>
      <w:lvlText w:val="%1."/>
      <w:lvlJc w:val="left"/>
      <w:pPr>
        <w:ind w:left="720" w:hanging="360"/>
      </w:pPr>
    </w:lvl>
    <w:lvl w:ilvl="1" w:tplc="11832544" w:tentative="1">
      <w:start w:val="1"/>
      <w:numFmt w:val="lowerLetter"/>
      <w:lvlText w:val="%2."/>
      <w:lvlJc w:val="left"/>
      <w:pPr>
        <w:ind w:left="1440" w:hanging="360"/>
      </w:pPr>
    </w:lvl>
    <w:lvl w:ilvl="2" w:tplc="11832544" w:tentative="1">
      <w:start w:val="1"/>
      <w:numFmt w:val="lowerRoman"/>
      <w:lvlText w:val="%3."/>
      <w:lvlJc w:val="right"/>
      <w:pPr>
        <w:ind w:left="2160" w:hanging="180"/>
      </w:pPr>
    </w:lvl>
    <w:lvl w:ilvl="3" w:tplc="11832544" w:tentative="1">
      <w:start w:val="1"/>
      <w:numFmt w:val="decimal"/>
      <w:lvlText w:val="%4."/>
      <w:lvlJc w:val="left"/>
      <w:pPr>
        <w:ind w:left="2880" w:hanging="360"/>
      </w:pPr>
    </w:lvl>
    <w:lvl w:ilvl="4" w:tplc="11832544" w:tentative="1">
      <w:start w:val="1"/>
      <w:numFmt w:val="lowerLetter"/>
      <w:lvlText w:val="%5."/>
      <w:lvlJc w:val="left"/>
      <w:pPr>
        <w:ind w:left="3600" w:hanging="360"/>
      </w:pPr>
    </w:lvl>
    <w:lvl w:ilvl="5" w:tplc="11832544" w:tentative="1">
      <w:start w:val="1"/>
      <w:numFmt w:val="lowerRoman"/>
      <w:lvlText w:val="%6."/>
      <w:lvlJc w:val="right"/>
      <w:pPr>
        <w:ind w:left="4320" w:hanging="180"/>
      </w:pPr>
    </w:lvl>
    <w:lvl w:ilvl="6" w:tplc="11832544" w:tentative="1">
      <w:start w:val="1"/>
      <w:numFmt w:val="decimal"/>
      <w:lvlText w:val="%7."/>
      <w:lvlJc w:val="left"/>
      <w:pPr>
        <w:ind w:left="5040" w:hanging="360"/>
      </w:pPr>
    </w:lvl>
    <w:lvl w:ilvl="7" w:tplc="11832544" w:tentative="1">
      <w:start w:val="1"/>
      <w:numFmt w:val="lowerLetter"/>
      <w:lvlText w:val="%8."/>
      <w:lvlJc w:val="left"/>
      <w:pPr>
        <w:ind w:left="5760" w:hanging="360"/>
      </w:pPr>
    </w:lvl>
    <w:lvl w:ilvl="8" w:tplc="1183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4">
    <w:multiLevelType w:val="hybridMultilevel"/>
    <w:lvl w:ilvl="0" w:tplc="10588831">
      <w:start w:val="1"/>
      <w:numFmt w:val="decimal"/>
      <w:lvlText w:val="%1."/>
      <w:lvlJc w:val="left"/>
      <w:pPr>
        <w:ind w:left="720" w:hanging="360"/>
      </w:pPr>
    </w:lvl>
    <w:lvl w:ilvl="1" w:tplc="10588831" w:tentative="1">
      <w:start w:val="1"/>
      <w:numFmt w:val="lowerLetter"/>
      <w:lvlText w:val="%2."/>
      <w:lvlJc w:val="left"/>
      <w:pPr>
        <w:ind w:left="1440" w:hanging="360"/>
      </w:pPr>
    </w:lvl>
    <w:lvl w:ilvl="2" w:tplc="10588831" w:tentative="1">
      <w:start w:val="1"/>
      <w:numFmt w:val="lowerRoman"/>
      <w:lvlText w:val="%3."/>
      <w:lvlJc w:val="right"/>
      <w:pPr>
        <w:ind w:left="2160" w:hanging="180"/>
      </w:pPr>
    </w:lvl>
    <w:lvl w:ilvl="3" w:tplc="10588831" w:tentative="1">
      <w:start w:val="1"/>
      <w:numFmt w:val="decimal"/>
      <w:lvlText w:val="%4."/>
      <w:lvlJc w:val="left"/>
      <w:pPr>
        <w:ind w:left="2880" w:hanging="360"/>
      </w:pPr>
    </w:lvl>
    <w:lvl w:ilvl="4" w:tplc="10588831" w:tentative="1">
      <w:start w:val="1"/>
      <w:numFmt w:val="lowerLetter"/>
      <w:lvlText w:val="%5."/>
      <w:lvlJc w:val="left"/>
      <w:pPr>
        <w:ind w:left="3600" w:hanging="360"/>
      </w:pPr>
    </w:lvl>
    <w:lvl w:ilvl="5" w:tplc="10588831" w:tentative="1">
      <w:start w:val="1"/>
      <w:numFmt w:val="lowerRoman"/>
      <w:lvlText w:val="%6."/>
      <w:lvlJc w:val="right"/>
      <w:pPr>
        <w:ind w:left="4320" w:hanging="180"/>
      </w:pPr>
    </w:lvl>
    <w:lvl w:ilvl="6" w:tplc="10588831" w:tentative="1">
      <w:start w:val="1"/>
      <w:numFmt w:val="decimal"/>
      <w:lvlText w:val="%7."/>
      <w:lvlJc w:val="left"/>
      <w:pPr>
        <w:ind w:left="5040" w:hanging="360"/>
      </w:pPr>
    </w:lvl>
    <w:lvl w:ilvl="7" w:tplc="10588831" w:tentative="1">
      <w:start w:val="1"/>
      <w:numFmt w:val="lowerLetter"/>
      <w:lvlText w:val="%8."/>
      <w:lvlJc w:val="left"/>
      <w:pPr>
        <w:ind w:left="5760" w:hanging="360"/>
      </w:pPr>
    </w:lvl>
    <w:lvl w:ilvl="8" w:tplc="1058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3">
    <w:multiLevelType w:val="hybridMultilevel"/>
    <w:lvl w:ilvl="0" w:tplc="15206328">
      <w:start w:val="1"/>
      <w:numFmt w:val="decimal"/>
      <w:lvlText w:val="%1."/>
      <w:lvlJc w:val="left"/>
      <w:pPr>
        <w:ind w:left="720" w:hanging="360"/>
      </w:pPr>
    </w:lvl>
    <w:lvl w:ilvl="1" w:tplc="15206328" w:tentative="1">
      <w:start w:val="1"/>
      <w:numFmt w:val="lowerLetter"/>
      <w:lvlText w:val="%2."/>
      <w:lvlJc w:val="left"/>
      <w:pPr>
        <w:ind w:left="1440" w:hanging="360"/>
      </w:pPr>
    </w:lvl>
    <w:lvl w:ilvl="2" w:tplc="15206328" w:tentative="1">
      <w:start w:val="1"/>
      <w:numFmt w:val="lowerRoman"/>
      <w:lvlText w:val="%3."/>
      <w:lvlJc w:val="right"/>
      <w:pPr>
        <w:ind w:left="2160" w:hanging="180"/>
      </w:pPr>
    </w:lvl>
    <w:lvl w:ilvl="3" w:tplc="15206328" w:tentative="1">
      <w:start w:val="1"/>
      <w:numFmt w:val="decimal"/>
      <w:lvlText w:val="%4."/>
      <w:lvlJc w:val="left"/>
      <w:pPr>
        <w:ind w:left="2880" w:hanging="360"/>
      </w:pPr>
    </w:lvl>
    <w:lvl w:ilvl="4" w:tplc="15206328" w:tentative="1">
      <w:start w:val="1"/>
      <w:numFmt w:val="lowerLetter"/>
      <w:lvlText w:val="%5."/>
      <w:lvlJc w:val="left"/>
      <w:pPr>
        <w:ind w:left="3600" w:hanging="360"/>
      </w:pPr>
    </w:lvl>
    <w:lvl w:ilvl="5" w:tplc="15206328" w:tentative="1">
      <w:start w:val="1"/>
      <w:numFmt w:val="lowerRoman"/>
      <w:lvlText w:val="%6."/>
      <w:lvlJc w:val="right"/>
      <w:pPr>
        <w:ind w:left="4320" w:hanging="180"/>
      </w:pPr>
    </w:lvl>
    <w:lvl w:ilvl="6" w:tplc="15206328" w:tentative="1">
      <w:start w:val="1"/>
      <w:numFmt w:val="decimal"/>
      <w:lvlText w:val="%7."/>
      <w:lvlJc w:val="left"/>
      <w:pPr>
        <w:ind w:left="5040" w:hanging="360"/>
      </w:pPr>
    </w:lvl>
    <w:lvl w:ilvl="7" w:tplc="15206328" w:tentative="1">
      <w:start w:val="1"/>
      <w:numFmt w:val="lowerLetter"/>
      <w:lvlText w:val="%8."/>
      <w:lvlJc w:val="left"/>
      <w:pPr>
        <w:ind w:left="5760" w:hanging="360"/>
      </w:pPr>
    </w:lvl>
    <w:lvl w:ilvl="8" w:tplc="15206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2">
    <w:multiLevelType w:val="hybridMultilevel"/>
    <w:lvl w:ilvl="0" w:tplc="42311697">
      <w:start w:val="1"/>
      <w:numFmt w:val="decimal"/>
      <w:lvlText w:val="%1."/>
      <w:lvlJc w:val="left"/>
      <w:pPr>
        <w:ind w:left="720" w:hanging="360"/>
      </w:pPr>
    </w:lvl>
    <w:lvl w:ilvl="1" w:tplc="42311697" w:tentative="1">
      <w:start w:val="1"/>
      <w:numFmt w:val="lowerLetter"/>
      <w:lvlText w:val="%2."/>
      <w:lvlJc w:val="left"/>
      <w:pPr>
        <w:ind w:left="1440" w:hanging="360"/>
      </w:pPr>
    </w:lvl>
    <w:lvl w:ilvl="2" w:tplc="42311697" w:tentative="1">
      <w:start w:val="1"/>
      <w:numFmt w:val="lowerRoman"/>
      <w:lvlText w:val="%3."/>
      <w:lvlJc w:val="right"/>
      <w:pPr>
        <w:ind w:left="2160" w:hanging="180"/>
      </w:pPr>
    </w:lvl>
    <w:lvl w:ilvl="3" w:tplc="42311697" w:tentative="1">
      <w:start w:val="1"/>
      <w:numFmt w:val="decimal"/>
      <w:lvlText w:val="%4."/>
      <w:lvlJc w:val="left"/>
      <w:pPr>
        <w:ind w:left="2880" w:hanging="360"/>
      </w:pPr>
    </w:lvl>
    <w:lvl w:ilvl="4" w:tplc="42311697" w:tentative="1">
      <w:start w:val="1"/>
      <w:numFmt w:val="lowerLetter"/>
      <w:lvlText w:val="%5."/>
      <w:lvlJc w:val="left"/>
      <w:pPr>
        <w:ind w:left="3600" w:hanging="360"/>
      </w:pPr>
    </w:lvl>
    <w:lvl w:ilvl="5" w:tplc="42311697" w:tentative="1">
      <w:start w:val="1"/>
      <w:numFmt w:val="lowerRoman"/>
      <w:lvlText w:val="%6."/>
      <w:lvlJc w:val="right"/>
      <w:pPr>
        <w:ind w:left="4320" w:hanging="180"/>
      </w:pPr>
    </w:lvl>
    <w:lvl w:ilvl="6" w:tplc="42311697" w:tentative="1">
      <w:start w:val="1"/>
      <w:numFmt w:val="decimal"/>
      <w:lvlText w:val="%7."/>
      <w:lvlJc w:val="left"/>
      <w:pPr>
        <w:ind w:left="5040" w:hanging="360"/>
      </w:pPr>
    </w:lvl>
    <w:lvl w:ilvl="7" w:tplc="42311697" w:tentative="1">
      <w:start w:val="1"/>
      <w:numFmt w:val="lowerLetter"/>
      <w:lvlText w:val="%8."/>
      <w:lvlJc w:val="left"/>
      <w:pPr>
        <w:ind w:left="5760" w:hanging="360"/>
      </w:pPr>
    </w:lvl>
    <w:lvl w:ilvl="8" w:tplc="4231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1">
    <w:multiLevelType w:val="hybridMultilevel"/>
    <w:lvl w:ilvl="0" w:tplc="55348730">
      <w:start w:val="1"/>
      <w:numFmt w:val="decimal"/>
      <w:lvlText w:val="%1."/>
      <w:lvlJc w:val="left"/>
      <w:pPr>
        <w:ind w:left="720" w:hanging="360"/>
      </w:pPr>
    </w:lvl>
    <w:lvl w:ilvl="1" w:tplc="55348730" w:tentative="1">
      <w:start w:val="1"/>
      <w:numFmt w:val="lowerLetter"/>
      <w:lvlText w:val="%2."/>
      <w:lvlJc w:val="left"/>
      <w:pPr>
        <w:ind w:left="1440" w:hanging="360"/>
      </w:pPr>
    </w:lvl>
    <w:lvl w:ilvl="2" w:tplc="55348730" w:tentative="1">
      <w:start w:val="1"/>
      <w:numFmt w:val="lowerRoman"/>
      <w:lvlText w:val="%3."/>
      <w:lvlJc w:val="right"/>
      <w:pPr>
        <w:ind w:left="2160" w:hanging="180"/>
      </w:pPr>
    </w:lvl>
    <w:lvl w:ilvl="3" w:tplc="55348730" w:tentative="1">
      <w:start w:val="1"/>
      <w:numFmt w:val="decimal"/>
      <w:lvlText w:val="%4."/>
      <w:lvlJc w:val="left"/>
      <w:pPr>
        <w:ind w:left="2880" w:hanging="360"/>
      </w:pPr>
    </w:lvl>
    <w:lvl w:ilvl="4" w:tplc="55348730" w:tentative="1">
      <w:start w:val="1"/>
      <w:numFmt w:val="lowerLetter"/>
      <w:lvlText w:val="%5."/>
      <w:lvlJc w:val="left"/>
      <w:pPr>
        <w:ind w:left="3600" w:hanging="360"/>
      </w:pPr>
    </w:lvl>
    <w:lvl w:ilvl="5" w:tplc="55348730" w:tentative="1">
      <w:start w:val="1"/>
      <w:numFmt w:val="lowerRoman"/>
      <w:lvlText w:val="%6."/>
      <w:lvlJc w:val="right"/>
      <w:pPr>
        <w:ind w:left="4320" w:hanging="180"/>
      </w:pPr>
    </w:lvl>
    <w:lvl w:ilvl="6" w:tplc="55348730" w:tentative="1">
      <w:start w:val="1"/>
      <w:numFmt w:val="decimal"/>
      <w:lvlText w:val="%7."/>
      <w:lvlJc w:val="left"/>
      <w:pPr>
        <w:ind w:left="5040" w:hanging="360"/>
      </w:pPr>
    </w:lvl>
    <w:lvl w:ilvl="7" w:tplc="55348730" w:tentative="1">
      <w:start w:val="1"/>
      <w:numFmt w:val="lowerLetter"/>
      <w:lvlText w:val="%8."/>
      <w:lvlJc w:val="left"/>
      <w:pPr>
        <w:ind w:left="5760" w:hanging="360"/>
      </w:pPr>
    </w:lvl>
    <w:lvl w:ilvl="8" w:tplc="5534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0">
    <w:multiLevelType w:val="hybridMultilevel"/>
    <w:lvl w:ilvl="0" w:tplc="93630030">
      <w:start w:val="1"/>
      <w:numFmt w:val="decimal"/>
      <w:lvlText w:val="%1."/>
      <w:lvlJc w:val="left"/>
      <w:pPr>
        <w:ind w:left="720" w:hanging="360"/>
      </w:pPr>
    </w:lvl>
    <w:lvl w:ilvl="1" w:tplc="93630030" w:tentative="1">
      <w:start w:val="1"/>
      <w:numFmt w:val="lowerLetter"/>
      <w:lvlText w:val="%2."/>
      <w:lvlJc w:val="left"/>
      <w:pPr>
        <w:ind w:left="1440" w:hanging="360"/>
      </w:pPr>
    </w:lvl>
    <w:lvl w:ilvl="2" w:tplc="93630030" w:tentative="1">
      <w:start w:val="1"/>
      <w:numFmt w:val="lowerRoman"/>
      <w:lvlText w:val="%3."/>
      <w:lvlJc w:val="right"/>
      <w:pPr>
        <w:ind w:left="2160" w:hanging="180"/>
      </w:pPr>
    </w:lvl>
    <w:lvl w:ilvl="3" w:tplc="93630030" w:tentative="1">
      <w:start w:val="1"/>
      <w:numFmt w:val="decimal"/>
      <w:lvlText w:val="%4."/>
      <w:lvlJc w:val="left"/>
      <w:pPr>
        <w:ind w:left="2880" w:hanging="360"/>
      </w:pPr>
    </w:lvl>
    <w:lvl w:ilvl="4" w:tplc="93630030" w:tentative="1">
      <w:start w:val="1"/>
      <w:numFmt w:val="lowerLetter"/>
      <w:lvlText w:val="%5."/>
      <w:lvlJc w:val="left"/>
      <w:pPr>
        <w:ind w:left="3600" w:hanging="360"/>
      </w:pPr>
    </w:lvl>
    <w:lvl w:ilvl="5" w:tplc="93630030" w:tentative="1">
      <w:start w:val="1"/>
      <w:numFmt w:val="lowerRoman"/>
      <w:lvlText w:val="%6."/>
      <w:lvlJc w:val="right"/>
      <w:pPr>
        <w:ind w:left="4320" w:hanging="180"/>
      </w:pPr>
    </w:lvl>
    <w:lvl w:ilvl="6" w:tplc="93630030" w:tentative="1">
      <w:start w:val="1"/>
      <w:numFmt w:val="decimal"/>
      <w:lvlText w:val="%7."/>
      <w:lvlJc w:val="left"/>
      <w:pPr>
        <w:ind w:left="5040" w:hanging="360"/>
      </w:pPr>
    </w:lvl>
    <w:lvl w:ilvl="7" w:tplc="93630030" w:tentative="1">
      <w:start w:val="1"/>
      <w:numFmt w:val="lowerLetter"/>
      <w:lvlText w:val="%8."/>
      <w:lvlJc w:val="left"/>
      <w:pPr>
        <w:ind w:left="5760" w:hanging="360"/>
      </w:pPr>
    </w:lvl>
    <w:lvl w:ilvl="8" w:tplc="9363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9">
    <w:multiLevelType w:val="hybridMultilevel"/>
    <w:lvl w:ilvl="0" w:tplc="51292756">
      <w:start w:val="1"/>
      <w:numFmt w:val="decimal"/>
      <w:lvlText w:val="%1."/>
      <w:lvlJc w:val="left"/>
      <w:pPr>
        <w:ind w:left="720" w:hanging="360"/>
      </w:pPr>
    </w:lvl>
    <w:lvl w:ilvl="1" w:tplc="51292756" w:tentative="1">
      <w:start w:val="1"/>
      <w:numFmt w:val="lowerLetter"/>
      <w:lvlText w:val="%2."/>
      <w:lvlJc w:val="left"/>
      <w:pPr>
        <w:ind w:left="1440" w:hanging="360"/>
      </w:pPr>
    </w:lvl>
    <w:lvl w:ilvl="2" w:tplc="51292756" w:tentative="1">
      <w:start w:val="1"/>
      <w:numFmt w:val="lowerRoman"/>
      <w:lvlText w:val="%3."/>
      <w:lvlJc w:val="right"/>
      <w:pPr>
        <w:ind w:left="2160" w:hanging="180"/>
      </w:pPr>
    </w:lvl>
    <w:lvl w:ilvl="3" w:tplc="51292756" w:tentative="1">
      <w:start w:val="1"/>
      <w:numFmt w:val="decimal"/>
      <w:lvlText w:val="%4."/>
      <w:lvlJc w:val="left"/>
      <w:pPr>
        <w:ind w:left="2880" w:hanging="360"/>
      </w:pPr>
    </w:lvl>
    <w:lvl w:ilvl="4" w:tplc="51292756" w:tentative="1">
      <w:start w:val="1"/>
      <w:numFmt w:val="lowerLetter"/>
      <w:lvlText w:val="%5."/>
      <w:lvlJc w:val="left"/>
      <w:pPr>
        <w:ind w:left="3600" w:hanging="360"/>
      </w:pPr>
    </w:lvl>
    <w:lvl w:ilvl="5" w:tplc="51292756" w:tentative="1">
      <w:start w:val="1"/>
      <w:numFmt w:val="lowerRoman"/>
      <w:lvlText w:val="%6."/>
      <w:lvlJc w:val="right"/>
      <w:pPr>
        <w:ind w:left="4320" w:hanging="180"/>
      </w:pPr>
    </w:lvl>
    <w:lvl w:ilvl="6" w:tplc="51292756" w:tentative="1">
      <w:start w:val="1"/>
      <w:numFmt w:val="decimal"/>
      <w:lvlText w:val="%7."/>
      <w:lvlJc w:val="left"/>
      <w:pPr>
        <w:ind w:left="5040" w:hanging="360"/>
      </w:pPr>
    </w:lvl>
    <w:lvl w:ilvl="7" w:tplc="51292756" w:tentative="1">
      <w:start w:val="1"/>
      <w:numFmt w:val="lowerLetter"/>
      <w:lvlText w:val="%8."/>
      <w:lvlJc w:val="left"/>
      <w:pPr>
        <w:ind w:left="5760" w:hanging="360"/>
      </w:pPr>
    </w:lvl>
    <w:lvl w:ilvl="8" w:tplc="5129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8">
    <w:multiLevelType w:val="hybridMultilevel"/>
    <w:lvl w:ilvl="0" w:tplc="86172668">
      <w:start w:val="1"/>
      <w:numFmt w:val="decimal"/>
      <w:lvlText w:val="%1."/>
      <w:lvlJc w:val="left"/>
      <w:pPr>
        <w:ind w:left="720" w:hanging="360"/>
      </w:pPr>
    </w:lvl>
    <w:lvl w:ilvl="1" w:tplc="86172668" w:tentative="1">
      <w:start w:val="1"/>
      <w:numFmt w:val="lowerLetter"/>
      <w:lvlText w:val="%2."/>
      <w:lvlJc w:val="left"/>
      <w:pPr>
        <w:ind w:left="1440" w:hanging="360"/>
      </w:pPr>
    </w:lvl>
    <w:lvl w:ilvl="2" w:tplc="86172668" w:tentative="1">
      <w:start w:val="1"/>
      <w:numFmt w:val="lowerRoman"/>
      <w:lvlText w:val="%3."/>
      <w:lvlJc w:val="right"/>
      <w:pPr>
        <w:ind w:left="2160" w:hanging="180"/>
      </w:pPr>
    </w:lvl>
    <w:lvl w:ilvl="3" w:tplc="86172668" w:tentative="1">
      <w:start w:val="1"/>
      <w:numFmt w:val="decimal"/>
      <w:lvlText w:val="%4."/>
      <w:lvlJc w:val="left"/>
      <w:pPr>
        <w:ind w:left="2880" w:hanging="360"/>
      </w:pPr>
    </w:lvl>
    <w:lvl w:ilvl="4" w:tplc="86172668" w:tentative="1">
      <w:start w:val="1"/>
      <w:numFmt w:val="lowerLetter"/>
      <w:lvlText w:val="%5."/>
      <w:lvlJc w:val="left"/>
      <w:pPr>
        <w:ind w:left="3600" w:hanging="360"/>
      </w:pPr>
    </w:lvl>
    <w:lvl w:ilvl="5" w:tplc="86172668" w:tentative="1">
      <w:start w:val="1"/>
      <w:numFmt w:val="lowerRoman"/>
      <w:lvlText w:val="%6."/>
      <w:lvlJc w:val="right"/>
      <w:pPr>
        <w:ind w:left="4320" w:hanging="180"/>
      </w:pPr>
    </w:lvl>
    <w:lvl w:ilvl="6" w:tplc="86172668" w:tentative="1">
      <w:start w:val="1"/>
      <w:numFmt w:val="decimal"/>
      <w:lvlText w:val="%7."/>
      <w:lvlJc w:val="left"/>
      <w:pPr>
        <w:ind w:left="5040" w:hanging="360"/>
      </w:pPr>
    </w:lvl>
    <w:lvl w:ilvl="7" w:tplc="86172668" w:tentative="1">
      <w:start w:val="1"/>
      <w:numFmt w:val="lowerLetter"/>
      <w:lvlText w:val="%8."/>
      <w:lvlJc w:val="left"/>
      <w:pPr>
        <w:ind w:left="5760" w:hanging="360"/>
      </w:pPr>
    </w:lvl>
    <w:lvl w:ilvl="8" w:tplc="86172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7">
    <w:multiLevelType w:val="hybridMultilevel"/>
    <w:lvl w:ilvl="0" w:tplc="10404544">
      <w:start w:val="1"/>
      <w:numFmt w:val="decimal"/>
      <w:lvlText w:val="%1."/>
      <w:lvlJc w:val="left"/>
      <w:pPr>
        <w:ind w:left="720" w:hanging="360"/>
      </w:pPr>
    </w:lvl>
    <w:lvl w:ilvl="1" w:tplc="10404544" w:tentative="1">
      <w:start w:val="1"/>
      <w:numFmt w:val="lowerLetter"/>
      <w:lvlText w:val="%2."/>
      <w:lvlJc w:val="left"/>
      <w:pPr>
        <w:ind w:left="1440" w:hanging="360"/>
      </w:pPr>
    </w:lvl>
    <w:lvl w:ilvl="2" w:tplc="10404544" w:tentative="1">
      <w:start w:val="1"/>
      <w:numFmt w:val="lowerRoman"/>
      <w:lvlText w:val="%3."/>
      <w:lvlJc w:val="right"/>
      <w:pPr>
        <w:ind w:left="2160" w:hanging="180"/>
      </w:pPr>
    </w:lvl>
    <w:lvl w:ilvl="3" w:tplc="10404544" w:tentative="1">
      <w:start w:val="1"/>
      <w:numFmt w:val="decimal"/>
      <w:lvlText w:val="%4."/>
      <w:lvlJc w:val="left"/>
      <w:pPr>
        <w:ind w:left="2880" w:hanging="360"/>
      </w:pPr>
    </w:lvl>
    <w:lvl w:ilvl="4" w:tplc="10404544" w:tentative="1">
      <w:start w:val="1"/>
      <w:numFmt w:val="lowerLetter"/>
      <w:lvlText w:val="%5."/>
      <w:lvlJc w:val="left"/>
      <w:pPr>
        <w:ind w:left="3600" w:hanging="360"/>
      </w:pPr>
    </w:lvl>
    <w:lvl w:ilvl="5" w:tplc="10404544" w:tentative="1">
      <w:start w:val="1"/>
      <w:numFmt w:val="lowerRoman"/>
      <w:lvlText w:val="%6."/>
      <w:lvlJc w:val="right"/>
      <w:pPr>
        <w:ind w:left="4320" w:hanging="180"/>
      </w:pPr>
    </w:lvl>
    <w:lvl w:ilvl="6" w:tplc="10404544" w:tentative="1">
      <w:start w:val="1"/>
      <w:numFmt w:val="decimal"/>
      <w:lvlText w:val="%7."/>
      <w:lvlJc w:val="left"/>
      <w:pPr>
        <w:ind w:left="5040" w:hanging="360"/>
      </w:pPr>
    </w:lvl>
    <w:lvl w:ilvl="7" w:tplc="10404544" w:tentative="1">
      <w:start w:val="1"/>
      <w:numFmt w:val="lowerLetter"/>
      <w:lvlText w:val="%8."/>
      <w:lvlJc w:val="left"/>
      <w:pPr>
        <w:ind w:left="5760" w:hanging="360"/>
      </w:pPr>
    </w:lvl>
    <w:lvl w:ilvl="8" w:tplc="10404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6">
    <w:multiLevelType w:val="hybridMultilevel"/>
    <w:lvl w:ilvl="0" w:tplc="62425371">
      <w:start w:val="1"/>
      <w:numFmt w:val="decimal"/>
      <w:lvlText w:val="%1."/>
      <w:lvlJc w:val="left"/>
      <w:pPr>
        <w:ind w:left="720" w:hanging="360"/>
      </w:pPr>
    </w:lvl>
    <w:lvl w:ilvl="1" w:tplc="62425371" w:tentative="1">
      <w:start w:val="1"/>
      <w:numFmt w:val="lowerLetter"/>
      <w:lvlText w:val="%2."/>
      <w:lvlJc w:val="left"/>
      <w:pPr>
        <w:ind w:left="1440" w:hanging="360"/>
      </w:pPr>
    </w:lvl>
    <w:lvl w:ilvl="2" w:tplc="62425371" w:tentative="1">
      <w:start w:val="1"/>
      <w:numFmt w:val="lowerRoman"/>
      <w:lvlText w:val="%3."/>
      <w:lvlJc w:val="right"/>
      <w:pPr>
        <w:ind w:left="2160" w:hanging="180"/>
      </w:pPr>
    </w:lvl>
    <w:lvl w:ilvl="3" w:tplc="62425371" w:tentative="1">
      <w:start w:val="1"/>
      <w:numFmt w:val="decimal"/>
      <w:lvlText w:val="%4."/>
      <w:lvlJc w:val="left"/>
      <w:pPr>
        <w:ind w:left="2880" w:hanging="360"/>
      </w:pPr>
    </w:lvl>
    <w:lvl w:ilvl="4" w:tplc="62425371" w:tentative="1">
      <w:start w:val="1"/>
      <w:numFmt w:val="lowerLetter"/>
      <w:lvlText w:val="%5."/>
      <w:lvlJc w:val="left"/>
      <w:pPr>
        <w:ind w:left="3600" w:hanging="360"/>
      </w:pPr>
    </w:lvl>
    <w:lvl w:ilvl="5" w:tplc="62425371" w:tentative="1">
      <w:start w:val="1"/>
      <w:numFmt w:val="lowerRoman"/>
      <w:lvlText w:val="%6."/>
      <w:lvlJc w:val="right"/>
      <w:pPr>
        <w:ind w:left="4320" w:hanging="180"/>
      </w:pPr>
    </w:lvl>
    <w:lvl w:ilvl="6" w:tplc="62425371" w:tentative="1">
      <w:start w:val="1"/>
      <w:numFmt w:val="decimal"/>
      <w:lvlText w:val="%7."/>
      <w:lvlJc w:val="left"/>
      <w:pPr>
        <w:ind w:left="5040" w:hanging="360"/>
      </w:pPr>
    </w:lvl>
    <w:lvl w:ilvl="7" w:tplc="62425371" w:tentative="1">
      <w:start w:val="1"/>
      <w:numFmt w:val="lowerLetter"/>
      <w:lvlText w:val="%8."/>
      <w:lvlJc w:val="left"/>
      <w:pPr>
        <w:ind w:left="5760" w:hanging="360"/>
      </w:pPr>
    </w:lvl>
    <w:lvl w:ilvl="8" w:tplc="62425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5">
    <w:multiLevelType w:val="hybridMultilevel"/>
    <w:lvl w:ilvl="0" w:tplc="28701941">
      <w:start w:val="1"/>
      <w:numFmt w:val="decimal"/>
      <w:lvlText w:val="%1."/>
      <w:lvlJc w:val="left"/>
      <w:pPr>
        <w:ind w:left="720" w:hanging="360"/>
      </w:pPr>
    </w:lvl>
    <w:lvl w:ilvl="1" w:tplc="28701941" w:tentative="1">
      <w:start w:val="1"/>
      <w:numFmt w:val="lowerLetter"/>
      <w:lvlText w:val="%2."/>
      <w:lvlJc w:val="left"/>
      <w:pPr>
        <w:ind w:left="1440" w:hanging="360"/>
      </w:pPr>
    </w:lvl>
    <w:lvl w:ilvl="2" w:tplc="28701941" w:tentative="1">
      <w:start w:val="1"/>
      <w:numFmt w:val="lowerRoman"/>
      <w:lvlText w:val="%3."/>
      <w:lvlJc w:val="right"/>
      <w:pPr>
        <w:ind w:left="2160" w:hanging="180"/>
      </w:pPr>
    </w:lvl>
    <w:lvl w:ilvl="3" w:tplc="28701941" w:tentative="1">
      <w:start w:val="1"/>
      <w:numFmt w:val="decimal"/>
      <w:lvlText w:val="%4."/>
      <w:lvlJc w:val="left"/>
      <w:pPr>
        <w:ind w:left="2880" w:hanging="360"/>
      </w:pPr>
    </w:lvl>
    <w:lvl w:ilvl="4" w:tplc="28701941" w:tentative="1">
      <w:start w:val="1"/>
      <w:numFmt w:val="lowerLetter"/>
      <w:lvlText w:val="%5."/>
      <w:lvlJc w:val="left"/>
      <w:pPr>
        <w:ind w:left="3600" w:hanging="360"/>
      </w:pPr>
    </w:lvl>
    <w:lvl w:ilvl="5" w:tplc="28701941" w:tentative="1">
      <w:start w:val="1"/>
      <w:numFmt w:val="lowerRoman"/>
      <w:lvlText w:val="%6."/>
      <w:lvlJc w:val="right"/>
      <w:pPr>
        <w:ind w:left="4320" w:hanging="180"/>
      </w:pPr>
    </w:lvl>
    <w:lvl w:ilvl="6" w:tplc="28701941" w:tentative="1">
      <w:start w:val="1"/>
      <w:numFmt w:val="decimal"/>
      <w:lvlText w:val="%7."/>
      <w:lvlJc w:val="left"/>
      <w:pPr>
        <w:ind w:left="5040" w:hanging="360"/>
      </w:pPr>
    </w:lvl>
    <w:lvl w:ilvl="7" w:tplc="28701941" w:tentative="1">
      <w:start w:val="1"/>
      <w:numFmt w:val="lowerLetter"/>
      <w:lvlText w:val="%8."/>
      <w:lvlJc w:val="left"/>
      <w:pPr>
        <w:ind w:left="5760" w:hanging="360"/>
      </w:pPr>
    </w:lvl>
    <w:lvl w:ilvl="8" w:tplc="28701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4">
    <w:multiLevelType w:val="hybridMultilevel"/>
    <w:lvl w:ilvl="0" w:tplc="59233958">
      <w:start w:val="1"/>
      <w:numFmt w:val="decimal"/>
      <w:lvlText w:val="%1."/>
      <w:lvlJc w:val="left"/>
      <w:pPr>
        <w:ind w:left="720" w:hanging="360"/>
      </w:pPr>
    </w:lvl>
    <w:lvl w:ilvl="1" w:tplc="59233958" w:tentative="1">
      <w:start w:val="1"/>
      <w:numFmt w:val="lowerLetter"/>
      <w:lvlText w:val="%2."/>
      <w:lvlJc w:val="left"/>
      <w:pPr>
        <w:ind w:left="1440" w:hanging="360"/>
      </w:pPr>
    </w:lvl>
    <w:lvl w:ilvl="2" w:tplc="59233958" w:tentative="1">
      <w:start w:val="1"/>
      <w:numFmt w:val="lowerRoman"/>
      <w:lvlText w:val="%3."/>
      <w:lvlJc w:val="right"/>
      <w:pPr>
        <w:ind w:left="2160" w:hanging="180"/>
      </w:pPr>
    </w:lvl>
    <w:lvl w:ilvl="3" w:tplc="59233958" w:tentative="1">
      <w:start w:val="1"/>
      <w:numFmt w:val="decimal"/>
      <w:lvlText w:val="%4."/>
      <w:lvlJc w:val="left"/>
      <w:pPr>
        <w:ind w:left="2880" w:hanging="360"/>
      </w:pPr>
    </w:lvl>
    <w:lvl w:ilvl="4" w:tplc="59233958" w:tentative="1">
      <w:start w:val="1"/>
      <w:numFmt w:val="lowerLetter"/>
      <w:lvlText w:val="%5."/>
      <w:lvlJc w:val="left"/>
      <w:pPr>
        <w:ind w:left="3600" w:hanging="360"/>
      </w:pPr>
    </w:lvl>
    <w:lvl w:ilvl="5" w:tplc="59233958" w:tentative="1">
      <w:start w:val="1"/>
      <w:numFmt w:val="lowerRoman"/>
      <w:lvlText w:val="%6."/>
      <w:lvlJc w:val="right"/>
      <w:pPr>
        <w:ind w:left="4320" w:hanging="180"/>
      </w:pPr>
    </w:lvl>
    <w:lvl w:ilvl="6" w:tplc="59233958" w:tentative="1">
      <w:start w:val="1"/>
      <w:numFmt w:val="decimal"/>
      <w:lvlText w:val="%7."/>
      <w:lvlJc w:val="left"/>
      <w:pPr>
        <w:ind w:left="5040" w:hanging="360"/>
      </w:pPr>
    </w:lvl>
    <w:lvl w:ilvl="7" w:tplc="59233958" w:tentative="1">
      <w:start w:val="1"/>
      <w:numFmt w:val="lowerLetter"/>
      <w:lvlText w:val="%8."/>
      <w:lvlJc w:val="left"/>
      <w:pPr>
        <w:ind w:left="5760" w:hanging="360"/>
      </w:pPr>
    </w:lvl>
    <w:lvl w:ilvl="8" w:tplc="5923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3">
    <w:multiLevelType w:val="hybridMultilevel"/>
    <w:lvl w:ilvl="0" w:tplc="99808596">
      <w:start w:val="1"/>
      <w:numFmt w:val="decimal"/>
      <w:lvlText w:val="%1."/>
      <w:lvlJc w:val="left"/>
      <w:pPr>
        <w:ind w:left="720" w:hanging="360"/>
      </w:pPr>
    </w:lvl>
    <w:lvl w:ilvl="1" w:tplc="99808596" w:tentative="1">
      <w:start w:val="1"/>
      <w:numFmt w:val="lowerLetter"/>
      <w:lvlText w:val="%2."/>
      <w:lvlJc w:val="left"/>
      <w:pPr>
        <w:ind w:left="1440" w:hanging="360"/>
      </w:pPr>
    </w:lvl>
    <w:lvl w:ilvl="2" w:tplc="99808596" w:tentative="1">
      <w:start w:val="1"/>
      <w:numFmt w:val="lowerRoman"/>
      <w:lvlText w:val="%3."/>
      <w:lvlJc w:val="right"/>
      <w:pPr>
        <w:ind w:left="2160" w:hanging="180"/>
      </w:pPr>
    </w:lvl>
    <w:lvl w:ilvl="3" w:tplc="99808596" w:tentative="1">
      <w:start w:val="1"/>
      <w:numFmt w:val="decimal"/>
      <w:lvlText w:val="%4."/>
      <w:lvlJc w:val="left"/>
      <w:pPr>
        <w:ind w:left="2880" w:hanging="360"/>
      </w:pPr>
    </w:lvl>
    <w:lvl w:ilvl="4" w:tplc="99808596" w:tentative="1">
      <w:start w:val="1"/>
      <w:numFmt w:val="lowerLetter"/>
      <w:lvlText w:val="%5."/>
      <w:lvlJc w:val="left"/>
      <w:pPr>
        <w:ind w:left="3600" w:hanging="360"/>
      </w:pPr>
    </w:lvl>
    <w:lvl w:ilvl="5" w:tplc="99808596" w:tentative="1">
      <w:start w:val="1"/>
      <w:numFmt w:val="lowerRoman"/>
      <w:lvlText w:val="%6."/>
      <w:lvlJc w:val="right"/>
      <w:pPr>
        <w:ind w:left="4320" w:hanging="180"/>
      </w:pPr>
    </w:lvl>
    <w:lvl w:ilvl="6" w:tplc="99808596" w:tentative="1">
      <w:start w:val="1"/>
      <w:numFmt w:val="decimal"/>
      <w:lvlText w:val="%7."/>
      <w:lvlJc w:val="left"/>
      <w:pPr>
        <w:ind w:left="5040" w:hanging="360"/>
      </w:pPr>
    </w:lvl>
    <w:lvl w:ilvl="7" w:tplc="99808596" w:tentative="1">
      <w:start w:val="1"/>
      <w:numFmt w:val="lowerLetter"/>
      <w:lvlText w:val="%8."/>
      <w:lvlJc w:val="left"/>
      <w:pPr>
        <w:ind w:left="5760" w:hanging="360"/>
      </w:pPr>
    </w:lvl>
    <w:lvl w:ilvl="8" w:tplc="9980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2">
    <w:multiLevelType w:val="hybridMultilevel"/>
    <w:lvl w:ilvl="0" w:tplc="22230562">
      <w:start w:val="1"/>
      <w:numFmt w:val="decimal"/>
      <w:lvlText w:val="%1."/>
      <w:lvlJc w:val="left"/>
      <w:pPr>
        <w:ind w:left="720" w:hanging="360"/>
      </w:pPr>
    </w:lvl>
    <w:lvl w:ilvl="1" w:tplc="22230562" w:tentative="1">
      <w:start w:val="1"/>
      <w:numFmt w:val="lowerLetter"/>
      <w:lvlText w:val="%2."/>
      <w:lvlJc w:val="left"/>
      <w:pPr>
        <w:ind w:left="1440" w:hanging="360"/>
      </w:pPr>
    </w:lvl>
    <w:lvl w:ilvl="2" w:tplc="22230562" w:tentative="1">
      <w:start w:val="1"/>
      <w:numFmt w:val="lowerRoman"/>
      <w:lvlText w:val="%3."/>
      <w:lvlJc w:val="right"/>
      <w:pPr>
        <w:ind w:left="2160" w:hanging="180"/>
      </w:pPr>
    </w:lvl>
    <w:lvl w:ilvl="3" w:tplc="22230562" w:tentative="1">
      <w:start w:val="1"/>
      <w:numFmt w:val="decimal"/>
      <w:lvlText w:val="%4."/>
      <w:lvlJc w:val="left"/>
      <w:pPr>
        <w:ind w:left="2880" w:hanging="360"/>
      </w:pPr>
    </w:lvl>
    <w:lvl w:ilvl="4" w:tplc="22230562" w:tentative="1">
      <w:start w:val="1"/>
      <w:numFmt w:val="lowerLetter"/>
      <w:lvlText w:val="%5."/>
      <w:lvlJc w:val="left"/>
      <w:pPr>
        <w:ind w:left="3600" w:hanging="360"/>
      </w:pPr>
    </w:lvl>
    <w:lvl w:ilvl="5" w:tplc="22230562" w:tentative="1">
      <w:start w:val="1"/>
      <w:numFmt w:val="lowerRoman"/>
      <w:lvlText w:val="%6."/>
      <w:lvlJc w:val="right"/>
      <w:pPr>
        <w:ind w:left="4320" w:hanging="180"/>
      </w:pPr>
    </w:lvl>
    <w:lvl w:ilvl="6" w:tplc="22230562" w:tentative="1">
      <w:start w:val="1"/>
      <w:numFmt w:val="decimal"/>
      <w:lvlText w:val="%7."/>
      <w:lvlJc w:val="left"/>
      <w:pPr>
        <w:ind w:left="5040" w:hanging="360"/>
      </w:pPr>
    </w:lvl>
    <w:lvl w:ilvl="7" w:tplc="22230562" w:tentative="1">
      <w:start w:val="1"/>
      <w:numFmt w:val="lowerLetter"/>
      <w:lvlText w:val="%8."/>
      <w:lvlJc w:val="left"/>
      <w:pPr>
        <w:ind w:left="5760" w:hanging="360"/>
      </w:pPr>
    </w:lvl>
    <w:lvl w:ilvl="8" w:tplc="2223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1">
    <w:multiLevelType w:val="hybridMultilevel"/>
    <w:lvl w:ilvl="0" w:tplc="86496681">
      <w:start w:val="1"/>
      <w:numFmt w:val="decimal"/>
      <w:lvlText w:val="%1."/>
      <w:lvlJc w:val="left"/>
      <w:pPr>
        <w:ind w:left="720" w:hanging="360"/>
      </w:pPr>
    </w:lvl>
    <w:lvl w:ilvl="1" w:tplc="86496681" w:tentative="1">
      <w:start w:val="1"/>
      <w:numFmt w:val="lowerLetter"/>
      <w:lvlText w:val="%2."/>
      <w:lvlJc w:val="left"/>
      <w:pPr>
        <w:ind w:left="1440" w:hanging="360"/>
      </w:pPr>
    </w:lvl>
    <w:lvl w:ilvl="2" w:tplc="86496681" w:tentative="1">
      <w:start w:val="1"/>
      <w:numFmt w:val="lowerRoman"/>
      <w:lvlText w:val="%3."/>
      <w:lvlJc w:val="right"/>
      <w:pPr>
        <w:ind w:left="2160" w:hanging="180"/>
      </w:pPr>
    </w:lvl>
    <w:lvl w:ilvl="3" w:tplc="86496681" w:tentative="1">
      <w:start w:val="1"/>
      <w:numFmt w:val="decimal"/>
      <w:lvlText w:val="%4."/>
      <w:lvlJc w:val="left"/>
      <w:pPr>
        <w:ind w:left="2880" w:hanging="360"/>
      </w:pPr>
    </w:lvl>
    <w:lvl w:ilvl="4" w:tplc="86496681" w:tentative="1">
      <w:start w:val="1"/>
      <w:numFmt w:val="lowerLetter"/>
      <w:lvlText w:val="%5."/>
      <w:lvlJc w:val="left"/>
      <w:pPr>
        <w:ind w:left="3600" w:hanging="360"/>
      </w:pPr>
    </w:lvl>
    <w:lvl w:ilvl="5" w:tplc="86496681" w:tentative="1">
      <w:start w:val="1"/>
      <w:numFmt w:val="lowerRoman"/>
      <w:lvlText w:val="%6."/>
      <w:lvlJc w:val="right"/>
      <w:pPr>
        <w:ind w:left="4320" w:hanging="180"/>
      </w:pPr>
    </w:lvl>
    <w:lvl w:ilvl="6" w:tplc="86496681" w:tentative="1">
      <w:start w:val="1"/>
      <w:numFmt w:val="decimal"/>
      <w:lvlText w:val="%7."/>
      <w:lvlJc w:val="left"/>
      <w:pPr>
        <w:ind w:left="5040" w:hanging="360"/>
      </w:pPr>
    </w:lvl>
    <w:lvl w:ilvl="7" w:tplc="86496681" w:tentative="1">
      <w:start w:val="1"/>
      <w:numFmt w:val="lowerLetter"/>
      <w:lvlText w:val="%8."/>
      <w:lvlJc w:val="left"/>
      <w:pPr>
        <w:ind w:left="5760" w:hanging="360"/>
      </w:pPr>
    </w:lvl>
    <w:lvl w:ilvl="8" w:tplc="86496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0">
    <w:multiLevelType w:val="hybridMultilevel"/>
    <w:lvl w:ilvl="0" w:tplc="84721114">
      <w:start w:val="1"/>
      <w:numFmt w:val="decimal"/>
      <w:lvlText w:val="%1."/>
      <w:lvlJc w:val="left"/>
      <w:pPr>
        <w:ind w:left="720" w:hanging="360"/>
      </w:pPr>
    </w:lvl>
    <w:lvl w:ilvl="1" w:tplc="84721114" w:tentative="1">
      <w:start w:val="1"/>
      <w:numFmt w:val="lowerLetter"/>
      <w:lvlText w:val="%2."/>
      <w:lvlJc w:val="left"/>
      <w:pPr>
        <w:ind w:left="1440" w:hanging="360"/>
      </w:pPr>
    </w:lvl>
    <w:lvl w:ilvl="2" w:tplc="84721114" w:tentative="1">
      <w:start w:val="1"/>
      <w:numFmt w:val="lowerRoman"/>
      <w:lvlText w:val="%3."/>
      <w:lvlJc w:val="right"/>
      <w:pPr>
        <w:ind w:left="2160" w:hanging="180"/>
      </w:pPr>
    </w:lvl>
    <w:lvl w:ilvl="3" w:tplc="84721114" w:tentative="1">
      <w:start w:val="1"/>
      <w:numFmt w:val="decimal"/>
      <w:lvlText w:val="%4."/>
      <w:lvlJc w:val="left"/>
      <w:pPr>
        <w:ind w:left="2880" w:hanging="360"/>
      </w:pPr>
    </w:lvl>
    <w:lvl w:ilvl="4" w:tplc="84721114" w:tentative="1">
      <w:start w:val="1"/>
      <w:numFmt w:val="lowerLetter"/>
      <w:lvlText w:val="%5."/>
      <w:lvlJc w:val="left"/>
      <w:pPr>
        <w:ind w:left="3600" w:hanging="360"/>
      </w:pPr>
    </w:lvl>
    <w:lvl w:ilvl="5" w:tplc="84721114" w:tentative="1">
      <w:start w:val="1"/>
      <w:numFmt w:val="lowerRoman"/>
      <w:lvlText w:val="%6."/>
      <w:lvlJc w:val="right"/>
      <w:pPr>
        <w:ind w:left="4320" w:hanging="180"/>
      </w:pPr>
    </w:lvl>
    <w:lvl w:ilvl="6" w:tplc="84721114" w:tentative="1">
      <w:start w:val="1"/>
      <w:numFmt w:val="decimal"/>
      <w:lvlText w:val="%7."/>
      <w:lvlJc w:val="left"/>
      <w:pPr>
        <w:ind w:left="5040" w:hanging="360"/>
      </w:pPr>
    </w:lvl>
    <w:lvl w:ilvl="7" w:tplc="84721114" w:tentative="1">
      <w:start w:val="1"/>
      <w:numFmt w:val="lowerLetter"/>
      <w:lvlText w:val="%8."/>
      <w:lvlJc w:val="left"/>
      <w:pPr>
        <w:ind w:left="5760" w:hanging="360"/>
      </w:pPr>
    </w:lvl>
    <w:lvl w:ilvl="8" w:tplc="8472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9">
    <w:multiLevelType w:val="hybridMultilevel"/>
    <w:lvl w:ilvl="0" w:tplc="23291771">
      <w:start w:val="1"/>
      <w:numFmt w:val="decimal"/>
      <w:lvlText w:val="%1."/>
      <w:lvlJc w:val="left"/>
      <w:pPr>
        <w:ind w:left="720" w:hanging="360"/>
      </w:pPr>
    </w:lvl>
    <w:lvl w:ilvl="1" w:tplc="23291771" w:tentative="1">
      <w:start w:val="1"/>
      <w:numFmt w:val="lowerLetter"/>
      <w:lvlText w:val="%2."/>
      <w:lvlJc w:val="left"/>
      <w:pPr>
        <w:ind w:left="1440" w:hanging="360"/>
      </w:pPr>
    </w:lvl>
    <w:lvl w:ilvl="2" w:tplc="23291771" w:tentative="1">
      <w:start w:val="1"/>
      <w:numFmt w:val="lowerRoman"/>
      <w:lvlText w:val="%3."/>
      <w:lvlJc w:val="right"/>
      <w:pPr>
        <w:ind w:left="2160" w:hanging="180"/>
      </w:pPr>
    </w:lvl>
    <w:lvl w:ilvl="3" w:tplc="23291771" w:tentative="1">
      <w:start w:val="1"/>
      <w:numFmt w:val="decimal"/>
      <w:lvlText w:val="%4."/>
      <w:lvlJc w:val="left"/>
      <w:pPr>
        <w:ind w:left="2880" w:hanging="360"/>
      </w:pPr>
    </w:lvl>
    <w:lvl w:ilvl="4" w:tplc="23291771" w:tentative="1">
      <w:start w:val="1"/>
      <w:numFmt w:val="lowerLetter"/>
      <w:lvlText w:val="%5."/>
      <w:lvlJc w:val="left"/>
      <w:pPr>
        <w:ind w:left="3600" w:hanging="360"/>
      </w:pPr>
    </w:lvl>
    <w:lvl w:ilvl="5" w:tplc="23291771" w:tentative="1">
      <w:start w:val="1"/>
      <w:numFmt w:val="lowerRoman"/>
      <w:lvlText w:val="%6."/>
      <w:lvlJc w:val="right"/>
      <w:pPr>
        <w:ind w:left="4320" w:hanging="180"/>
      </w:pPr>
    </w:lvl>
    <w:lvl w:ilvl="6" w:tplc="23291771" w:tentative="1">
      <w:start w:val="1"/>
      <w:numFmt w:val="decimal"/>
      <w:lvlText w:val="%7."/>
      <w:lvlJc w:val="left"/>
      <w:pPr>
        <w:ind w:left="5040" w:hanging="360"/>
      </w:pPr>
    </w:lvl>
    <w:lvl w:ilvl="7" w:tplc="23291771" w:tentative="1">
      <w:start w:val="1"/>
      <w:numFmt w:val="lowerLetter"/>
      <w:lvlText w:val="%8."/>
      <w:lvlJc w:val="left"/>
      <w:pPr>
        <w:ind w:left="5760" w:hanging="360"/>
      </w:pPr>
    </w:lvl>
    <w:lvl w:ilvl="8" w:tplc="2329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8">
    <w:multiLevelType w:val="hybridMultilevel"/>
    <w:lvl w:ilvl="0" w:tplc="91886058">
      <w:start w:val="1"/>
      <w:numFmt w:val="decimal"/>
      <w:lvlText w:val="%1."/>
      <w:lvlJc w:val="left"/>
      <w:pPr>
        <w:ind w:left="720" w:hanging="360"/>
      </w:pPr>
    </w:lvl>
    <w:lvl w:ilvl="1" w:tplc="91886058" w:tentative="1">
      <w:start w:val="1"/>
      <w:numFmt w:val="lowerLetter"/>
      <w:lvlText w:val="%2."/>
      <w:lvlJc w:val="left"/>
      <w:pPr>
        <w:ind w:left="1440" w:hanging="360"/>
      </w:pPr>
    </w:lvl>
    <w:lvl w:ilvl="2" w:tplc="91886058" w:tentative="1">
      <w:start w:val="1"/>
      <w:numFmt w:val="lowerRoman"/>
      <w:lvlText w:val="%3."/>
      <w:lvlJc w:val="right"/>
      <w:pPr>
        <w:ind w:left="2160" w:hanging="180"/>
      </w:pPr>
    </w:lvl>
    <w:lvl w:ilvl="3" w:tplc="91886058" w:tentative="1">
      <w:start w:val="1"/>
      <w:numFmt w:val="decimal"/>
      <w:lvlText w:val="%4."/>
      <w:lvlJc w:val="left"/>
      <w:pPr>
        <w:ind w:left="2880" w:hanging="360"/>
      </w:pPr>
    </w:lvl>
    <w:lvl w:ilvl="4" w:tplc="91886058" w:tentative="1">
      <w:start w:val="1"/>
      <w:numFmt w:val="lowerLetter"/>
      <w:lvlText w:val="%5."/>
      <w:lvlJc w:val="left"/>
      <w:pPr>
        <w:ind w:left="3600" w:hanging="360"/>
      </w:pPr>
    </w:lvl>
    <w:lvl w:ilvl="5" w:tplc="91886058" w:tentative="1">
      <w:start w:val="1"/>
      <w:numFmt w:val="lowerRoman"/>
      <w:lvlText w:val="%6."/>
      <w:lvlJc w:val="right"/>
      <w:pPr>
        <w:ind w:left="4320" w:hanging="180"/>
      </w:pPr>
    </w:lvl>
    <w:lvl w:ilvl="6" w:tplc="91886058" w:tentative="1">
      <w:start w:val="1"/>
      <w:numFmt w:val="decimal"/>
      <w:lvlText w:val="%7."/>
      <w:lvlJc w:val="left"/>
      <w:pPr>
        <w:ind w:left="5040" w:hanging="360"/>
      </w:pPr>
    </w:lvl>
    <w:lvl w:ilvl="7" w:tplc="91886058" w:tentative="1">
      <w:start w:val="1"/>
      <w:numFmt w:val="lowerLetter"/>
      <w:lvlText w:val="%8."/>
      <w:lvlJc w:val="left"/>
      <w:pPr>
        <w:ind w:left="5760" w:hanging="360"/>
      </w:pPr>
    </w:lvl>
    <w:lvl w:ilvl="8" w:tplc="91886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7">
    <w:multiLevelType w:val="hybridMultilevel"/>
    <w:lvl w:ilvl="0" w:tplc="34099137">
      <w:start w:val="1"/>
      <w:numFmt w:val="decimal"/>
      <w:lvlText w:val="%1."/>
      <w:lvlJc w:val="left"/>
      <w:pPr>
        <w:ind w:left="720" w:hanging="360"/>
      </w:pPr>
    </w:lvl>
    <w:lvl w:ilvl="1" w:tplc="34099137" w:tentative="1">
      <w:start w:val="1"/>
      <w:numFmt w:val="lowerLetter"/>
      <w:lvlText w:val="%2."/>
      <w:lvlJc w:val="left"/>
      <w:pPr>
        <w:ind w:left="1440" w:hanging="360"/>
      </w:pPr>
    </w:lvl>
    <w:lvl w:ilvl="2" w:tplc="34099137" w:tentative="1">
      <w:start w:val="1"/>
      <w:numFmt w:val="lowerRoman"/>
      <w:lvlText w:val="%3."/>
      <w:lvlJc w:val="right"/>
      <w:pPr>
        <w:ind w:left="2160" w:hanging="180"/>
      </w:pPr>
    </w:lvl>
    <w:lvl w:ilvl="3" w:tplc="34099137" w:tentative="1">
      <w:start w:val="1"/>
      <w:numFmt w:val="decimal"/>
      <w:lvlText w:val="%4."/>
      <w:lvlJc w:val="left"/>
      <w:pPr>
        <w:ind w:left="2880" w:hanging="360"/>
      </w:pPr>
    </w:lvl>
    <w:lvl w:ilvl="4" w:tplc="34099137" w:tentative="1">
      <w:start w:val="1"/>
      <w:numFmt w:val="lowerLetter"/>
      <w:lvlText w:val="%5."/>
      <w:lvlJc w:val="left"/>
      <w:pPr>
        <w:ind w:left="3600" w:hanging="360"/>
      </w:pPr>
    </w:lvl>
    <w:lvl w:ilvl="5" w:tplc="34099137" w:tentative="1">
      <w:start w:val="1"/>
      <w:numFmt w:val="lowerRoman"/>
      <w:lvlText w:val="%6."/>
      <w:lvlJc w:val="right"/>
      <w:pPr>
        <w:ind w:left="4320" w:hanging="180"/>
      </w:pPr>
    </w:lvl>
    <w:lvl w:ilvl="6" w:tplc="34099137" w:tentative="1">
      <w:start w:val="1"/>
      <w:numFmt w:val="decimal"/>
      <w:lvlText w:val="%7."/>
      <w:lvlJc w:val="left"/>
      <w:pPr>
        <w:ind w:left="5040" w:hanging="360"/>
      </w:pPr>
    </w:lvl>
    <w:lvl w:ilvl="7" w:tplc="34099137" w:tentative="1">
      <w:start w:val="1"/>
      <w:numFmt w:val="lowerLetter"/>
      <w:lvlText w:val="%8."/>
      <w:lvlJc w:val="left"/>
      <w:pPr>
        <w:ind w:left="5760" w:hanging="360"/>
      </w:pPr>
    </w:lvl>
    <w:lvl w:ilvl="8" w:tplc="34099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6">
    <w:multiLevelType w:val="hybridMultilevel"/>
    <w:lvl w:ilvl="0" w:tplc="64558129">
      <w:start w:val="1"/>
      <w:numFmt w:val="decimal"/>
      <w:lvlText w:val="%1."/>
      <w:lvlJc w:val="left"/>
      <w:pPr>
        <w:ind w:left="720" w:hanging="360"/>
      </w:pPr>
    </w:lvl>
    <w:lvl w:ilvl="1" w:tplc="64558129" w:tentative="1">
      <w:start w:val="1"/>
      <w:numFmt w:val="lowerLetter"/>
      <w:lvlText w:val="%2."/>
      <w:lvlJc w:val="left"/>
      <w:pPr>
        <w:ind w:left="1440" w:hanging="360"/>
      </w:pPr>
    </w:lvl>
    <w:lvl w:ilvl="2" w:tplc="64558129" w:tentative="1">
      <w:start w:val="1"/>
      <w:numFmt w:val="lowerRoman"/>
      <w:lvlText w:val="%3."/>
      <w:lvlJc w:val="right"/>
      <w:pPr>
        <w:ind w:left="2160" w:hanging="180"/>
      </w:pPr>
    </w:lvl>
    <w:lvl w:ilvl="3" w:tplc="64558129" w:tentative="1">
      <w:start w:val="1"/>
      <w:numFmt w:val="decimal"/>
      <w:lvlText w:val="%4."/>
      <w:lvlJc w:val="left"/>
      <w:pPr>
        <w:ind w:left="2880" w:hanging="360"/>
      </w:pPr>
    </w:lvl>
    <w:lvl w:ilvl="4" w:tplc="64558129" w:tentative="1">
      <w:start w:val="1"/>
      <w:numFmt w:val="lowerLetter"/>
      <w:lvlText w:val="%5."/>
      <w:lvlJc w:val="left"/>
      <w:pPr>
        <w:ind w:left="3600" w:hanging="360"/>
      </w:pPr>
    </w:lvl>
    <w:lvl w:ilvl="5" w:tplc="64558129" w:tentative="1">
      <w:start w:val="1"/>
      <w:numFmt w:val="lowerRoman"/>
      <w:lvlText w:val="%6."/>
      <w:lvlJc w:val="right"/>
      <w:pPr>
        <w:ind w:left="4320" w:hanging="180"/>
      </w:pPr>
    </w:lvl>
    <w:lvl w:ilvl="6" w:tplc="64558129" w:tentative="1">
      <w:start w:val="1"/>
      <w:numFmt w:val="decimal"/>
      <w:lvlText w:val="%7."/>
      <w:lvlJc w:val="left"/>
      <w:pPr>
        <w:ind w:left="5040" w:hanging="360"/>
      </w:pPr>
    </w:lvl>
    <w:lvl w:ilvl="7" w:tplc="64558129" w:tentative="1">
      <w:start w:val="1"/>
      <w:numFmt w:val="lowerLetter"/>
      <w:lvlText w:val="%8."/>
      <w:lvlJc w:val="left"/>
      <w:pPr>
        <w:ind w:left="5760" w:hanging="360"/>
      </w:pPr>
    </w:lvl>
    <w:lvl w:ilvl="8" w:tplc="6455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5">
    <w:multiLevelType w:val="hybridMultilevel"/>
    <w:lvl w:ilvl="0" w:tplc="45330207">
      <w:start w:val="1"/>
      <w:numFmt w:val="decimal"/>
      <w:lvlText w:val="%1."/>
      <w:lvlJc w:val="left"/>
      <w:pPr>
        <w:ind w:left="720" w:hanging="360"/>
      </w:pPr>
    </w:lvl>
    <w:lvl w:ilvl="1" w:tplc="45330207" w:tentative="1">
      <w:start w:val="1"/>
      <w:numFmt w:val="lowerLetter"/>
      <w:lvlText w:val="%2."/>
      <w:lvlJc w:val="left"/>
      <w:pPr>
        <w:ind w:left="1440" w:hanging="360"/>
      </w:pPr>
    </w:lvl>
    <w:lvl w:ilvl="2" w:tplc="45330207" w:tentative="1">
      <w:start w:val="1"/>
      <w:numFmt w:val="lowerRoman"/>
      <w:lvlText w:val="%3."/>
      <w:lvlJc w:val="right"/>
      <w:pPr>
        <w:ind w:left="2160" w:hanging="180"/>
      </w:pPr>
    </w:lvl>
    <w:lvl w:ilvl="3" w:tplc="45330207" w:tentative="1">
      <w:start w:val="1"/>
      <w:numFmt w:val="decimal"/>
      <w:lvlText w:val="%4."/>
      <w:lvlJc w:val="left"/>
      <w:pPr>
        <w:ind w:left="2880" w:hanging="360"/>
      </w:pPr>
    </w:lvl>
    <w:lvl w:ilvl="4" w:tplc="45330207" w:tentative="1">
      <w:start w:val="1"/>
      <w:numFmt w:val="lowerLetter"/>
      <w:lvlText w:val="%5."/>
      <w:lvlJc w:val="left"/>
      <w:pPr>
        <w:ind w:left="3600" w:hanging="360"/>
      </w:pPr>
    </w:lvl>
    <w:lvl w:ilvl="5" w:tplc="45330207" w:tentative="1">
      <w:start w:val="1"/>
      <w:numFmt w:val="lowerRoman"/>
      <w:lvlText w:val="%6."/>
      <w:lvlJc w:val="right"/>
      <w:pPr>
        <w:ind w:left="4320" w:hanging="180"/>
      </w:pPr>
    </w:lvl>
    <w:lvl w:ilvl="6" w:tplc="45330207" w:tentative="1">
      <w:start w:val="1"/>
      <w:numFmt w:val="decimal"/>
      <w:lvlText w:val="%7."/>
      <w:lvlJc w:val="left"/>
      <w:pPr>
        <w:ind w:left="5040" w:hanging="360"/>
      </w:pPr>
    </w:lvl>
    <w:lvl w:ilvl="7" w:tplc="45330207" w:tentative="1">
      <w:start w:val="1"/>
      <w:numFmt w:val="lowerLetter"/>
      <w:lvlText w:val="%8."/>
      <w:lvlJc w:val="left"/>
      <w:pPr>
        <w:ind w:left="5760" w:hanging="360"/>
      </w:pPr>
    </w:lvl>
    <w:lvl w:ilvl="8" w:tplc="45330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4">
    <w:multiLevelType w:val="hybridMultilevel"/>
    <w:lvl w:ilvl="0" w:tplc="17668491">
      <w:start w:val="1"/>
      <w:numFmt w:val="decimal"/>
      <w:lvlText w:val="%1."/>
      <w:lvlJc w:val="left"/>
      <w:pPr>
        <w:ind w:left="720" w:hanging="360"/>
      </w:pPr>
    </w:lvl>
    <w:lvl w:ilvl="1" w:tplc="17668491" w:tentative="1">
      <w:start w:val="1"/>
      <w:numFmt w:val="lowerLetter"/>
      <w:lvlText w:val="%2."/>
      <w:lvlJc w:val="left"/>
      <w:pPr>
        <w:ind w:left="1440" w:hanging="360"/>
      </w:pPr>
    </w:lvl>
    <w:lvl w:ilvl="2" w:tplc="17668491" w:tentative="1">
      <w:start w:val="1"/>
      <w:numFmt w:val="lowerRoman"/>
      <w:lvlText w:val="%3."/>
      <w:lvlJc w:val="right"/>
      <w:pPr>
        <w:ind w:left="2160" w:hanging="180"/>
      </w:pPr>
    </w:lvl>
    <w:lvl w:ilvl="3" w:tplc="17668491" w:tentative="1">
      <w:start w:val="1"/>
      <w:numFmt w:val="decimal"/>
      <w:lvlText w:val="%4."/>
      <w:lvlJc w:val="left"/>
      <w:pPr>
        <w:ind w:left="2880" w:hanging="360"/>
      </w:pPr>
    </w:lvl>
    <w:lvl w:ilvl="4" w:tplc="17668491" w:tentative="1">
      <w:start w:val="1"/>
      <w:numFmt w:val="lowerLetter"/>
      <w:lvlText w:val="%5."/>
      <w:lvlJc w:val="left"/>
      <w:pPr>
        <w:ind w:left="3600" w:hanging="360"/>
      </w:pPr>
    </w:lvl>
    <w:lvl w:ilvl="5" w:tplc="17668491" w:tentative="1">
      <w:start w:val="1"/>
      <w:numFmt w:val="lowerRoman"/>
      <w:lvlText w:val="%6."/>
      <w:lvlJc w:val="right"/>
      <w:pPr>
        <w:ind w:left="4320" w:hanging="180"/>
      </w:pPr>
    </w:lvl>
    <w:lvl w:ilvl="6" w:tplc="17668491" w:tentative="1">
      <w:start w:val="1"/>
      <w:numFmt w:val="decimal"/>
      <w:lvlText w:val="%7."/>
      <w:lvlJc w:val="left"/>
      <w:pPr>
        <w:ind w:left="5040" w:hanging="360"/>
      </w:pPr>
    </w:lvl>
    <w:lvl w:ilvl="7" w:tplc="17668491" w:tentative="1">
      <w:start w:val="1"/>
      <w:numFmt w:val="lowerLetter"/>
      <w:lvlText w:val="%8."/>
      <w:lvlJc w:val="left"/>
      <w:pPr>
        <w:ind w:left="5760" w:hanging="360"/>
      </w:pPr>
    </w:lvl>
    <w:lvl w:ilvl="8" w:tplc="17668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3">
    <w:multiLevelType w:val="hybridMultilevel"/>
    <w:lvl w:ilvl="0" w:tplc="33458831">
      <w:start w:val="1"/>
      <w:numFmt w:val="decimal"/>
      <w:lvlText w:val="%1."/>
      <w:lvlJc w:val="left"/>
      <w:pPr>
        <w:ind w:left="720" w:hanging="360"/>
      </w:pPr>
    </w:lvl>
    <w:lvl w:ilvl="1" w:tplc="33458831" w:tentative="1">
      <w:start w:val="1"/>
      <w:numFmt w:val="lowerLetter"/>
      <w:lvlText w:val="%2."/>
      <w:lvlJc w:val="left"/>
      <w:pPr>
        <w:ind w:left="1440" w:hanging="360"/>
      </w:pPr>
    </w:lvl>
    <w:lvl w:ilvl="2" w:tplc="33458831" w:tentative="1">
      <w:start w:val="1"/>
      <w:numFmt w:val="lowerRoman"/>
      <w:lvlText w:val="%3."/>
      <w:lvlJc w:val="right"/>
      <w:pPr>
        <w:ind w:left="2160" w:hanging="180"/>
      </w:pPr>
    </w:lvl>
    <w:lvl w:ilvl="3" w:tplc="33458831" w:tentative="1">
      <w:start w:val="1"/>
      <w:numFmt w:val="decimal"/>
      <w:lvlText w:val="%4."/>
      <w:lvlJc w:val="left"/>
      <w:pPr>
        <w:ind w:left="2880" w:hanging="360"/>
      </w:pPr>
    </w:lvl>
    <w:lvl w:ilvl="4" w:tplc="33458831" w:tentative="1">
      <w:start w:val="1"/>
      <w:numFmt w:val="lowerLetter"/>
      <w:lvlText w:val="%5."/>
      <w:lvlJc w:val="left"/>
      <w:pPr>
        <w:ind w:left="3600" w:hanging="360"/>
      </w:pPr>
    </w:lvl>
    <w:lvl w:ilvl="5" w:tplc="33458831" w:tentative="1">
      <w:start w:val="1"/>
      <w:numFmt w:val="lowerRoman"/>
      <w:lvlText w:val="%6."/>
      <w:lvlJc w:val="right"/>
      <w:pPr>
        <w:ind w:left="4320" w:hanging="180"/>
      </w:pPr>
    </w:lvl>
    <w:lvl w:ilvl="6" w:tplc="33458831" w:tentative="1">
      <w:start w:val="1"/>
      <w:numFmt w:val="decimal"/>
      <w:lvlText w:val="%7."/>
      <w:lvlJc w:val="left"/>
      <w:pPr>
        <w:ind w:left="5040" w:hanging="360"/>
      </w:pPr>
    </w:lvl>
    <w:lvl w:ilvl="7" w:tplc="33458831" w:tentative="1">
      <w:start w:val="1"/>
      <w:numFmt w:val="lowerLetter"/>
      <w:lvlText w:val="%8."/>
      <w:lvlJc w:val="left"/>
      <w:pPr>
        <w:ind w:left="5760" w:hanging="360"/>
      </w:pPr>
    </w:lvl>
    <w:lvl w:ilvl="8" w:tplc="3345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2">
    <w:multiLevelType w:val="hybridMultilevel"/>
    <w:lvl w:ilvl="0" w:tplc="98495398">
      <w:start w:val="1"/>
      <w:numFmt w:val="decimal"/>
      <w:lvlText w:val="%1."/>
      <w:lvlJc w:val="left"/>
      <w:pPr>
        <w:ind w:left="720" w:hanging="360"/>
      </w:pPr>
    </w:lvl>
    <w:lvl w:ilvl="1" w:tplc="98495398" w:tentative="1">
      <w:start w:val="1"/>
      <w:numFmt w:val="lowerLetter"/>
      <w:lvlText w:val="%2."/>
      <w:lvlJc w:val="left"/>
      <w:pPr>
        <w:ind w:left="1440" w:hanging="360"/>
      </w:pPr>
    </w:lvl>
    <w:lvl w:ilvl="2" w:tplc="98495398" w:tentative="1">
      <w:start w:val="1"/>
      <w:numFmt w:val="lowerRoman"/>
      <w:lvlText w:val="%3."/>
      <w:lvlJc w:val="right"/>
      <w:pPr>
        <w:ind w:left="2160" w:hanging="180"/>
      </w:pPr>
    </w:lvl>
    <w:lvl w:ilvl="3" w:tplc="98495398" w:tentative="1">
      <w:start w:val="1"/>
      <w:numFmt w:val="decimal"/>
      <w:lvlText w:val="%4."/>
      <w:lvlJc w:val="left"/>
      <w:pPr>
        <w:ind w:left="2880" w:hanging="360"/>
      </w:pPr>
    </w:lvl>
    <w:lvl w:ilvl="4" w:tplc="98495398" w:tentative="1">
      <w:start w:val="1"/>
      <w:numFmt w:val="lowerLetter"/>
      <w:lvlText w:val="%5."/>
      <w:lvlJc w:val="left"/>
      <w:pPr>
        <w:ind w:left="3600" w:hanging="360"/>
      </w:pPr>
    </w:lvl>
    <w:lvl w:ilvl="5" w:tplc="98495398" w:tentative="1">
      <w:start w:val="1"/>
      <w:numFmt w:val="lowerRoman"/>
      <w:lvlText w:val="%6."/>
      <w:lvlJc w:val="right"/>
      <w:pPr>
        <w:ind w:left="4320" w:hanging="180"/>
      </w:pPr>
    </w:lvl>
    <w:lvl w:ilvl="6" w:tplc="98495398" w:tentative="1">
      <w:start w:val="1"/>
      <w:numFmt w:val="decimal"/>
      <w:lvlText w:val="%7."/>
      <w:lvlJc w:val="left"/>
      <w:pPr>
        <w:ind w:left="5040" w:hanging="360"/>
      </w:pPr>
    </w:lvl>
    <w:lvl w:ilvl="7" w:tplc="98495398" w:tentative="1">
      <w:start w:val="1"/>
      <w:numFmt w:val="lowerLetter"/>
      <w:lvlText w:val="%8."/>
      <w:lvlJc w:val="left"/>
      <w:pPr>
        <w:ind w:left="5760" w:hanging="360"/>
      </w:pPr>
    </w:lvl>
    <w:lvl w:ilvl="8" w:tplc="98495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1">
    <w:multiLevelType w:val="hybridMultilevel"/>
    <w:lvl w:ilvl="0" w:tplc="59991415">
      <w:start w:val="1"/>
      <w:numFmt w:val="decimal"/>
      <w:lvlText w:val="%1."/>
      <w:lvlJc w:val="left"/>
      <w:pPr>
        <w:ind w:left="720" w:hanging="360"/>
      </w:pPr>
    </w:lvl>
    <w:lvl w:ilvl="1" w:tplc="59991415" w:tentative="1">
      <w:start w:val="1"/>
      <w:numFmt w:val="lowerLetter"/>
      <w:lvlText w:val="%2."/>
      <w:lvlJc w:val="left"/>
      <w:pPr>
        <w:ind w:left="1440" w:hanging="360"/>
      </w:pPr>
    </w:lvl>
    <w:lvl w:ilvl="2" w:tplc="59991415" w:tentative="1">
      <w:start w:val="1"/>
      <w:numFmt w:val="lowerRoman"/>
      <w:lvlText w:val="%3."/>
      <w:lvlJc w:val="right"/>
      <w:pPr>
        <w:ind w:left="2160" w:hanging="180"/>
      </w:pPr>
    </w:lvl>
    <w:lvl w:ilvl="3" w:tplc="59991415" w:tentative="1">
      <w:start w:val="1"/>
      <w:numFmt w:val="decimal"/>
      <w:lvlText w:val="%4."/>
      <w:lvlJc w:val="left"/>
      <w:pPr>
        <w:ind w:left="2880" w:hanging="360"/>
      </w:pPr>
    </w:lvl>
    <w:lvl w:ilvl="4" w:tplc="59991415" w:tentative="1">
      <w:start w:val="1"/>
      <w:numFmt w:val="lowerLetter"/>
      <w:lvlText w:val="%5."/>
      <w:lvlJc w:val="left"/>
      <w:pPr>
        <w:ind w:left="3600" w:hanging="360"/>
      </w:pPr>
    </w:lvl>
    <w:lvl w:ilvl="5" w:tplc="59991415" w:tentative="1">
      <w:start w:val="1"/>
      <w:numFmt w:val="lowerRoman"/>
      <w:lvlText w:val="%6."/>
      <w:lvlJc w:val="right"/>
      <w:pPr>
        <w:ind w:left="4320" w:hanging="180"/>
      </w:pPr>
    </w:lvl>
    <w:lvl w:ilvl="6" w:tplc="59991415" w:tentative="1">
      <w:start w:val="1"/>
      <w:numFmt w:val="decimal"/>
      <w:lvlText w:val="%7."/>
      <w:lvlJc w:val="left"/>
      <w:pPr>
        <w:ind w:left="5040" w:hanging="360"/>
      </w:pPr>
    </w:lvl>
    <w:lvl w:ilvl="7" w:tplc="59991415" w:tentative="1">
      <w:start w:val="1"/>
      <w:numFmt w:val="lowerLetter"/>
      <w:lvlText w:val="%8."/>
      <w:lvlJc w:val="left"/>
      <w:pPr>
        <w:ind w:left="5760" w:hanging="360"/>
      </w:pPr>
    </w:lvl>
    <w:lvl w:ilvl="8" w:tplc="5999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0">
    <w:multiLevelType w:val="hybridMultilevel"/>
    <w:lvl w:ilvl="0" w:tplc="26325759">
      <w:start w:val="1"/>
      <w:numFmt w:val="decimal"/>
      <w:lvlText w:val="%1."/>
      <w:lvlJc w:val="left"/>
      <w:pPr>
        <w:ind w:left="720" w:hanging="360"/>
      </w:pPr>
    </w:lvl>
    <w:lvl w:ilvl="1" w:tplc="26325759" w:tentative="1">
      <w:start w:val="1"/>
      <w:numFmt w:val="lowerLetter"/>
      <w:lvlText w:val="%2."/>
      <w:lvlJc w:val="left"/>
      <w:pPr>
        <w:ind w:left="1440" w:hanging="360"/>
      </w:pPr>
    </w:lvl>
    <w:lvl w:ilvl="2" w:tplc="26325759" w:tentative="1">
      <w:start w:val="1"/>
      <w:numFmt w:val="lowerRoman"/>
      <w:lvlText w:val="%3."/>
      <w:lvlJc w:val="right"/>
      <w:pPr>
        <w:ind w:left="2160" w:hanging="180"/>
      </w:pPr>
    </w:lvl>
    <w:lvl w:ilvl="3" w:tplc="26325759" w:tentative="1">
      <w:start w:val="1"/>
      <w:numFmt w:val="decimal"/>
      <w:lvlText w:val="%4."/>
      <w:lvlJc w:val="left"/>
      <w:pPr>
        <w:ind w:left="2880" w:hanging="360"/>
      </w:pPr>
    </w:lvl>
    <w:lvl w:ilvl="4" w:tplc="26325759" w:tentative="1">
      <w:start w:val="1"/>
      <w:numFmt w:val="lowerLetter"/>
      <w:lvlText w:val="%5."/>
      <w:lvlJc w:val="left"/>
      <w:pPr>
        <w:ind w:left="3600" w:hanging="360"/>
      </w:pPr>
    </w:lvl>
    <w:lvl w:ilvl="5" w:tplc="26325759" w:tentative="1">
      <w:start w:val="1"/>
      <w:numFmt w:val="lowerRoman"/>
      <w:lvlText w:val="%6."/>
      <w:lvlJc w:val="right"/>
      <w:pPr>
        <w:ind w:left="4320" w:hanging="180"/>
      </w:pPr>
    </w:lvl>
    <w:lvl w:ilvl="6" w:tplc="26325759" w:tentative="1">
      <w:start w:val="1"/>
      <w:numFmt w:val="decimal"/>
      <w:lvlText w:val="%7."/>
      <w:lvlJc w:val="left"/>
      <w:pPr>
        <w:ind w:left="5040" w:hanging="360"/>
      </w:pPr>
    </w:lvl>
    <w:lvl w:ilvl="7" w:tplc="26325759" w:tentative="1">
      <w:start w:val="1"/>
      <w:numFmt w:val="lowerLetter"/>
      <w:lvlText w:val="%8."/>
      <w:lvlJc w:val="left"/>
      <w:pPr>
        <w:ind w:left="5760" w:hanging="360"/>
      </w:pPr>
    </w:lvl>
    <w:lvl w:ilvl="8" w:tplc="2632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9">
    <w:multiLevelType w:val="hybridMultilevel"/>
    <w:lvl w:ilvl="0" w:tplc="40145986">
      <w:start w:val="1"/>
      <w:numFmt w:val="decimal"/>
      <w:lvlText w:val="%1."/>
      <w:lvlJc w:val="left"/>
      <w:pPr>
        <w:ind w:left="720" w:hanging="360"/>
      </w:pPr>
    </w:lvl>
    <w:lvl w:ilvl="1" w:tplc="40145986" w:tentative="1">
      <w:start w:val="1"/>
      <w:numFmt w:val="lowerLetter"/>
      <w:lvlText w:val="%2."/>
      <w:lvlJc w:val="left"/>
      <w:pPr>
        <w:ind w:left="1440" w:hanging="360"/>
      </w:pPr>
    </w:lvl>
    <w:lvl w:ilvl="2" w:tplc="40145986" w:tentative="1">
      <w:start w:val="1"/>
      <w:numFmt w:val="lowerRoman"/>
      <w:lvlText w:val="%3."/>
      <w:lvlJc w:val="right"/>
      <w:pPr>
        <w:ind w:left="2160" w:hanging="180"/>
      </w:pPr>
    </w:lvl>
    <w:lvl w:ilvl="3" w:tplc="40145986" w:tentative="1">
      <w:start w:val="1"/>
      <w:numFmt w:val="decimal"/>
      <w:lvlText w:val="%4."/>
      <w:lvlJc w:val="left"/>
      <w:pPr>
        <w:ind w:left="2880" w:hanging="360"/>
      </w:pPr>
    </w:lvl>
    <w:lvl w:ilvl="4" w:tplc="40145986" w:tentative="1">
      <w:start w:val="1"/>
      <w:numFmt w:val="lowerLetter"/>
      <w:lvlText w:val="%5."/>
      <w:lvlJc w:val="left"/>
      <w:pPr>
        <w:ind w:left="3600" w:hanging="360"/>
      </w:pPr>
    </w:lvl>
    <w:lvl w:ilvl="5" w:tplc="40145986" w:tentative="1">
      <w:start w:val="1"/>
      <w:numFmt w:val="lowerRoman"/>
      <w:lvlText w:val="%6."/>
      <w:lvlJc w:val="right"/>
      <w:pPr>
        <w:ind w:left="4320" w:hanging="180"/>
      </w:pPr>
    </w:lvl>
    <w:lvl w:ilvl="6" w:tplc="40145986" w:tentative="1">
      <w:start w:val="1"/>
      <w:numFmt w:val="decimal"/>
      <w:lvlText w:val="%7."/>
      <w:lvlJc w:val="left"/>
      <w:pPr>
        <w:ind w:left="5040" w:hanging="360"/>
      </w:pPr>
    </w:lvl>
    <w:lvl w:ilvl="7" w:tplc="40145986" w:tentative="1">
      <w:start w:val="1"/>
      <w:numFmt w:val="lowerLetter"/>
      <w:lvlText w:val="%8."/>
      <w:lvlJc w:val="left"/>
      <w:pPr>
        <w:ind w:left="5760" w:hanging="360"/>
      </w:pPr>
    </w:lvl>
    <w:lvl w:ilvl="8" w:tplc="4014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8">
    <w:multiLevelType w:val="hybridMultilevel"/>
    <w:lvl w:ilvl="0" w:tplc="58767661">
      <w:start w:val="1"/>
      <w:numFmt w:val="decimal"/>
      <w:lvlText w:val="%1."/>
      <w:lvlJc w:val="left"/>
      <w:pPr>
        <w:ind w:left="720" w:hanging="360"/>
      </w:pPr>
    </w:lvl>
    <w:lvl w:ilvl="1" w:tplc="58767661" w:tentative="1">
      <w:start w:val="1"/>
      <w:numFmt w:val="lowerLetter"/>
      <w:lvlText w:val="%2."/>
      <w:lvlJc w:val="left"/>
      <w:pPr>
        <w:ind w:left="1440" w:hanging="360"/>
      </w:pPr>
    </w:lvl>
    <w:lvl w:ilvl="2" w:tplc="58767661" w:tentative="1">
      <w:start w:val="1"/>
      <w:numFmt w:val="lowerRoman"/>
      <w:lvlText w:val="%3."/>
      <w:lvlJc w:val="right"/>
      <w:pPr>
        <w:ind w:left="2160" w:hanging="180"/>
      </w:pPr>
    </w:lvl>
    <w:lvl w:ilvl="3" w:tplc="58767661" w:tentative="1">
      <w:start w:val="1"/>
      <w:numFmt w:val="decimal"/>
      <w:lvlText w:val="%4."/>
      <w:lvlJc w:val="left"/>
      <w:pPr>
        <w:ind w:left="2880" w:hanging="360"/>
      </w:pPr>
    </w:lvl>
    <w:lvl w:ilvl="4" w:tplc="58767661" w:tentative="1">
      <w:start w:val="1"/>
      <w:numFmt w:val="lowerLetter"/>
      <w:lvlText w:val="%5."/>
      <w:lvlJc w:val="left"/>
      <w:pPr>
        <w:ind w:left="3600" w:hanging="360"/>
      </w:pPr>
    </w:lvl>
    <w:lvl w:ilvl="5" w:tplc="58767661" w:tentative="1">
      <w:start w:val="1"/>
      <w:numFmt w:val="lowerRoman"/>
      <w:lvlText w:val="%6."/>
      <w:lvlJc w:val="right"/>
      <w:pPr>
        <w:ind w:left="4320" w:hanging="180"/>
      </w:pPr>
    </w:lvl>
    <w:lvl w:ilvl="6" w:tplc="58767661" w:tentative="1">
      <w:start w:val="1"/>
      <w:numFmt w:val="decimal"/>
      <w:lvlText w:val="%7."/>
      <w:lvlJc w:val="left"/>
      <w:pPr>
        <w:ind w:left="5040" w:hanging="360"/>
      </w:pPr>
    </w:lvl>
    <w:lvl w:ilvl="7" w:tplc="58767661" w:tentative="1">
      <w:start w:val="1"/>
      <w:numFmt w:val="lowerLetter"/>
      <w:lvlText w:val="%8."/>
      <w:lvlJc w:val="left"/>
      <w:pPr>
        <w:ind w:left="5760" w:hanging="360"/>
      </w:pPr>
    </w:lvl>
    <w:lvl w:ilvl="8" w:tplc="5876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7">
    <w:multiLevelType w:val="hybridMultilevel"/>
    <w:lvl w:ilvl="0" w:tplc="68847462">
      <w:start w:val="1"/>
      <w:numFmt w:val="decimal"/>
      <w:lvlText w:val="%1."/>
      <w:lvlJc w:val="left"/>
      <w:pPr>
        <w:ind w:left="720" w:hanging="360"/>
      </w:pPr>
    </w:lvl>
    <w:lvl w:ilvl="1" w:tplc="68847462" w:tentative="1">
      <w:start w:val="1"/>
      <w:numFmt w:val="lowerLetter"/>
      <w:lvlText w:val="%2."/>
      <w:lvlJc w:val="left"/>
      <w:pPr>
        <w:ind w:left="1440" w:hanging="360"/>
      </w:pPr>
    </w:lvl>
    <w:lvl w:ilvl="2" w:tplc="68847462" w:tentative="1">
      <w:start w:val="1"/>
      <w:numFmt w:val="lowerRoman"/>
      <w:lvlText w:val="%3."/>
      <w:lvlJc w:val="right"/>
      <w:pPr>
        <w:ind w:left="2160" w:hanging="180"/>
      </w:pPr>
    </w:lvl>
    <w:lvl w:ilvl="3" w:tplc="68847462" w:tentative="1">
      <w:start w:val="1"/>
      <w:numFmt w:val="decimal"/>
      <w:lvlText w:val="%4."/>
      <w:lvlJc w:val="left"/>
      <w:pPr>
        <w:ind w:left="2880" w:hanging="360"/>
      </w:pPr>
    </w:lvl>
    <w:lvl w:ilvl="4" w:tplc="68847462" w:tentative="1">
      <w:start w:val="1"/>
      <w:numFmt w:val="lowerLetter"/>
      <w:lvlText w:val="%5."/>
      <w:lvlJc w:val="left"/>
      <w:pPr>
        <w:ind w:left="3600" w:hanging="360"/>
      </w:pPr>
    </w:lvl>
    <w:lvl w:ilvl="5" w:tplc="68847462" w:tentative="1">
      <w:start w:val="1"/>
      <w:numFmt w:val="lowerRoman"/>
      <w:lvlText w:val="%6."/>
      <w:lvlJc w:val="right"/>
      <w:pPr>
        <w:ind w:left="4320" w:hanging="180"/>
      </w:pPr>
    </w:lvl>
    <w:lvl w:ilvl="6" w:tplc="68847462" w:tentative="1">
      <w:start w:val="1"/>
      <w:numFmt w:val="decimal"/>
      <w:lvlText w:val="%7."/>
      <w:lvlJc w:val="left"/>
      <w:pPr>
        <w:ind w:left="5040" w:hanging="360"/>
      </w:pPr>
    </w:lvl>
    <w:lvl w:ilvl="7" w:tplc="68847462" w:tentative="1">
      <w:start w:val="1"/>
      <w:numFmt w:val="lowerLetter"/>
      <w:lvlText w:val="%8."/>
      <w:lvlJc w:val="left"/>
      <w:pPr>
        <w:ind w:left="5760" w:hanging="360"/>
      </w:pPr>
    </w:lvl>
    <w:lvl w:ilvl="8" w:tplc="6884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6">
    <w:multiLevelType w:val="hybridMultilevel"/>
    <w:lvl w:ilvl="0" w:tplc="32594809">
      <w:start w:val="1"/>
      <w:numFmt w:val="decimal"/>
      <w:lvlText w:val="%1."/>
      <w:lvlJc w:val="left"/>
      <w:pPr>
        <w:ind w:left="720" w:hanging="360"/>
      </w:pPr>
    </w:lvl>
    <w:lvl w:ilvl="1" w:tplc="32594809" w:tentative="1">
      <w:start w:val="1"/>
      <w:numFmt w:val="lowerLetter"/>
      <w:lvlText w:val="%2."/>
      <w:lvlJc w:val="left"/>
      <w:pPr>
        <w:ind w:left="1440" w:hanging="360"/>
      </w:pPr>
    </w:lvl>
    <w:lvl w:ilvl="2" w:tplc="32594809" w:tentative="1">
      <w:start w:val="1"/>
      <w:numFmt w:val="lowerRoman"/>
      <w:lvlText w:val="%3."/>
      <w:lvlJc w:val="right"/>
      <w:pPr>
        <w:ind w:left="2160" w:hanging="180"/>
      </w:pPr>
    </w:lvl>
    <w:lvl w:ilvl="3" w:tplc="32594809" w:tentative="1">
      <w:start w:val="1"/>
      <w:numFmt w:val="decimal"/>
      <w:lvlText w:val="%4."/>
      <w:lvlJc w:val="left"/>
      <w:pPr>
        <w:ind w:left="2880" w:hanging="360"/>
      </w:pPr>
    </w:lvl>
    <w:lvl w:ilvl="4" w:tplc="32594809" w:tentative="1">
      <w:start w:val="1"/>
      <w:numFmt w:val="lowerLetter"/>
      <w:lvlText w:val="%5."/>
      <w:lvlJc w:val="left"/>
      <w:pPr>
        <w:ind w:left="3600" w:hanging="360"/>
      </w:pPr>
    </w:lvl>
    <w:lvl w:ilvl="5" w:tplc="32594809" w:tentative="1">
      <w:start w:val="1"/>
      <w:numFmt w:val="lowerRoman"/>
      <w:lvlText w:val="%6."/>
      <w:lvlJc w:val="right"/>
      <w:pPr>
        <w:ind w:left="4320" w:hanging="180"/>
      </w:pPr>
    </w:lvl>
    <w:lvl w:ilvl="6" w:tplc="32594809" w:tentative="1">
      <w:start w:val="1"/>
      <w:numFmt w:val="decimal"/>
      <w:lvlText w:val="%7."/>
      <w:lvlJc w:val="left"/>
      <w:pPr>
        <w:ind w:left="5040" w:hanging="360"/>
      </w:pPr>
    </w:lvl>
    <w:lvl w:ilvl="7" w:tplc="32594809" w:tentative="1">
      <w:start w:val="1"/>
      <w:numFmt w:val="lowerLetter"/>
      <w:lvlText w:val="%8."/>
      <w:lvlJc w:val="left"/>
      <w:pPr>
        <w:ind w:left="5760" w:hanging="360"/>
      </w:pPr>
    </w:lvl>
    <w:lvl w:ilvl="8" w:tplc="32594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5">
    <w:multiLevelType w:val="hybridMultilevel"/>
    <w:lvl w:ilvl="0" w:tplc="60839172">
      <w:start w:val="1"/>
      <w:numFmt w:val="decimal"/>
      <w:lvlText w:val="%1."/>
      <w:lvlJc w:val="left"/>
      <w:pPr>
        <w:ind w:left="720" w:hanging="360"/>
      </w:pPr>
    </w:lvl>
    <w:lvl w:ilvl="1" w:tplc="60839172" w:tentative="1">
      <w:start w:val="1"/>
      <w:numFmt w:val="lowerLetter"/>
      <w:lvlText w:val="%2."/>
      <w:lvlJc w:val="left"/>
      <w:pPr>
        <w:ind w:left="1440" w:hanging="360"/>
      </w:pPr>
    </w:lvl>
    <w:lvl w:ilvl="2" w:tplc="60839172" w:tentative="1">
      <w:start w:val="1"/>
      <w:numFmt w:val="lowerRoman"/>
      <w:lvlText w:val="%3."/>
      <w:lvlJc w:val="right"/>
      <w:pPr>
        <w:ind w:left="2160" w:hanging="180"/>
      </w:pPr>
    </w:lvl>
    <w:lvl w:ilvl="3" w:tplc="60839172" w:tentative="1">
      <w:start w:val="1"/>
      <w:numFmt w:val="decimal"/>
      <w:lvlText w:val="%4."/>
      <w:lvlJc w:val="left"/>
      <w:pPr>
        <w:ind w:left="2880" w:hanging="360"/>
      </w:pPr>
    </w:lvl>
    <w:lvl w:ilvl="4" w:tplc="60839172" w:tentative="1">
      <w:start w:val="1"/>
      <w:numFmt w:val="lowerLetter"/>
      <w:lvlText w:val="%5."/>
      <w:lvlJc w:val="left"/>
      <w:pPr>
        <w:ind w:left="3600" w:hanging="360"/>
      </w:pPr>
    </w:lvl>
    <w:lvl w:ilvl="5" w:tplc="60839172" w:tentative="1">
      <w:start w:val="1"/>
      <w:numFmt w:val="lowerRoman"/>
      <w:lvlText w:val="%6."/>
      <w:lvlJc w:val="right"/>
      <w:pPr>
        <w:ind w:left="4320" w:hanging="180"/>
      </w:pPr>
    </w:lvl>
    <w:lvl w:ilvl="6" w:tplc="60839172" w:tentative="1">
      <w:start w:val="1"/>
      <w:numFmt w:val="decimal"/>
      <w:lvlText w:val="%7."/>
      <w:lvlJc w:val="left"/>
      <w:pPr>
        <w:ind w:left="5040" w:hanging="360"/>
      </w:pPr>
    </w:lvl>
    <w:lvl w:ilvl="7" w:tplc="60839172" w:tentative="1">
      <w:start w:val="1"/>
      <w:numFmt w:val="lowerLetter"/>
      <w:lvlText w:val="%8."/>
      <w:lvlJc w:val="left"/>
      <w:pPr>
        <w:ind w:left="5760" w:hanging="360"/>
      </w:pPr>
    </w:lvl>
    <w:lvl w:ilvl="8" w:tplc="6083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4">
    <w:multiLevelType w:val="hybridMultilevel"/>
    <w:lvl w:ilvl="0" w:tplc="16889212">
      <w:start w:val="1"/>
      <w:numFmt w:val="decimal"/>
      <w:lvlText w:val="%1."/>
      <w:lvlJc w:val="left"/>
      <w:pPr>
        <w:ind w:left="720" w:hanging="360"/>
      </w:pPr>
    </w:lvl>
    <w:lvl w:ilvl="1" w:tplc="16889212" w:tentative="1">
      <w:start w:val="1"/>
      <w:numFmt w:val="lowerLetter"/>
      <w:lvlText w:val="%2."/>
      <w:lvlJc w:val="left"/>
      <w:pPr>
        <w:ind w:left="1440" w:hanging="360"/>
      </w:pPr>
    </w:lvl>
    <w:lvl w:ilvl="2" w:tplc="16889212" w:tentative="1">
      <w:start w:val="1"/>
      <w:numFmt w:val="lowerRoman"/>
      <w:lvlText w:val="%3."/>
      <w:lvlJc w:val="right"/>
      <w:pPr>
        <w:ind w:left="2160" w:hanging="180"/>
      </w:pPr>
    </w:lvl>
    <w:lvl w:ilvl="3" w:tplc="16889212" w:tentative="1">
      <w:start w:val="1"/>
      <w:numFmt w:val="decimal"/>
      <w:lvlText w:val="%4."/>
      <w:lvlJc w:val="left"/>
      <w:pPr>
        <w:ind w:left="2880" w:hanging="360"/>
      </w:pPr>
    </w:lvl>
    <w:lvl w:ilvl="4" w:tplc="16889212" w:tentative="1">
      <w:start w:val="1"/>
      <w:numFmt w:val="lowerLetter"/>
      <w:lvlText w:val="%5."/>
      <w:lvlJc w:val="left"/>
      <w:pPr>
        <w:ind w:left="3600" w:hanging="360"/>
      </w:pPr>
    </w:lvl>
    <w:lvl w:ilvl="5" w:tplc="16889212" w:tentative="1">
      <w:start w:val="1"/>
      <w:numFmt w:val="lowerRoman"/>
      <w:lvlText w:val="%6."/>
      <w:lvlJc w:val="right"/>
      <w:pPr>
        <w:ind w:left="4320" w:hanging="180"/>
      </w:pPr>
    </w:lvl>
    <w:lvl w:ilvl="6" w:tplc="16889212" w:tentative="1">
      <w:start w:val="1"/>
      <w:numFmt w:val="decimal"/>
      <w:lvlText w:val="%7."/>
      <w:lvlJc w:val="left"/>
      <w:pPr>
        <w:ind w:left="5040" w:hanging="360"/>
      </w:pPr>
    </w:lvl>
    <w:lvl w:ilvl="7" w:tplc="16889212" w:tentative="1">
      <w:start w:val="1"/>
      <w:numFmt w:val="lowerLetter"/>
      <w:lvlText w:val="%8."/>
      <w:lvlJc w:val="left"/>
      <w:pPr>
        <w:ind w:left="5760" w:hanging="360"/>
      </w:pPr>
    </w:lvl>
    <w:lvl w:ilvl="8" w:tplc="16889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3">
    <w:multiLevelType w:val="hybridMultilevel"/>
    <w:lvl w:ilvl="0" w:tplc="17618051">
      <w:start w:val="1"/>
      <w:numFmt w:val="decimal"/>
      <w:lvlText w:val="%1."/>
      <w:lvlJc w:val="left"/>
      <w:pPr>
        <w:ind w:left="720" w:hanging="360"/>
      </w:pPr>
    </w:lvl>
    <w:lvl w:ilvl="1" w:tplc="17618051" w:tentative="1">
      <w:start w:val="1"/>
      <w:numFmt w:val="lowerLetter"/>
      <w:lvlText w:val="%2."/>
      <w:lvlJc w:val="left"/>
      <w:pPr>
        <w:ind w:left="1440" w:hanging="360"/>
      </w:pPr>
    </w:lvl>
    <w:lvl w:ilvl="2" w:tplc="17618051" w:tentative="1">
      <w:start w:val="1"/>
      <w:numFmt w:val="lowerRoman"/>
      <w:lvlText w:val="%3."/>
      <w:lvlJc w:val="right"/>
      <w:pPr>
        <w:ind w:left="2160" w:hanging="180"/>
      </w:pPr>
    </w:lvl>
    <w:lvl w:ilvl="3" w:tplc="17618051" w:tentative="1">
      <w:start w:val="1"/>
      <w:numFmt w:val="decimal"/>
      <w:lvlText w:val="%4."/>
      <w:lvlJc w:val="left"/>
      <w:pPr>
        <w:ind w:left="2880" w:hanging="360"/>
      </w:pPr>
    </w:lvl>
    <w:lvl w:ilvl="4" w:tplc="17618051" w:tentative="1">
      <w:start w:val="1"/>
      <w:numFmt w:val="lowerLetter"/>
      <w:lvlText w:val="%5."/>
      <w:lvlJc w:val="left"/>
      <w:pPr>
        <w:ind w:left="3600" w:hanging="360"/>
      </w:pPr>
    </w:lvl>
    <w:lvl w:ilvl="5" w:tplc="17618051" w:tentative="1">
      <w:start w:val="1"/>
      <w:numFmt w:val="lowerRoman"/>
      <w:lvlText w:val="%6."/>
      <w:lvlJc w:val="right"/>
      <w:pPr>
        <w:ind w:left="4320" w:hanging="180"/>
      </w:pPr>
    </w:lvl>
    <w:lvl w:ilvl="6" w:tplc="17618051" w:tentative="1">
      <w:start w:val="1"/>
      <w:numFmt w:val="decimal"/>
      <w:lvlText w:val="%7."/>
      <w:lvlJc w:val="left"/>
      <w:pPr>
        <w:ind w:left="5040" w:hanging="360"/>
      </w:pPr>
    </w:lvl>
    <w:lvl w:ilvl="7" w:tplc="17618051" w:tentative="1">
      <w:start w:val="1"/>
      <w:numFmt w:val="lowerLetter"/>
      <w:lvlText w:val="%8."/>
      <w:lvlJc w:val="left"/>
      <w:pPr>
        <w:ind w:left="5760" w:hanging="360"/>
      </w:pPr>
    </w:lvl>
    <w:lvl w:ilvl="8" w:tplc="1761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2">
    <w:multiLevelType w:val="hybridMultilevel"/>
    <w:lvl w:ilvl="0" w:tplc="21580343">
      <w:start w:val="1"/>
      <w:numFmt w:val="decimal"/>
      <w:lvlText w:val="%1."/>
      <w:lvlJc w:val="left"/>
      <w:pPr>
        <w:ind w:left="720" w:hanging="360"/>
      </w:pPr>
    </w:lvl>
    <w:lvl w:ilvl="1" w:tplc="21580343" w:tentative="1">
      <w:start w:val="1"/>
      <w:numFmt w:val="lowerLetter"/>
      <w:lvlText w:val="%2."/>
      <w:lvlJc w:val="left"/>
      <w:pPr>
        <w:ind w:left="1440" w:hanging="360"/>
      </w:pPr>
    </w:lvl>
    <w:lvl w:ilvl="2" w:tplc="21580343" w:tentative="1">
      <w:start w:val="1"/>
      <w:numFmt w:val="lowerRoman"/>
      <w:lvlText w:val="%3."/>
      <w:lvlJc w:val="right"/>
      <w:pPr>
        <w:ind w:left="2160" w:hanging="180"/>
      </w:pPr>
    </w:lvl>
    <w:lvl w:ilvl="3" w:tplc="21580343" w:tentative="1">
      <w:start w:val="1"/>
      <w:numFmt w:val="decimal"/>
      <w:lvlText w:val="%4."/>
      <w:lvlJc w:val="left"/>
      <w:pPr>
        <w:ind w:left="2880" w:hanging="360"/>
      </w:pPr>
    </w:lvl>
    <w:lvl w:ilvl="4" w:tplc="21580343" w:tentative="1">
      <w:start w:val="1"/>
      <w:numFmt w:val="lowerLetter"/>
      <w:lvlText w:val="%5."/>
      <w:lvlJc w:val="left"/>
      <w:pPr>
        <w:ind w:left="3600" w:hanging="360"/>
      </w:pPr>
    </w:lvl>
    <w:lvl w:ilvl="5" w:tplc="21580343" w:tentative="1">
      <w:start w:val="1"/>
      <w:numFmt w:val="lowerRoman"/>
      <w:lvlText w:val="%6."/>
      <w:lvlJc w:val="right"/>
      <w:pPr>
        <w:ind w:left="4320" w:hanging="180"/>
      </w:pPr>
    </w:lvl>
    <w:lvl w:ilvl="6" w:tplc="21580343" w:tentative="1">
      <w:start w:val="1"/>
      <w:numFmt w:val="decimal"/>
      <w:lvlText w:val="%7."/>
      <w:lvlJc w:val="left"/>
      <w:pPr>
        <w:ind w:left="5040" w:hanging="360"/>
      </w:pPr>
    </w:lvl>
    <w:lvl w:ilvl="7" w:tplc="21580343" w:tentative="1">
      <w:start w:val="1"/>
      <w:numFmt w:val="lowerLetter"/>
      <w:lvlText w:val="%8."/>
      <w:lvlJc w:val="left"/>
      <w:pPr>
        <w:ind w:left="5760" w:hanging="360"/>
      </w:pPr>
    </w:lvl>
    <w:lvl w:ilvl="8" w:tplc="21580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1">
    <w:multiLevelType w:val="hybridMultilevel"/>
    <w:lvl w:ilvl="0" w:tplc="82679916">
      <w:start w:val="1"/>
      <w:numFmt w:val="decimal"/>
      <w:lvlText w:val="%1."/>
      <w:lvlJc w:val="left"/>
      <w:pPr>
        <w:ind w:left="720" w:hanging="360"/>
      </w:pPr>
    </w:lvl>
    <w:lvl w:ilvl="1" w:tplc="82679916" w:tentative="1">
      <w:start w:val="1"/>
      <w:numFmt w:val="lowerLetter"/>
      <w:lvlText w:val="%2."/>
      <w:lvlJc w:val="left"/>
      <w:pPr>
        <w:ind w:left="1440" w:hanging="360"/>
      </w:pPr>
    </w:lvl>
    <w:lvl w:ilvl="2" w:tplc="82679916" w:tentative="1">
      <w:start w:val="1"/>
      <w:numFmt w:val="lowerRoman"/>
      <w:lvlText w:val="%3."/>
      <w:lvlJc w:val="right"/>
      <w:pPr>
        <w:ind w:left="2160" w:hanging="180"/>
      </w:pPr>
    </w:lvl>
    <w:lvl w:ilvl="3" w:tplc="82679916" w:tentative="1">
      <w:start w:val="1"/>
      <w:numFmt w:val="decimal"/>
      <w:lvlText w:val="%4."/>
      <w:lvlJc w:val="left"/>
      <w:pPr>
        <w:ind w:left="2880" w:hanging="360"/>
      </w:pPr>
    </w:lvl>
    <w:lvl w:ilvl="4" w:tplc="82679916" w:tentative="1">
      <w:start w:val="1"/>
      <w:numFmt w:val="lowerLetter"/>
      <w:lvlText w:val="%5."/>
      <w:lvlJc w:val="left"/>
      <w:pPr>
        <w:ind w:left="3600" w:hanging="360"/>
      </w:pPr>
    </w:lvl>
    <w:lvl w:ilvl="5" w:tplc="82679916" w:tentative="1">
      <w:start w:val="1"/>
      <w:numFmt w:val="lowerRoman"/>
      <w:lvlText w:val="%6."/>
      <w:lvlJc w:val="right"/>
      <w:pPr>
        <w:ind w:left="4320" w:hanging="180"/>
      </w:pPr>
    </w:lvl>
    <w:lvl w:ilvl="6" w:tplc="82679916" w:tentative="1">
      <w:start w:val="1"/>
      <w:numFmt w:val="decimal"/>
      <w:lvlText w:val="%7."/>
      <w:lvlJc w:val="left"/>
      <w:pPr>
        <w:ind w:left="5040" w:hanging="360"/>
      </w:pPr>
    </w:lvl>
    <w:lvl w:ilvl="7" w:tplc="82679916" w:tentative="1">
      <w:start w:val="1"/>
      <w:numFmt w:val="lowerLetter"/>
      <w:lvlText w:val="%8."/>
      <w:lvlJc w:val="left"/>
      <w:pPr>
        <w:ind w:left="5760" w:hanging="360"/>
      </w:pPr>
    </w:lvl>
    <w:lvl w:ilvl="8" w:tplc="8267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0">
    <w:multiLevelType w:val="hybridMultilevel"/>
    <w:lvl w:ilvl="0" w:tplc="65492266">
      <w:start w:val="1"/>
      <w:numFmt w:val="decimal"/>
      <w:lvlText w:val="%1."/>
      <w:lvlJc w:val="left"/>
      <w:pPr>
        <w:ind w:left="720" w:hanging="360"/>
      </w:pPr>
    </w:lvl>
    <w:lvl w:ilvl="1" w:tplc="65492266" w:tentative="1">
      <w:start w:val="1"/>
      <w:numFmt w:val="lowerLetter"/>
      <w:lvlText w:val="%2."/>
      <w:lvlJc w:val="left"/>
      <w:pPr>
        <w:ind w:left="1440" w:hanging="360"/>
      </w:pPr>
    </w:lvl>
    <w:lvl w:ilvl="2" w:tplc="65492266" w:tentative="1">
      <w:start w:val="1"/>
      <w:numFmt w:val="lowerRoman"/>
      <w:lvlText w:val="%3."/>
      <w:lvlJc w:val="right"/>
      <w:pPr>
        <w:ind w:left="2160" w:hanging="180"/>
      </w:pPr>
    </w:lvl>
    <w:lvl w:ilvl="3" w:tplc="65492266" w:tentative="1">
      <w:start w:val="1"/>
      <w:numFmt w:val="decimal"/>
      <w:lvlText w:val="%4."/>
      <w:lvlJc w:val="left"/>
      <w:pPr>
        <w:ind w:left="2880" w:hanging="360"/>
      </w:pPr>
    </w:lvl>
    <w:lvl w:ilvl="4" w:tplc="65492266" w:tentative="1">
      <w:start w:val="1"/>
      <w:numFmt w:val="lowerLetter"/>
      <w:lvlText w:val="%5."/>
      <w:lvlJc w:val="left"/>
      <w:pPr>
        <w:ind w:left="3600" w:hanging="360"/>
      </w:pPr>
    </w:lvl>
    <w:lvl w:ilvl="5" w:tplc="65492266" w:tentative="1">
      <w:start w:val="1"/>
      <w:numFmt w:val="lowerRoman"/>
      <w:lvlText w:val="%6."/>
      <w:lvlJc w:val="right"/>
      <w:pPr>
        <w:ind w:left="4320" w:hanging="180"/>
      </w:pPr>
    </w:lvl>
    <w:lvl w:ilvl="6" w:tplc="65492266" w:tentative="1">
      <w:start w:val="1"/>
      <w:numFmt w:val="decimal"/>
      <w:lvlText w:val="%7."/>
      <w:lvlJc w:val="left"/>
      <w:pPr>
        <w:ind w:left="5040" w:hanging="360"/>
      </w:pPr>
    </w:lvl>
    <w:lvl w:ilvl="7" w:tplc="65492266" w:tentative="1">
      <w:start w:val="1"/>
      <w:numFmt w:val="lowerLetter"/>
      <w:lvlText w:val="%8."/>
      <w:lvlJc w:val="left"/>
      <w:pPr>
        <w:ind w:left="5760" w:hanging="360"/>
      </w:pPr>
    </w:lvl>
    <w:lvl w:ilvl="8" w:tplc="65492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9">
    <w:multiLevelType w:val="hybridMultilevel"/>
    <w:lvl w:ilvl="0" w:tplc="32744696">
      <w:start w:val="1"/>
      <w:numFmt w:val="decimal"/>
      <w:lvlText w:val="%1."/>
      <w:lvlJc w:val="left"/>
      <w:pPr>
        <w:ind w:left="720" w:hanging="360"/>
      </w:pPr>
    </w:lvl>
    <w:lvl w:ilvl="1" w:tplc="32744696" w:tentative="1">
      <w:start w:val="1"/>
      <w:numFmt w:val="lowerLetter"/>
      <w:lvlText w:val="%2."/>
      <w:lvlJc w:val="left"/>
      <w:pPr>
        <w:ind w:left="1440" w:hanging="360"/>
      </w:pPr>
    </w:lvl>
    <w:lvl w:ilvl="2" w:tplc="32744696" w:tentative="1">
      <w:start w:val="1"/>
      <w:numFmt w:val="lowerRoman"/>
      <w:lvlText w:val="%3."/>
      <w:lvlJc w:val="right"/>
      <w:pPr>
        <w:ind w:left="2160" w:hanging="180"/>
      </w:pPr>
    </w:lvl>
    <w:lvl w:ilvl="3" w:tplc="32744696" w:tentative="1">
      <w:start w:val="1"/>
      <w:numFmt w:val="decimal"/>
      <w:lvlText w:val="%4."/>
      <w:lvlJc w:val="left"/>
      <w:pPr>
        <w:ind w:left="2880" w:hanging="360"/>
      </w:pPr>
    </w:lvl>
    <w:lvl w:ilvl="4" w:tplc="32744696" w:tentative="1">
      <w:start w:val="1"/>
      <w:numFmt w:val="lowerLetter"/>
      <w:lvlText w:val="%5."/>
      <w:lvlJc w:val="left"/>
      <w:pPr>
        <w:ind w:left="3600" w:hanging="360"/>
      </w:pPr>
    </w:lvl>
    <w:lvl w:ilvl="5" w:tplc="32744696" w:tentative="1">
      <w:start w:val="1"/>
      <w:numFmt w:val="lowerRoman"/>
      <w:lvlText w:val="%6."/>
      <w:lvlJc w:val="right"/>
      <w:pPr>
        <w:ind w:left="4320" w:hanging="180"/>
      </w:pPr>
    </w:lvl>
    <w:lvl w:ilvl="6" w:tplc="32744696" w:tentative="1">
      <w:start w:val="1"/>
      <w:numFmt w:val="decimal"/>
      <w:lvlText w:val="%7."/>
      <w:lvlJc w:val="left"/>
      <w:pPr>
        <w:ind w:left="5040" w:hanging="360"/>
      </w:pPr>
    </w:lvl>
    <w:lvl w:ilvl="7" w:tplc="32744696" w:tentative="1">
      <w:start w:val="1"/>
      <w:numFmt w:val="lowerLetter"/>
      <w:lvlText w:val="%8."/>
      <w:lvlJc w:val="left"/>
      <w:pPr>
        <w:ind w:left="5760" w:hanging="360"/>
      </w:pPr>
    </w:lvl>
    <w:lvl w:ilvl="8" w:tplc="3274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8">
    <w:multiLevelType w:val="hybridMultilevel"/>
    <w:lvl w:ilvl="0" w:tplc="66188178">
      <w:start w:val="1"/>
      <w:numFmt w:val="decimal"/>
      <w:lvlText w:val="%1."/>
      <w:lvlJc w:val="left"/>
      <w:pPr>
        <w:ind w:left="720" w:hanging="360"/>
      </w:pPr>
    </w:lvl>
    <w:lvl w:ilvl="1" w:tplc="66188178" w:tentative="1">
      <w:start w:val="1"/>
      <w:numFmt w:val="lowerLetter"/>
      <w:lvlText w:val="%2."/>
      <w:lvlJc w:val="left"/>
      <w:pPr>
        <w:ind w:left="1440" w:hanging="360"/>
      </w:pPr>
    </w:lvl>
    <w:lvl w:ilvl="2" w:tplc="66188178" w:tentative="1">
      <w:start w:val="1"/>
      <w:numFmt w:val="lowerRoman"/>
      <w:lvlText w:val="%3."/>
      <w:lvlJc w:val="right"/>
      <w:pPr>
        <w:ind w:left="2160" w:hanging="180"/>
      </w:pPr>
    </w:lvl>
    <w:lvl w:ilvl="3" w:tplc="66188178" w:tentative="1">
      <w:start w:val="1"/>
      <w:numFmt w:val="decimal"/>
      <w:lvlText w:val="%4."/>
      <w:lvlJc w:val="left"/>
      <w:pPr>
        <w:ind w:left="2880" w:hanging="360"/>
      </w:pPr>
    </w:lvl>
    <w:lvl w:ilvl="4" w:tplc="66188178" w:tentative="1">
      <w:start w:val="1"/>
      <w:numFmt w:val="lowerLetter"/>
      <w:lvlText w:val="%5."/>
      <w:lvlJc w:val="left"/>
      <w:pPr>
        <w:ind w:left="3600" w:hanging="360"/>
      </w:pPr>
    </w:lvl>
    <w:lvl w:ilvl="5" w:tplc="66188178" w:tentative="1">
      <w:start w:val="1"/>
      <w:numFmt w:val="lowerRoman"/>
      <w:lvlText w:val="%6."/>
      <w:lvlJc w:val="right"/>
      <w:pPr>
        <w:ind w:left="4320" w:hanging="180"/>
      </w:pPr>
    </w:lvl>
    <w:lvl w:ilvl="6" w:tplc="66188178" w:tentative="1">
      <w:start w:val="1"/>
      <w:numFmt w:val="decimal"/>
      <w:lvlText w:val="%7."/>
      <w:lvlJc w:val="left"/>
      <w:pPr>
        <w:ind w:left="5040" w:hanging="360"/>
      </w:pPr>
    </w:lvl>
    <w:lvl w:ilvl="7" w:tplc="66188178" w:tentative="1">
      <w:start w:val="1"/>
      <w:numFmt w:val="lowerLetter"/>
      <w:lvlText w:val="%8."/>
      <w:lvlJc w:val="left"/>
      <w:pPr>
        <w:ind w:left="5760" w:hanging="360"/>
      </w:pPr>
    </w:lvl>
    <w:lvl w:ilvl="8" w:tplc="6618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7">
    <w:multiLevelType w:val="hybridMultilevel"/>
    <w:lvl w:ilvl="0" w:tplc="52786903">
      <w:start w:val="1"/>
      <w:numFmt w:val="decimal"/>
      <w:lvlText w:val="%1."/>
      <w:lvlJc w:val="left"/>
      <w:pPr>
        <w:ind w:left="720" w:hanging="360"/>
      </w:pPr>
    </w:lvl>
    <w:lvl w:ilvl="1" w:tplc="52786903" w:tentative="1">
      <w:start w:val="1"/>
      <w:numFmt w:val="lowerLetter"/>
      <w:lvlText w:val="%2."/>
      <w:lvlJc w:val="left"/>
      <w:pPr>
        <w:ind w:left="1440" w:hanging="360"/>
      </w:pPr>
    </w:lvl>
    <w:lvl w:ilvl="2" w:tplc="52786903" w:tentative="1">
      <w:start w:val="1"/>
      <w:numFmt w:val="lowerRoman"/>
      <w:lvlText w:val="%3."/>
      <w:lvlJc w:val="right"/>
      <w:pPr>
        <w:ind w:left="2160" w:hanging="180"/>
      </w:pPr>
    </w:lvl>
    <w:lvl w:ilvl="3" w:tplc="52786903" w:tentative="1">
      <w:start w:val="1"/>
      <w:numFmt w:val="decimal"/>
      <w:lvlText w:val="%4."/>
      <w:lvlJc w:val="left"/>
      <w:pPr>
        <w:ind w:left="2880" w:hanging="360"/>
      </w:pPr>
    </w:lvl>
    <w:lvl w:ilvl="4" w:tplc="52786903" w:tentative="1">
      <w:start w:val="1"/>
      <w:numFmt w:val="lowerLetter"/>
      <w:lvlText w:val="%5."/>
      <w:lvlJc w:val="left"/>
      <w:pPr>
        <w:ind w:left="3600" w:hanging="360"/>
      </w:pPr>
    </w:lvl>
    <w:lvl w:ilvl="5" w:tplc="52786903" w:tentative="1">
      <w:start w:val="1"/>
      <w:numFmt w:val="lowerRoman"/>
      <w:lvlText w:val="%6."/>
      <w:lvlJc w:val="right"/>
      <w:pPr>
        <w:ind w:left="4320" w:hanging="180"/>
      </w:pPr>
    </w:lvl>
    <w:lvl w:ilvl="6" w:tplc="52786903" w:tentative="1">
      <w:start w:val="1"/>
      <w:numFmt w:val="decimal"/>
      <w:lvlText w:val="%7."/>
      <w:lvlJc w:val="left"/>
      <w:pPr>
        <w:ind w:left="5040" w:hanging="360"/>
      </w:pPr>
    </w:lvl>
    <w:lvl w:ilvl="7" w:tplc="52786903" w:tentative="1">
      <w:start w:val="1"/>
      <w:numFmt w:val="lowerLetter"/>
      <w:lvlText w:val="%8."/>
      <w:lvlJc w:val="left"/>
      <w:pPr>
        <w:ind w:left="5760" w:hanging="360"/>
      </w:pPr>
    </w:lvl>
    <w:lvl w:ilvl="8" w:tplc="5278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6">
    <w:multiLevelType w:val="hybridMultilevel"/>
    <w:lvl w:ilvl="0" w:tplc="70033908">
      <w:start w:val="1"/>
      <w:numFmt w:val="decimal"/>
      <w:lvlText w:val="%1."/>
      <w:lvlJc w:val="left"/>
      <w:pPr>
        <w:ind w:left="720" w:hanging="360"/>
      </w:pPr>
    </w:lvl>
    <w:lvl w:ilvl="1" w:tplc="70033908" w:tentative="1">
      <w:start w:val="1"/>
      <w:numFmt w:val="lowerLetter"/>
      <w:lvlText w:val="%2."/>
      <w:lvlJc w:val="left"/>
      <w:pPr>
        <w:ind w:left="1440" w:hanging="360"/>
      </w:pPr>
    </w:lvl>
    <w:lvl w:ilvl="2" w:tplc="70033908" w:tentative="1">
      <w:start w:val="1"/>
      <w:numFmt w:val="lowerRoman"/>
      <w:lvlText w:val="%3."/>
      <w:lvlJc w:val="right"/>
      <w:pPr>
        <w:ind w:left="2160" w:hanging="180"/>
      </w:pPr>
    </w:lvl>
    <w:lvl w:ilvl="3" w:tplc="70033908" w:tentative="1">
      <w:start w:val="1"/>
      <w:numFmt w:val="decimal"/>
      <w:lvlText w:val="%4."/>
      <w:lvlJc w:val="left"/>
      <w:pPr>
        <w:ind w:left="2880" w:hanging="360"/>
      </w:pPr>
    </w:lvl>
    <w:lvl w:ilvl="4" w:tplc="70033908" w:tentative="1">
      <w:start w:val="1"/>
      <w:numFmt w:val="lowerLetter"/>
      <w:lvlText w:val="%5."/>
      <w:lvlJc w:val="left"/>
      <w:pPr>
        <w:ind w:left="3600" w:hanging="360"/>
      </w:pPr>
    </w:lvl>
    <w:lvl w:ilvl="5" w:tplc="70033908" w:tentative="1">
      <w:start w:val="1"/>
      <w:numFmt w:val="lowerRoman"/>
      <w:lvlText w:val="%6."/>
      <w:lvlJc w:val="right"/>
      <w:pPr>
        <w:ind w:left="4320" w:hanging="180"/>
      </w:pPr>
    </w:lvl>
    <w:lvl w:ilvl="6" w:tplc="70033908" w:tentative="1">
      <w:start w:val="1"/>
      <w:numFmt w:val="decimal"/>
      <w:lvlText w:val="%7."/>
      <w:lvlJc w:val="left"/>
      <w:pPr>
        <w:ind w:left="5040" w:hanging="360"/>
      </w:pPr>
    </w:lvl>
    <w:lvl w:ilvl="7" w:tplc="70033908" w:tentative="1">
      <w:start w:val="1"/>
      <w:numFmt w:val="lowerLetter"/>
      <w:lvlText w:val="%8."/>
      <w:lvlJc w:val="left"/>
      <w:pPr>
        <w:ind w:left="5760" w:hanging="360"/>
      </w:pPr>
    </w:lvl>
    <w:lvl w:ilvl="8" w:tplc="7003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5">
    <w:multiLevelType w:val="hybridMultilevel"/>
    <w:lvl w:ilvl="0" w:tplc="68095052">
      <w:start w:val="1"/>
      <w:numFmt w:val="decimal"/>
      <w:lvlText w:val="%1."/>
      <w:lvlJc w:val="left"/>
      <w:pPr>
        <w:ind w:left="720" w:hanging="360"/>
      </w:pPr>
    </w:lvl>
    <w:lvl w:ilvl="1" w:tplc="68095052" w:tentative="1">
      <w:start w:val="1"/>
      <w:numFmt w:val="lowerLetter"/>
      <w:lvlText w:val="%2."/>
      <w:lvlJc w:val="left"/>
      <w:pPr>
        <w:ind w:left="1440" w:hanging="360"/>
      </w:pPr>
    </w:lvl>
    <w:lvl w:ilvl="2" w:tplc="68095052" w:tentative="1">
      <w:start w:val="1"/>
      <w:numFmt w:val="lowerRoman"/>
      <w:lvlText w:val="%3."/>
      <w:lvlJc w:val="right"/>
      <w:pPr>
        <w:ind w:left="2160" w:hanging="180"/>
      </w:pPr>
    </w:lvl>
    <w:lvl w:ilvl="3" w:tplc="68095052" w:tentative="1">
      <w:start w:val="1"/>
      <w:numFmt w:val="decimal"/>
      <w:lvlText w:val="%4."/>
      <w:lvlJc w:val="left"/>
      <w:pPr>
        <w:ind w:left="2880" w:hanging="360"/>
      </w:pPr>
    </w:lvl>
    <w:lvl w:ilvl="4" w:tplc="68095052" w:tentative="1">
      <w:start w:val="1"/>
      <w:numFmt w:val="lowerLetter"/>
      <w:lvlText w:val="%5."/>
      <w:lvlJc w:val="left"/>
      <w:pPr>
        <w:ind w:left="3600" w:hanging="360"/>
      </w:pPr>
    </w:lvl>
    <w:lvl w:ilvl="5" w:tplc="68095052" w:tentative="1">
      <w:start w:val="1"/>
      <w:numFmt w:val="lowerRoman"/>
      <w:lvlText w:val="%6."/>
      <w:lvlJc w:val="right"/>
      <w:pPr>
        <w:ind w:left="4320" w:hanging="180"/>
      </w:pPr>
    </w:lvl>
    <w:lvl w:ilvl="6" w:tplc="68095052" w:tentative="1">
      <w:start w:val="1"/>
      <w:numFmt w:val="decimal"/>
      <w:lvlText w:val="%7."/>
      <w:lvlJc w:val="left"/>
      <w:pPr>
        <w:ind w:left="5040" w:hanging="360"/>
      </w:pPr>
    </w:lvl>
    <w:lvl w:ilvl="7" w:tplc="68095052" w:tentative="1">
      <w:start w:val="1"/>
      <w:numFmt w:val="lowerLetter"/>
      <w:lvlText w:val="%8."/>
      <w:lvlJc w:val="left"/>
      <w:pPr>
        <w:ind w:left="5760" w:hanging="360"/>
      </w:pPr>
    </w:lvl>
    <w:lvl w:ilvl="8" w:tplc="6809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4">
    <w:multiLevelType w:val="hybridMultilevel"/>
    <w:lvl w:ilvl="0" w:tplc="16716351">
      <w:start w:val="1"/>
      <w:numFmt w:val="decimal"/>
      <w:lvlText w:val="%1."/>
      <w:lvlJc w:val="left"/>
      <w:pPr>
        <w:ind w:left="720" w:hanging="360"/>
      </w:pPr>
    </w:lvl>
    <w:lvl w:ilvl="1" w:tplc="16716351" w:tentative="1">
      <w:start w:val="1"/>
      <w:numFmt w:val="lowerLetter"/>
      <w:lvlText w:val="%2."/>
      <w:lvlJc w:val="left"/>
      <w:pPr>
        <w:ind w:left="1440" w:hanging="360"/>
      </w:pPr>
    </w:lvl>
    <w:lvl w:ilvl="2" w:tplc="16716351" w:tentative="1">
      <w:start w:val="1"/>
      <w:numFmt w:val="lowerRoman"/>
      <w:lvlText w:val="%3."/>
      <w:lvlJc w:val="right"/>
      <w:pPr>
        <w:ind w:left="2160" w:hanging="180"/>
      </w:pPr>
    </w:lvl>
    <w:lvl w:ilvl="3" w:tplc="16716351" w:tentative="1">
      <w:start w:val="1"/>
      <w:numFmt w:val="decimal"/>
      <w:lvlText w:val="%4."/>
      <w:lvlJc w:val="left"/>
      <w:pPr>
        <w:ind w:left="2880" w:hanging="360"/>
      </w:pPr>
    </w:lvl>
    <w:lvl w:ilvl="4" w:tplc="16716351" w:tentative="1">
      <w:start w:val="1"/>
      <w:numFmt w:val="lowerLetter"/>
      <w:lvlText w:val="%5."/>
      <w:lvlJc w:val="left"/>
      <w:pPr>
        <w:ind w:left="3600" w:hanging="360"/>
      </w:pPr>
    </w:lvl>
    <w:lvl w:ilvl="5" w:tplc="16716351" w:tentative="1">
      <w:start w:val="1"/>
      <w:numFmt w:val="lowerRoman"/>
      <w:lvlText w:val="%6."/>
      <w:lvlJc w:val="right"/>
      <w:pPr>
        <w:ind w:left="4320" w:hanging="180"/>
      </w:pPr>
    </w:lvl>
    <w:lvl w:ilvl="6" w:tplc="16716351" w:tentative="1">
      <w:start w:val="1"/>
      <w:numFmt w:val="decimal"/>
      <w:lvlText w:val="%7."/>
      <w:lvlJc w:val="left"/>
      <w:pPr>
        <w:ind w:left="5040" w:hanging="360"/>
      </w:pPr>
    </w:lvl>
    <w:lvl w:ilvl="7" w:tplc="16716351" w:tentative="1">
      <w:start w:val="1"/>
      <w:numFmt w:val="lowerLetter"/>
      <w:lvlText w:val="%8."/>
      <w:lvlJc w:val="left"/>
      <w:pPr>
        <w:ind w:left="5760" w:hanging="360"/>
      </w:pPr>
    </w:lvl>
    <w:lvl w:ilvl="8" w:tplc="16716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3">
    <w:multiLevelType w:val="hybridMultilevel"/>
    <w:lvl w:ilvl="0" w:tplc="30277320">
      <w:start w:val="1"/>
      <w:numFmt w:val="decimal"/>
      <w:lvlText w:val="%1."/>
      <w:lvlJc w:val="left"/>
      <w:pPr>
        <w:ind w:left="720" w:hanging="360"/>
      </w:pPr>
    </w:lvl>
    <w:lvl w:ilvl="1" w:tplc="30277320" w:tentative="1">
      <w:start w:val="1"/>
      <w:numFmt w:val="lowerLetter"/>
      <w:lvlText w:val="%2."/>
      <w:lvlJc w:val="left"/>
      <w:pPr>
        <w:ind w:left="1440" w:hanging="360"/>
      </w:pPr>
    </w:lvl>
    <w:lvl w:ilvl="2" w:tplc="30277320" w:tentative="1">
      <w:start w:val="1"/>
      <w:numFmt w:val="lowerRoman"/>
      <w:lvlText w:val="%3."/>
      <w:lvlJc w:val="right"/>
      <w:pPr>
        <w:ind w:left="2160" w:hanging="180"/>
      </w:pPr>
    </w:lvl>
    <w:lvl w:ilvl="3" w:tplc="30277320" w:tentative="1">
      <w:start w:val="1"/>
      <w:numFmt w:val="decimal"/>
      <w:lvlText w:val="%4."/>
      <w:lvlJc w:val="left"/>
      <w:pPr>
        <w:ind w:left="2880" w:hanging="360"/>
      </w:pPr>
    </w:lvl>
    <w:lvl w:ilvl="4" w:tplc="30277320" w:tentative="1">
      <w:start w:val="1"/>
      <w:numFmt w:val="lowerLetter"/>
      <w:lvlText w:val="%5."/>
      <w:lvlJc w:val="left"/>
      <w:pPr>
        <w:ind w:left="3600" w:hanging="360"/>
      </w:pPr>
    </w:lvl>
    <w:lvl w:ilvl="5" w:tplc="30277320" w:tentative="1">
      <w:start w:val="1"/>
      <w:numFmt w:val="lowerRoman"/>
      <w:lvlText w:val="%6."/>
      <w:lvlJc w:val="right"/>
      <w:pPr>
        <w:ind w:left="4320" w:hanging="180"/>
      </w:pPr>
    </w:lvl>
    <w:lvl w:ilvl="6" w:tplc="30277320" w:tentative="1">
      <w:start w:val="1"/>
      <w:numFmt w:val="decimal"/>
      <w:lvlText w:val="%7."/>
      <w:lvlJc w:val="left"/>
      <w:pPr>
        <w:ind w:left="5040" w:hanging="360"/>
      </w:pPr>
    </w:lvl>
    <w:lvl w:ilvl="7" w:tplc="30277320" w:tentative="1">
      <w:start w:val="1"/>
      <w:numFmt w:val="lowerLetter"/>
      <w:lvlText w:val="%8."/>
      <w:lvlJc w:val="left"/>
      <w:pPr>
        <w:ind w:left="5760" w:hanging="360"/>
      </w:pPr>
    </w:lvl>
    <w:lvl w:ilvl="8" w:tplc="3027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2">
    <w:multiLevelType w:val="hybridMultilevel"/>
    <w:lvl w:ilvl="0" w:tplc="46644767">
      <w:start w:val="1"/>
      <w:numFmt w:val="decimal"/>
      <w:lvlText w:val="%1."/>
      <w:lvlJc w:val="left"/>
      <w:pPr>
        <w:ind w:left="720" w:hanging="360"/>
      </w:pPr>
    </w:lvl>
    <w:lvl w:ilvl="1" w:tplc="46644767" w:tentative="1">
      <w:start w:val="1"/>
      <w:numFmt w:val="lowerLetter"/>
      <w:lvlText w:val="%2."/>
      <w:lvlJc w:val="left"/>
      <w:pPr>
        <w:ind w:left="1440" w:hanging="360"/>
      </w:pPr>
    </w:lvl>
    <w:lvl w:ilvl="2" w:tplc="46644767" w:tentative="1">
      <w:start w:val="1"/>
      <w:numFmt w:val="lowerRoman"/>
      <w:lvlText w:val="%3."/>
      <w:lvlJc w:val="right"/>
      <w:pPr>
        <w:ind w:left="2160" w:hanging="180"/>
      </w:pPr>
    </w:lvl>
    <w:lvl w:ilvl="3" w:tplc="46644767" w:tentative="1">
      <w:start w:val="1"/>
      <w:numFmt w:val="decimal"/>
      <w:lvlText w:val="%4."/>
      <w:lvlJc w:val="left"/>
      <w:pPr>
        <w:ind w:left="2880" w:hanging="360"/>
      </w:pPr>
    </w:lvl>
    <w:lvl w:ilvl="4" w:tplc="46644767" w:tentative="1">
      <w:start w:val="1"/>
      <w:numFmt w:val="lowerLetter"/>
      <w:lvlText w:val="%5."/>
      <w:lvlJc w:val="left"/>
      <w:pPr>
        <w:ind w:left="3600" w:hanging="360"/>
      </w:pPr>
    </w:lvl>
    <w:lvl w:ilvl="5" w:tplc="46644767" w:tentative="1">
      <w:start w:val="1"/>
      <w:numFmt w:val="lowerRoman"/>
      <w:lvlText w:val="%6."/>
      <w:lvlJc w:val="right"/>
      <w:pPr>
        <w:ind w:left="4320" w:hanging="180"/>
      </w:pPr>
    </w:lvl>
    <w:lvl w:ilvl="6" w:tplc="46644767" w:tentative="1">
      <w:start w:val="1"/>
      <w:numFmt w:val="decimal"/>
      <w:lvlText w:val="%7."/>
      <w:lvlJc w:val="left"/>
      <w:pPr>
        <w:ind w:left="5040" w:hanging="360"/>
      </w:pPr>
    </w:lvl>
    <w:lvl w:ilvl="7" w:tplc="46644767" w:tentative="1">
      <w:start w:val="1"/>
      <w:numFmt w:val="lowerLetter"/>
      <w:lvlText w:val="%8."/>
      <w:lvlJc w:val="left"/>
      <w:pPr>
        <w:ind w:left="5760" w:hanging="360"/>
      </w:pPr>
    </w:lvl>
    <w:lvl w:ilvl="8" w:tplc="4664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1">
    <w:multiLevelType w:val="hybridMultilevel"/>
    <w:lvl w:ilvl="0" w:tplc="60344226">
      <w:start w:val="1"/>
      <w:numFmt w:val="decimal"/>
      <w:lvlText w:val="%1."/>
      <w:lvlJc w:val="left"/>
      <w:pPr>
        <w:ind w:left="720" w:hanging="360"/>
      </w:pPr>
    </w:lvl>
    <w:lvl w:ilvl="1" w:tplc="60344226" w:tentative="1">
      <w:start w:val="1"/>
      <w:numFmt w:val="lowerLetter"/>
      <w:lvlText w:val="%2."/>
      <w:lvlJc w:val="left"/>
      <w:pPr>
        <w:ind w:left="1440" w:hanging="360"/>
      </w:pPr>
    </w:lvl>
    <w:lvl w:ilvl="2" w:tplc="60344226" w:tentative="1">
      <w:start w:val="1"/>
      <w:numFmt w:val="lowerRoman"/>
      <w:lvlText w:val="%3."/>
      <w:lvlJc w:val="right"/>
      <w:pPr>
        <w:ind w:left="2160" w:hanging="180"/>
      </w:pPr>
    </w:lvl>
    <w:lvl w:ilvl="3" w:tplc="60344226" w:tentative="1">
      <w:start w:val="1"/>
      <w:numFmt w:val="decimal"/>
      <w:lvlText w:val="%4."/>
      <w:lvlJc w:val="left"/>
      <w:pPr>
        <w:ind w:left="2880" w:hanging="360"/>
      </w:pPr>
    </w:lvl>
    <w:lvl w:ilvl="4" w:tplc="60344226" w:tentative="1">
      <w:start w:val="1"/>
      <w:numFmt w:val="lowerLetter"/>
      <w:lvlText w:val="%5."/>
      <w:lvlJc w:val="left"/>
      <w:pPr>
        <w:ind w:left="3600" w:hanging="360"/>
      </w:pPr>
    </w:lvl>
    <w:lvl w:ilvl="5" w:tplc="60344226" w:tentative="1">
      <w:start w:val="1"/>
      <w:numFmt w:val="lowerRoman"/>
      <w:lvlText w:val="%6."/>
      <w:lvlJc w:val="right"/>
      <w:pPr>
        <w:ind w:left="4320" w:hanging="180"/>
      </w:pPr>
    </w:lvl>
    <w:lvl w:ilvl="6" w:tplc="60344226" w:tentative="1">
      <w:start w:val="1"/>
      <w:numFmt w:val="decimal"/>
      <w:lvlText w:val="%7."/>
      <w:lvlJc w:val="left"/>
      <w:pPr>
        <w:ind w:left="5040" w:hanging="360"/>
      </w:pPr>
    </w:lvl>
    <w:lvl w:ilvl="7" w:tplc="60344226" w:tentative="1">
      <w:start w:val="1"/>
      <w:numFmt w:val="lowerLetter"/>
      <w:lvlText w:val="%8."/>
      <w:lvlJc w:val="left"/>
      <w:pPr>
        <w:ind w:left="5760" w:hanging="360"/>
      </w:pPr>
    </w:lvl>
    <w:lvl w:ilvl="8" w:tplc="60344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0">
    <w:multiLevelType w:val="hybridMultilevel"/>
    <w:lvl w:ilvl="0" w:tplc="86123518">
      <w:start w:val="1"/>
      <w:numFmt w:val="decimal"/>
      <w:lvlText w:val="%1."/>
      <w:lvlJc w:val="left"/>
      <w:pPr>
        <w:ind w:left="720" w:hanging="360"/>
      </w:pPr>
    </w:lvl>
    <w:lvl w:ilvl="1" w:tplc="86123518" w:tentative="1">
      <w:start w:val="1"/>
      <w:numFmt w:val="lowerLetter"/>
      <w:lvlText w:val="%2."/>
      <w:lvlJc w:val="left"/>
      <w:pPr>
        <w:ind w:left="1440" w:hanging="360"/>
      </w:pPr>
    </w:lvl>
    <w:lvl w:ilvl="2" w:tplc="86123518" w:tentative="1">
      <w:start w:val="1"/>
      <w:numFmt w:val="lowerRoman"/>
      <w:lvlText w:val="%3."/>
      <w:lvlJc w:val="right"/>
      <w:pPr>
        <w:ind w:left="2160" w:hanging="180"/>
      </w:pPr>
    </w:lvl>
    <w:lvl w:ilvl="3" w:tplc="86123518" w:tentative="1">
      <w:start w:val="1"/>
      <w:numFmt w:val="decimal"/>
      <w:lvlText w:val="%4."/>
      <w:lvlJc w:val="left"/>
      <w:pPr>
        <w:ind w:left="2880" w:hanging="360"/>
      </w:pPr>
    </w:lvl>
    <w:lvl w:ilvl="4" w:tplc="86123518" w:tentative="1">
      <w:start w:val="1"/>
      <w:numFmt w:val="lowerLetter"/>
      <w:lvlText w:val="%5."/>
      <w:lvlJc w:val="left"/>
      <w:pPr>
        <w:ind w:left="3600" w:hanging="360"/>
      </w:pPr>
    </w:lvl>
    <w:lvl w:ilvl="5" w:tplc="86123518" w:tentative="1">
      <w:start w:val="1"/>
      <w:numFmt w:val="lowerRoman"/>
      <w:lvlText w:val="%6."/>
      <w:lvlJc w:val="right"/>
      <w:pPr>
        <w:ind w:left="4320" w:hanging="180"/>
      </w:pPr>
    </w:lvl>
    <w:lvl w:ilvl="6" w:tplc="86123518" w:tentative="1">
      <w:start w:val="1"/>
      <w:numFmt w:val="decimal"/>
      <w:lvlText w:val="%7."/>
      <w:lvlJc w:val="left"/>
      <w:pPr>
        <w:ind w:left="5040" w:hanging="360"/>
      </w:pPr>
    </w:lvl>
    <w:lvl w:ilvl="7" w:tplc="86123518" w:tentative="1">
      <w:start w:val="1"/>
      <w:numFmt w:val="lowerLetter"/>
      <w:lvlText w:val="%8."/>
      <w:lvlJc w:val="left"/>
      <w:pPr>
        <w:ind w:left="5760" w:hanging="360"/>
      </w:pPr>
    </w:lvl>
    <w:lvl w:ilvl="8" w:tplc="86123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9">
    <w:multiLevelType w:val="hybridMultilevel"/>
    <w:lvl w:ilvl="0" w:tplc="58438952">
      <w:start w:val="1"/>
      <w:numFmt w:val="decimal"/>
      <w:lvlText w:val="%1."/>
      <w:lvlJc w:val="left"/>
      <w:pPr>
        <w:ind w:left="720" w:hanging="360"/>
      </w:pPr>
    </w:lvl>
    <w:lvl w:ilvl="1" w:tplc="58438952" w:tentative="1">
      <w:start w:val="1"/>
      <w:numFmt w:val="lowerLetter"/>
      <w:lvlText w:val="%2."/>
      <w:lvlJc w:val="left"/>
      <w:pPr>
        <w:ind w:left="1440" w:hanging="360"/>
      </w:pPr>
    </w:lvl>
    <w:lvl w:ilvl="2" w:tplc="58438952" w:tentative="1">
      <w:start w:val="1"/>
      <w:numFmt w:val="lowerRoman"/>
      <w:lvlText w:val="%3."/>
      <w:lvlJc w:val="right"/>
      <w:pPr>
        <w:ind w:left="2160" w:hanging="180"/>
      </w:pPr>
    </w:lvl>
    <w:lvl w:ilvl="3" w:tplc="58438952" w:tentative="1">
      <w:start w:val="1"/>
      <w:numFmt w:val="decimal"/>
      <w:lvlText w:val="%4."/>
      <w:lvlJc w:val="left"/>
      <w:pPr>
        <w:ind w:left="2880" w:hanging="360"/>
      </w:pPr>
    </w:lvl>
    <w:lvl w:ilvl="4" w:tplc="58438952" w:tentative="1">
      <w:start w:val="1"/>
      <w:numFmt w:val="lowerLetter"/>
      <w:lvlText w:val="%5."/>
      <w:lvlJc w:val="left"/>
      <w:pPr>
        <w:ind w:left="3600" w:hanging="360"/>
      </w:pPr>
    </w:lvl>
    <w:lvl w:ilvl="5" w:tplc="58438952" w:tentative="1">
      <w:start w:val="1"/>
      <w:numFmt w:val="lowerRoman"/>
      <w:lvlText w:val="%6."/>
      <w:lvlJc w:val="right"/>
      <w:pPr>
        <w:ind w:left="4320" w:hanging="180"/>
      </w:pPr>
    </w:lvl>
    <w:lvl w:ilvl="6" w:tplc="58438952" w:tentative="1">
      <w:start w:val="1"/>
      <w:numFmt w:val="decimal"/>
      <w:lvlText w:val="%7."/>
      <w:lvlJc w:val="left"/>
      <w:pPr>
        <w:ind w:left="5040" w:hanging="360"/>
      </w:pPr>
    </w:lvl>
    <w:lvl w:ilvl="7" w:tplc="58438952" w:tentative="1">
      <w:start w:val="1"/>
      <w:numFmt w:val="lowerLetter"/>
      <w:lvlText w:val="%8."/>
      <w:lvlJc w:val="left"/>
      <w:pPr>
        <w:ind w:left="5760" w:hanging="360"/>
      </w:pPr>
    </w:lvl>
    <w:lvl w:ilvl="8" w:tplc="58438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8">
    <w:multiLevelType w:val="hybridMultilevel"/>
    <w:lvl w:ilvl="0" w:tplc="80761331">
      <w:start w:val="1"/>
      <w:numFmt w:val="decimal"/>
      <w:lvlText w:val="%1."/>
      <w:lvlJc w:val="left"/>
      <w:pPr>
        <w:ind w:left="720" w:hanging="360"/>
      </w:pPr>
    </w:lvl>
    <w:lvl w:ilvl="1" w:tplc="80761331" w:tentative="1">
      <w:start w:val="1"/>
      <w:numFmt w:val="lowerLetter"/>
      <w:lvlText w:val="%2."/>
      <w:lvlJc w:val="left"/>
      <w:pPr>
        <w:ind w:left="1440" w:hanging="360"/>
      </w:pPr>
    </w:lvl>
    <w:lvl w:ilvl="2" w:tplc="80761331" w:tentative="1">
      <w:start w:val="1"/>
      <w:numFmt w:val="lowerRoman"/>
      <w:lvlText w:val="%3."/>
      <w:lvlJc w:val="right"/>
      <w:pPr>
        <w:ind w:left="2160" w:hanging="180"/>
      </w:pPr>
    </w:lvl>
    <w:lvl w:ilvl="3" w:tplc="80761331" w:tentative="1">
      <w:start w:val="1"/>
      <w:numFmt w:val="decimal"/>
      <w:lvlText w:val="%4."/>
      <w:lvlJc w:val="left"/>
      <w:pPr>
        <w:ind w:left="2880" w:hanging="360"/>
      </w:pPr>
    </w:lvl>
    <w:lvl w:ilvl="4" w:tplc="80761331" w:tentative="1">
      <w:start w:val="1"/>
      <w:numFmt w:val="lowerLetter"/>
      <w:lvlText w:val="%5."/>
      <w:lvlJc w:val="left"/>
      <w:pPr>
        <w:ind w:left="3600" w:hanging="360"/>
      </w:pPr>
    </w:lvl>
    <w:lvl w:ilvl="5" w:tplc="80761331" w:tentative="1">
      <w:start w:val="1"/>
      <w:numFmt w:val="lowerRoman"/>
      <w:lvlText w:val="%6."/>
      <w:lvlJc w:val="right"/>
      <w:pPr>
        <w:ind w:left="4320" w:hanging="180"/>
      </w:pPr>
    </w:lvl>
    <w:lvl w:ilvl="6" w:tplc="80761331" w:tentative="1">
      <w:start w:val="1"/>
      <w:numFmt w:val="decimal"/>
      <w:lvlText w:val="%7."/>
      <w:lvlJc w:val="left"/>
      <w:pPr>
        <w:ind w:left="5040" w:hanging="360"/>
      </w:pPr>
    </w:lvl>
    <w:lvl w:ilvl="7" w:tplc="80761331" w:tentative="1">
      <w:start w:val="1"/>
      <w:numFmt w:val="lowerLetter"/>
      <w:lvlText w:val="%8."/>
      <w:lvlJc w:val="left"/>
      <w:pPr>
        <w:ind w:left="5760" w:hanging="360"/>
      </w:pPr>
    </w:lvl>
    <w:lvl w:ilvl="8" w:tplc="8076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7">
    <w:multiLevelType w:val="hybridMultilevel"/>
    <w:lvl w:ilvl="0" w:tplc="59823680">
      <w:start w:val="1"/>
      <w:numFmt w:val="decimal"/>
      <w:lvlText w:val="%1."/>
      <w:lvlJc w:val="left"/>
      <w:pPr>
        <w:ind w:left="720" w:hanging="360"/>
      </w:pPr>
    </w:lvl>
    <w:lvl w:ilvl="1" w:tplc="59823680" w:tentative="1">
      <w:start w:val="1"/>
      <w:numFmt w:val="lowerLetter"/>
      <w:lvlText w:val="%2."/>
      <w:lvlJc w:val="left"/>
      <w:pPr>
        <w:ind w:left="1440" w:hanging="360"/>
      </w:pPr>
    </w:lvl>
    <w:lvl w:ilvl="2" w:tplc="59823680" w:tentative="1">
      <w:start w:val="1"/>
      <w:numFmt w:val="lowerRoman"/>
      <w:lvlText w:val="%3."/>
      <w:lvlJc w:val="right"/>
      <w:pPr>
        <w:ind w:left="2160" w:hanging="180"/>
      </w:pPr>
    </w:lvl>
    <w:lvl w:ilvl="3" w:tplc="59823680" w:tentative="1">
      <w:start w:val="1"/>
      <w:numFmt w:val="decimal"/>
      <w:lvlText w:val="%4."/>
      <w:lvlJc w:val="left"/>
      <w:pPr>
        <w:ind w:left="2880" w:hanging="360"/>
      </w:pPr>
    </w:lvl>
    <w:lvl w:ilvl="4" w:tplc="59823680" w:tentative="1">
      <w:start w:val="1"/>
      <w:numFmt w:val="lowerLetter"/>
      <w:lvlText w:val="%5."/>
      <w:lvlJc w:val="left"/>
      <w:pPr>
        <w:ind w:left="3600" w:hanging="360"/>
      </w:pPr>
    </w:lvl>
    <w:lvl w:ilvl="5" w:tplc="59823680" w:tentative="1">
      <w:start w:val="1"/>
      <w:numFmt w:val="lowerRoman"/>
      <w:lvlText w:val="%6."/>
      <w:lvlJc w:val="right"/>
      <w:pPr>
        <w:ind w:left="4320" w:hanging="180"/>
      </w:pPr>
    </w:lvl>
    <w:lvl w:ilvl="6" w:tplc="59823680" w:tentative="1">
      <w:start w:val="1"/>
      <w:numFmt w:val="decimal"/>
      <w:lvlText w:val="%7."/>
      <w:lvlJc w:val="left"/>
      <w:pPr>
        <w:ind w:left="5040" w:hanging="360"/>
      </w:pPr>
    </w:lvl>
    <w:lvl w:ilvl="7" w:tplc="59823680" w:tentative="1">
      <w:start w:val="1"/>
      <w:numFmt w:val="lowerLetter"/>
      <w:lvlText w:val="%8."/>
      <w:lvlJc w:val="left"/>
      <w:pPr>
        <w:ind w:left="5760" w:hanging="360"/>
      </w:pPr>
    </w:lvl>
    <w:lvl w:ilvl="8" w:tplc="59823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6">
    <w:multiLevelType w:val="hybridMultilevel"/>
    <w:lvl w:ilvl="0" w:tplc="52972683">
      <w:start w:val="1"/>
      <w:numFmt w:val="decimal"/>
      <w:lvlText w:val="%1."/>
      <w:lvlJc w:val="left"/>
      <w:pPr>
        <w:ind w:left="720" w:hanging="360"/>
      </w:pPr>
    </w:lvl>
    <w:lvl w:ilvl="1" w:tplc="52972683" w:tentative="1">
      <w:start w:val="1"/>
      <w:numFmt w:val="lowerLetter"/>
      <w:lvlText w:val="%2."/>
      <w:lvlJc w:val="left"/>
      <w:pPr>
        <w:ind w:left="1440" w:hanging="360"/>
      </w:pPr>
    </w:lvl>
    <w:lvl w:ilvl="2" w:tplc="52972683" w:tentative="1">
      <w:start w:val="1"/>
      <w:numFmt w:val="lowerRoman"/>
      <w:lvlText w:val="%3."/>
      <w:lvlJc w:val="right"/>
      <w:pPr>
        <w:ind w:left="2160" w:hanging="180"/>
      </w:pPr>
    </w:lvl>
    <w:lvl w:ilvl="3" w:tplc="52972683" w:tentative="1">
      <w:start w:val="1"/>
      <w:numFmt w:val="decimal"/>
      <w:lvlText w:val="%4."/>
      <w:lvlJc w:val="left"/>
      <w:pPr>
        <w:ind w:left="2880" w:hanging="360"/>
      </w:pPr>
    </w:lvl>
    <w:lvl w:ilvl="4" w:tplc="52972683" w:tentative="1">
      <w:start w:val="1"/>
      <w:numFmt w:val="lowerLetter"/>
      <w:lvlText w:val="%5."/>
      <w:lvlJc w:val="left"/>
      <w:pPr>
        <w:ind w:left="3600" w:hanging="360"/>
      </w:pPr>
    </w:lvl>
    <w:lvl w:ilvl="5" w:tplc="52972683" w:tentative="1">
      <w:start w:val="1"/>
      <w:numFmt w:val="lowerRoman"/>
      <w:lvlText w:val="%6."/>
      <w:lvlJc w:val="right"/>
      <w:pPr>
        <w:ind w:left="4320" w:hanging="180"/>
      </w:pPr>
    </w:lvl>
    <w:lvl w:ilvl="6" w:tplc="52972683" w:tentative="1">
      <w:start w:val="1"/>
      <w:numFmt w:val="decimal"/>
      <w:lvlText w:val="%7."/>
      <w:lvlJc w:val="left"/>
      <w:pPr>
        <w:ind w:left="5040" w:hanging="360"/>
      </w:pPr>
    </w:lvl>
    <w:lvl w:ilvl="7" w:tplc="52972683" w:tentative="1">
      <w:start w:val="1"/>
      <w:numFmt w:val="lowerLetter"/>
      <w:lvlText w:val="%8."/>
      <w:lvlJc w:val="left"/>
      <w:pPr>
        <w:ind w:left="5760" w:hanging="360"/>
      </w:pPr>
    </w:lvl>
    <w:lvl w:ilvl="8" w:tplc="5297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5">
    <w:multiLevelType w:val="hybridMultilevel"/>
    <w:lvl w:ilvl="0" w:tplc="92309439">
      <w:start w:val="1"/>
      <w:numFmt w:val="decimal"/>
      <w:lvlText w:val="%1."/>
      <w:lvlJc w:val="left"/>
      <w:pPr>
        <w:ind w:left="720" w:hanging="360"/>
      </w:pPr>
    </w:lvl>
    <w:lvl w:ilvl="1" w:tplc="92309439" w:tentative="1">
      <w:start w:val="1"/>
      <w:numFmt w:val="lowerLetter"/>
      <w:lvlText w:val="%2."/>
      <w:lvlJc w:val="left"/>
      <w:pPr>
        <w:ind w:left="1440" w:hanging="360"/>
      </w:pPr>
    </w:lvl>
    <w:lvl w:ilvl="2" w:tplc="92309439" w:tentative="1">
      <w:start w:val="1"/>
      <w:numFmt w:val="lowerRoman"/>
      <w:lvlText w:val="%3."/>
      <w:lvlJc w:val="right"/>
      <w:pPr>
        <w:ind w:left="2160" w:hanging="180"/>
      </w:pPr>
    </w:lvl>
    <w:lvl w:ilvl="3" w:tplc="92309439" w:tentative="1">
      <w:start w:val="1"/>
      <w:numFmt w:val="decimal"/>
      <w:lvlText w:val="%4."/>
      <w:lvlJc w:val="left"/>
      <w:pPr>
        <w:ind w:left="2880" w:hanging="360"/>
      </w:pPr>
    </w:lvl>
    <w:lvl w:ilvl="4" w:tplc="92309439" w:tentative="1">
      <w:start w:val="1"/>
      <w:numFmt w:val="lowerLetter"/>
      <w:lvlText w:val="%5."/>
      <w:lvlJc w:val="left"/>
      <w:pPr>
        <w:ind w:left="3600" w:hanging="360"/>
      </w:pPr>
    </w:lvl>
    <w:lvl w:ilvl="5" w:tplc="92309439" w:tentative="1">
      <w:start w:val="1"/>
      <w:numFmt w:val="lowerRoman"/>
      <w:lvlText w:val="%6."/>
      <w:lvlJc w:val="right"/>
      <w:pPr>
        <w:ind w:left="4320" w:hanging="180"/>
      </w:pPr>
    </w:lvl>
    <w:lvl w:ilvl="6" w:tplc="92309439" w:tentative="1">
      <w:start w:val="1"/>
      <w:numFmt w:val="decimal"/>
      <w:lvlText w:val="%7."/>
      <w:lvlJc w:val="left"/>
      <w:pPr>
        <w:ind w:left="5040" w:hanging="360"/>
      </w:pPr>
    </w:lvl>
    <w:lvl w:ilvl="7" w:tplc="92309439" w:tentative="1">
      <w:start w:val="1"/>
      <w:numFmt w:val="lowerLetter"/>
      <w:lvlText w:val="%8."/>
      <w:lvlJc w:val="left"/>
      <w:pPr>
        <w:ind w:left="5760" w:hanging="360"/>
      </w:pPr>
    </w:lvl>
    <w:lvl w:ilvl="8" w:tplc="92309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4">
    <w:multiLevelType w:val="hybridMultilevel"/>
    <w:lvl w:ilvl="0" w:tplc="63366573">
      <w:start w:val="1"/>
      <w:numFmt w:val="decimal"/>
      <w:lvlText w:val="%1."/>
      <w:lvlJc w:val="left"/>
      <w:pPr>
        <w:ind w:left="720" w:hanging="360"/>
      </w:pPr>
    </w:lvl>
    <w:lvl w:ilvl="1" w:tplc="63366573" w:tentative="1">
      <w:start w:val="1"/>
      <w:numFmt w:val="lowerLetter"/>
      <w:lvlText w:val="%2."/>
      <w:lvlJc w:val="left"/>
      <w:pPr>
        <w:ind w:left="1440" w:hanging="360"/>
      </w:pPr>
    </w:lvl>
    <w:lvl w:ilvl="2" w:tplc="63366573" w:tentative="1">
      <w:start w:val="1"/>
      <w:numFmt w:val="lowerRoman"/>
      <w:lvlText w:val="%3."/>
      <w:lvlJc w:val="right"/>
      <w:pPr>
        <w:ind w:left="2160" w:hanging="180"/>
      </w:pPr>
    </w:lvl>
    <w:lvl w:ilvl="3" w:tplc="63366573" w:tentative="1">
      <w:start w:val="1"/>
      <w:numFmt w:val="decimal"/>
      <w:lvlText w:val="%4."/>
      <w:lvlJc w:val="left"/>
      <w:pPr>
        <w:ind w:left="2880" w:hanging="360"/>
      </w:pPr>
    </w:lvl>
    <w:lvl w:ilvl="4" w:tplc="63366573" w:tentative="1">
      <w:start w:val="1"/>
      <w:numFmt w:val="lowerLetter"/>
      <w:lvlText w:val="%5."/>
      <w:lvlJc w:val="left"/>
      <w:pPr>
        <w:ind w:left="3600" w:hanging="360"/>
      </w:pPr>
    </w:lvl>
    <w:lvl w:ilvl="5" w:tplc="63366573" w:tentative="1">
      <w:start w:val="1"/>
      <w:numFmt w:val="lowerRoman"/>
      <w:lvlText w:val="%6."/>
      <w:lvlJc w:val="right"/>
      <w:pPr>
        <w:ind w:left="4320" w:hanging="180"/>
      </w:pPr>
    </w:lvl>
    <w:lvl w:ilvl="6" w:tplc="63366573" w:tentative="1">
      <w:start w:val="1"/>
      <w:numFmt w:val="decimal"/>
      <w:lvlText w:val="%7."/>
      <w:lvlJc w:val="left"/>
      <w:pPr>
        <w:ind w:left="5040" w:hanging="360"/>
      </w:pPr>
    </w:lvl>
    <w:lvl w:ilvl="7" w:tplc="63366573" w:tentative="1">
      <w:start w:val="1"/>
      <w:numFmt w:val="lowerLetter"/>
      <w:lvlText w:val="%8."/>
      <w:lvlJc w:val="left"/>
      <w:pPr>
        <w:ind w:left="5760" w:hanging="360"/>
      </w:pPr>
    </w:lvl>
    <w:lvl w:ilvl="8" w:tplc="6336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3">
    <w:multiLevelType w:val="hybridMultilevel"/>
    <w:lvl w:ilvl="0" w:tplc="79098488">
      <w:start w:val="1"/>
      <w:numFmt w:val="decimal"/>
      <w:lvlText w:val="%1."/>
      <w:lvlJc w:val="left"/>
      <w:pPr>
        <w:ind w:left="720" w:hanging="360"/>
      </w:pPr>
    </w:lvl>
    <w:lvl w:ilvl="1" w:tplc="79098488" w:tentative="1">
      <w:start w:val="1"/>
      <w:numFmt w:val="lowerLetter"/>
      <w:lvlText w:val="%2."/>
      <w:lvlJc w:val="left"/>
      <w:pPr>
        <w:ind w:left="1440" w:hanging="360"/>
      </w:pPr>
    </w:lvl>
    <w:lvl w:ilvl="2" w:tplc="79098488" w:tentative="1">
      <w:start w:val="1"/>
      <w:numFmt w:val="lowerRoman"/>
      <w:lvlText w:val="%3."/>
      <w:lvlJc w:val="right"/>
      <w:pPr>
        <w:ind w:left="2160" w:hanging="180"/>
      </w:pPr>
    </w:lvl>
    <w:lvl w:ilvl="3" w:tplc="79098488" w:tentative="1">
      <w:start w:val="1"/>
      <w:numFmt w:val="decimal"/>
      <w:lvlText w:val="%4."/>
      <w:lvlJc w:val="left"/>
      <w:pPr>
        <w:ind w:left="2880" w:hanging="360"/>
      </w:pPr>
    </w:lvl>
    <w:lvl w:ilvl="4" w:tplc="79098488" w:tentative="1">
      <w:start w:val="1"/>
      <w:numFmt w:val="lowerLetter"/>
      <w:lvlText w:val="%5."/>
      <w:lvlJc w:val="left"/>
      <w:pPr>
        <w:ind w:left="3600" w:hanging="360"/>
      </w:pPr>
    </w:lvl>
    <w:lvl w:ilvl="5" w:tplc="79098488" w:tentative="1">
      <w:start w:val="1"/>
      <w:numFmt w:val="lowerRoman"/>
      <w:lvlText w:val="%6."/>
      <w:lvlJc w:val="right"/>
      <w:pPr>
        <w:ind w:left="4320" w:hanging="180"/>
      </w:pPr>
    </w:lvl>
    <w:lvl w:ilvl="6" w:tplc="79098488" w:tentative="1">
      <w:start w:val="1"/>
      <w:numFmt w:val="decimal"/>
      <w:lvlText w:val="%7."/>
      <w:lvlJc w:val="left"/>
      <w:pPr>
        <w:ind w:left="5040" w:hanging="360"/>
      </w:pPr>
    </w:lvl>
    <w:lvl w:ilvl="7" w:tplc="79098488" w:tentative="1">
      <w:start w:val="1"/>
      <w:numFmt w:val="lowerLetter"/>
      <w:lvlText w:val="%8."/>
      <w:lvlJc w:val="left"/>
      <w:pPr>
        <w:ind w:left="5760" w:hanging="360"/>
      </w:pPr>
    </w:lvl>
    <w:lvl w:ilvl="8" w:tplc="79098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2">
    <w:multiLevelType w:val="hybridMultilevel"/>
    <w:lvl w:ilvl="0" w:tplc="28453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472">
    <w:abstractNumId w:val="25472"/>
  </w:num>
  <w:num w:numId="25473">
    <w:abstractNumId w:val="25473"/>
  </w:num>
  <w:num w:numId="25474">
    <w:abstractNumId w:val="25474"/>
  </w:num>
  <w:num w:numId="25475">
    <w:abstractNumId w:val="25475"/>
  </w:num>
  <w:num w:numId="25476">
    <w:abstractNumId w:val="25476"/>
  </w:num>
  <w:num w:numId="25477">
    <w:abstractNumId w:val="25477"/>
  </w:num>
  <w:num w:numId="25478">
    <w:abstractNumId w:val="25478"/>
  </w:num>
  <w:num w:numId="25479">
    <w:abstractNumId w:val="25479"/>
  </w:num>
  <w:num w:numId="25480">
    <w:abstractNumId w:val="25480"/>
  </w:num>
  <w:num w:numId="25481">
    <w:abstractNumId w:val="25481"/>
  </w:num>
  <w:num w:numId="25482">
    <w:abstractNumId w:val="25482"/>
  </w:num>
  <w:num w:numId="25483">
    <w:abstractNumId w:val="25483"/>
  </w:num>
  <w:num w:numId="25484">
    <w:abstractNumId w:val="25484"/>
  </w:num>
  <w:num w:numId="25485">
    <w:abstractNumId w:val="25485"/>
  </w:num>
  <w:num w:numId="25486">
    <w:abstractNumId w:val="25486"/>
  </w:num>
  <w:num w:numId="25487">
    <w:abstractNumId w:val="25487"/>
  </w:num>
  <w:num w:numId="25488">
    <w:abstractNumId w:val="25488"/>
  </w:num>
  <w:num w:numId="25489">
    <w:abstractNumId w:val="25489"/>
  </w:num>
  <w:num w:numId="25490">
    <w:abstractNumId w:val="25490"/>
  </w:num>
  <w:num w:numId="25491">
    <w:abstractNumId w:val="25491"/>
  </w:num>
  <w:num w:numId="25492">
    <w:abstractNumId w:val="25492"/>
  </w:num>
  <w:num w:numId="25493">
    <w:abstractNumId w:val="25493"/>
  </w:num>
  <w:num w:numId="25494">
    <w:abstractNumId w:val="25494"/>
  </w:num>
  <w:num w:numId="25495">
    <w:abstractNumId w:val="25495"/>
  </w:num>
  <w:num w:numId="25496">
    <w:abstractNumId w:val="25496"/>
  </w:num>
  <w:num w:numId="25497">
    <w:abstractNumId w:val="25497"/>
  </w:num>
  <w:num w:numId="25498">
    <w:abstractNumId w:val="25498"/>
  </w:num>
  <w:num w:numId="25499">
    <w:abstractNumId w:val="25499"/>
  </w:num>
  <w:num w:numId="25500">
    <w:abstractNumId w:val="25500"/>
  </w:num>
  <w:num w:numId="25501">
    <w:abstractNumId w:val="25501"/>
  </w:num>
  <w:num w:numId="25502">
    <w:abstractNumId w:val="25502"/>
  </w:num>
  <w:num w:numId="25503">
    <w:abstractNumId w:val="25503"/>
  </w:num>
  <w:num w:numId="25504">
    <w:abstractNumId w:val="25504"/>
  </w:num>
  <w:num w:numId="25505">
    <w:abstractNumId w:val="25505"/>
  </w:num>
  <w:num w:numId="25506">
    <w:abstractNumId w:val="25506"/>
  </w:num>
  <w:num w:numId="25507">
    <w:abstractNumId w:val="25507"/>
  </w:num>
  <w:num w:numId="25508">
    <w:abstractNumId w:val="25508"/>
  </w:num>
  <w:num w:numId="25509">
    <w:abstractNumId w:val="25509"/>
  </w:num>
  <w:num w:numId="25510">
    <w:abstractNumId w:val="25510"/>
  </w:num>
  <w:num w:numId="25511">
    <w:abstractNumId w:val="25511"/>
  </w:num>
  <w:num w:numId="25512">
    <w:abstractNumId w:val="25512"/>
  </w:num>
  <w:num w:numId="25513">
    <w:abstractNumId w:val="25513"/>
  </w:num>
  <w:num w:numId="25514">
    <w:abstractNumId w:val="25514"/>
  </w:num>
  <w:num w:numId="25515">
    <w:abstractNumId w:val="25515"/>
  </w:num>
  <w:num w:numId="25516">
    <w:abstractNumId w:val="25516"/>
  </w:num>
  <w:num w:numId="25517">
    <w:abstractNumId w:val="25517"/>
  </w:num>
  <w:num w:numId="25518">
    <w:abstractNumId w:val="25518"/>
  </w:num>
  <w:num w:numId="25519">
    <w:abstractNumId w:val="25519"/>
  </w:num>
  <w:num w:numId="25520">
    <w:abstractNumId w:val="25520"/>
  </w:num>
  <w:num w:numId="25521">
    <w:abstractNumId w:val="25521"/>
  </w:num>
  <w:num w:numId="25522">
    <w:abstractNumId w:val="25522"/>
  </w:num>
  <w:num w:numId="25523">
    <w:abstractNumId w:val="25523"/>
  </w:num>
  <w:num w:numId="25524">
    <w:abstractNumId w:val="25524"/>
  </w:num>
  <w:num w:numId="25525">
    <w:abstractNumId w:val="25525"/>
  </w:num>
  <w:num w:numId="25526">
    <w:abstractNumId w:val="25526"/>
  </w:num>
  <w:num w:numId="25527">
    <w:abstractNumId w:val="25527"/>
  </w:num>
  <w:num w:numId="25528">
    <w:abstractNumId w:val="25528"/>
  </w:num>
  <w:num w:numId="25529">
    <w:abstractNumId w:val="25529"/>
  </w:num>
  <w:num w:numId="25530">
    <w:abstractNumId w:val="25530"/>
  </w:num>
  <w:num w:numId="25531">
    <w:abstractNumId w:val="25531"/>
  </w:num>
  <w:num w:numId="25532">
    <w:abstractNumId w:val="25532"/>
  </w:num>
  <w:num w:numId="25533">
    <w:abstractNumId w:val="25533"/>
  </w:num>
  <w:num w:numId="25534">
    <w:abstractNumId w:val="25534"/>
  </w:num>
  <w:num w:numId="25535">
    <w:abstractNumId w:val="25535"/>
  </w:num>
  <w:num w:numId="25536">
    <w:abstractNumId w:val="25536"/>
  </w:num>
  <w:num w:numId="25537">
    <w:abstractNumId w:val="25537"/>
  </w:num>
  <w:num w:numId="25538">
    <w:abstractNumId w:val="25538"/>
  </w:num>
  <w:num w:numId="25539">
    <w:abstractNumId w:val="25539"/>
  </w:num>
  <w:num w:numId="25540">
    <w:abstractNumId w:val="25540"/>
  </w:num>
  <w:num w:numId="25541">
    <w:abstractNumId w:val="25541"/>
  </w:num>
  <w:num w:numId="25542">
    <w:abstractNumId w:val="25542"/>
  </w:num>
  <w:num w:numId="25543">
    <w:abstractNumId w:val="25543"/>
  </w:num>
  <w:num w:numId="25544">
    <w:abstractNumId w:val="255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3283095" Type="http://schemas.openxmlformats.org/officeDocument/2006/relationships/comments" Target="comments.xml"/><Relationship Id="rId994553435" Type="http://schemas.microsoft.com/office/2011/relationships/commentsExtended" Target="commentsExtended.xml"/><Relationship Id="rId17480731" Type="http://schemas.openxmlformats.org/officeDocument/2006/relationships/image" Target="media/imgrId17480731.jpg"/><Relationship Id="rId244769bdcfd168a65" Type="http://schemas.openxmlformats.org/officeDocument/2006/relationships/hyperlink" Target="https://iservice.lombardini.it/jsp/Template2/manuale.jsp?id=198&amp;parent=1000" TargetMode="External"/><Relationship Id="rId191369bdcfd169136" Type="http://schemas.openxmlformats.org/officeDocument/2006/relationships/hyperlink" Target="https://iservice.lombardini.it/jsp/Template2/manuale.jsp?id=103&amp;parent=1000&amp;txts=2.9.8" TargetMode="External"/><Relationship Id="rId567869bdcfd169558" Type="http://schemas.openxmlformats.org/officeDocument/2006/relationships/hyperlink" Target="https://iservice.lombardini.it/jsp/Template2/manuale.jsp?id=112&amp;parent=1000&amp;txts=2.9.8" TargetMode="External"/><Relationship Id="rId264469bdcfd16a557" Type="http://schemas.openxmlformats.org/officeDocument/2006/relationships/hyperlink" Target="https://iservice.lombardini.it/jsp/Template2/manuale.jsp?id=822&amp;parent=1000" TargetMode="External"/><Relationship Id="rId829569bdcfd18f0a6" Type="http://schemas.openxmlformats.org/officeDocument/2006/relationships/hyperlink" Target="https://iservice.lombardini.it/jsp/Template2/manuale.jsp?id=103&amp;parent=1088" TargetMode="External"/><Relationship Id="rId193169bdcfd1a1a6c" Type="http://schemas.openxmlformats.org/officeDocument/2006/relationships/hyperlink" Target="https://iservice.lombardini.it/jsp/Template2/manuale.jsp?id=199&amp;parent=1000" TargetMode="External"/><Relationship Id="rId745169bdcfd1a90a5" Type="http://schemas.openxmlformats.org/officeDocument/2006/relationships/hyperlink" Target="https://iservice.lombardini.it/jsp/Template2/manuale.jsp?id=103&amp;parent=1000&amp;txts=2.9.8" TargetMode="External"/><Relationship Id="rId818269bdcfd1bd2f0" Type="http://schemas.openxmlformats.org/officeDocument/2006/relationships/hyperlink" Target="https://iservice.lombardini.it/jsp/Template2/manuale.jsp?id=103&amp;parent=1000" TargetMode="External"/><Relationship Id="rId302869bdcfd1d829f" Type="http://schemas.openxmlformats.org/officeDocument/2006/relationships/hyperlink" Target="https://www.youtube.com/embed/QQZtx2i75AY?rel=0" TargetMode="External"/><Relationship Id="rId341069bdcfd23a931" Type="http://schemas.openxmlformats.org/officeDocument/2006/relationships/hyperlink" Target="https://www.youtube.com/embed/ArOgFV739EU?rel=0" TargetMode="External"/><Relationship Id="rId730469bdcfd2426d2" Type="http://schemas.openxmlformats.org/officeDocument/2006/relationships/hyperlink" Target="https://iservice.lombardini.it/jsp/Template2/manuale.jsp?id=199&amp;parent=1000" TargetMode="External"/><Relationship Id="rId603969bdcfd249673" Type="http://schemas.openxmlformats.org/officeDocument/2006/relationships/hyperlink" Target="https://iservice.lombardini.it/jsp/Template2/manuale.jsp?id=198&amp;parent=1000" TargetMode="External"/><Relationship Id="rId938969bdcfd24a222" Type="http://schemas.openxmlformats.org/officeDocument/2006/relationships/hyperlink" Target="https://iservice.lombardini.it/jsp/Template2/manuale.jsp?id=822&amp;parent=1000" TargetMode="External"/><Relationship Id="rId982169bdcfd24a6d0" Type="http://schemas.openxmlformats.org/officeDocument/2006/relationships/hyperlink" Target="https://iservice.lombardini.it/jsp/Template2/manuale.jsp?id=103&amp;parent=1000&amp;txts=2.9.8" TargetMode="External"/><Relationship Id="rId495969bdcfd24aaf7" Type="http://schemas.openxmlformats.org/officeDocument/2006/relationships/hyperlink" Target="https://iservice.lombardini.it/jsp/Template2/manuale.jsp?id=638&amp;parent=1273" TargetMode="External"/><Relationship Id="rId219469bdcfd26faa3" Type="http://schemas.openxmlformats.org/officeDocument/2006/relationships/hyperlink" Target="https://iservice.lombardini.it/jsp/Template2/manuale.jsp?id=136&amp;parent=1000" TargetMode="External"/><Relationship Id="rId187069bdcfd26fd3a" Type="http://schemas.openxmlformats.org/officeDocument/2006/relationships/hyperlink" Target="https://iservice.lombardini.it/jsp/Template2/manuale.jsp?id=822&amp;parent=1000" TargetMode="External"/><Relationship Id="rId686169bdcfd27003a" Type="http://schemas.openxmlformats.org/officeDocument/2006/relationships/hyperlink" Target="https://iservice.lombardini.it/jsp/Template2/manuale.jsp?id=140&amp;parent=1000" TargetMode="External"/><Relationship Id="rId202669bdcfd2706a7" Type="http://schemas.openxmlformats.org/officeDocument/2006/relationships/hyperlink" Target="https://iservice.lombardini.it/jsp/Template2/manuale.jsp?id=822&amp;parent=1000" TargetMode="External"/><Relationship Id="rId748469bdcfd27cf8b" Type="http://schemas.openxmlformats.org/officeDocument/2006/relationships/hyperlink" Target="https://iservice.lombardini.it/jsp/Template2/manuale.jsp?id=822&amp;parent=1000" TargetMode="External"/><Relationship Id="rId760069bdcfd28fe37" Type="http://schemas.openxmlformats.org/officeDocument/2006/relationships/hyperlink" Target="https://iservice.lombardini.it/jsp/Template2/manuale.jsp?id=112&amp;parent=1000&amp;txts=2.9.8" TargetMode="External"/><Relationship Id="rId798769bdcfd290278" Type="http://schemas.openxmlformats.org/officeDocument/2006/relationships/hyperlink" Target="https://iservice.lombardini.it/jsp/Template2/manuale.jsp?id=103&amp;parent=1000" TargetMode="External"/><Relationship Id="rId936169bdcfd291ee8" Type="http://schemas.openxmlformats.org/officeDocument/2006/relationships/hyperlink" Target="https://iservice.lombardini.it/jsp/Template2/manuale.jsp?id=822&amp;parent=1000" TargetMode="External"/><Relationship Id="rId729269bdcfd292dbe" Type="http://schemas.openxmlformats.org/officeDocument/2006/relationships/hyperlink" Target="https://iservice.lombardini.it/jsp/Template2/manuale.jsp?id=822&amp;parent=1000" TargetMode="External"/><Relationship Id="rId632069bdcfd2aa85c" Type="http://schemas.openxmlformats.org/officeDocument/2006/relationships/hyperlink" Target="https://www.youtube.com/embed/UaZgKyWrP48?rel=0" TargetMode="External"/><Relationship Id="rId507469bdcfd2b1d38" Type="http://schemas.openxmlformats.org/officeDocument/2006/relationships/hyperlink" Target="https://iservice.lombardini.it/jsp/Template2/manuale.jsp?id=112&amp;parent=1000&amp;txts=2.9.8" TargetMode="External"/><Relationship Id="rId701169bdcfd2b2842" Type="http://schemas.openxmlformats.org/officeDocument/2006/relationships/hyperlink" Target="https://iservice.lombardini.it/jsp/Template2/manuale.jsp?id=822&amp;parent=1000" TargetMode="External"/><Relationship Id="rId868269bdcfd321ad8" Type="http://schemas.openxmlformats.org/officeDocument/2006/relationships/hyperlink" Target="https://iservice.lombardini.it/jsp/Template2/manuale.jsp?id=822&amp;parent=1000" TargetMode="External"/><Relationship Id="rId751369bdcfd32d594" Type="http://schemas.openxmlformats.org/officeDocument/2006/relationships/hyperlink" Target="https://iservice.lombardini.it/jsp/Template2/manuale.jsp?id=822&amp;parent=1000" TargetMode="External"/><Relationship Id="rId872769bdcfd32dec5" Type="http://schemas.openxmlformats.org/officeDocument/2006/relationships/hyperlink" Target="https://iservice.lombardini.it/jsp/Template2/manuale.jsp?id=822&amp;parent=1000" TargetMode="External"/><Relationship Id="rId446969bdcfd337dd5" Type="http://schemas.openxmlformats.org/officeDocument/2006/relationships/hyperlink" Target="https://www.youtube.com/embed/o3h6Say9sc4?rel=0" TargetMode="External"/><Relationship Id="rId677869bdcfd33e4d9" Type="http://schemas.openxmlformats.org/officeDocument/2006/relationships/hyperlink" Target="https://iservice.lombardini.it/jsp/Template2/manuale.jsp?id=198&amp;parent=1000" TargetMode="External"/><Relationship Id="rId268369bdcfd33ea46" Type="http://schemas.openxmlformats.org/officeDocument/2006/relationships/hyperlink" Target="https://iservice.lombardini.it/jsp/Template2/manuale.jsp?id=112&amp;parent=1000&amp;txts=2.9.8" TargetMode="External"/><Relationship Id="rId510469bdcfd33f218" Type="http://schemas.openxmlformats.org/officeDocument/2006/relationships/hyperlink" Target="https://iservice.lombardini.it/jsp/Template2/manuale.jsp?id=120&amp;parent=1000" TargetMode="External"/><Relationship Id="rId950769bdcfd356a48" Type="http://schemas.openxmlformats.org/officeDocument/2006/relationships/hyperlink" Target="https://iservice.lombardini.it/jsp/Template2/manuale.jsp?id=822&amp;parent=1000" TargetMode="External"/><Relationship Id="rId814469bdcfd362d4b" Type="http://schemas.openxmlformats.org/officeDocument/2006/relationships/hyperlink" Target="https://www.youtube.com/embed/xGWUnc-V1YY?rel=0" TargetMode="External"/><Relationship Id="rId530569bdcfd36416d" Type="http://schemas.openxmlformats.org/officeDocument/2006/relationships/hyperlink" Target="https://iservice.lombardini.it/jsp/Template2/manuale.jsp?id=822&amp;parent=1000" TargetMode="External"/><Relationship Id="rId255269bdcfd37f1df" Type="http://schemas.openxmlformats.org/officeDocument/2006/relationships/hyperlink" Target="https://iservice.lombardini.it/jsp/Template2/manuale.jsp?id=822&amp;parent=1000" TargetMode="External"/><Relationship Id="rId237269bdcfd37f743" Type="http://schemas.openxmlformats.org/officeDocument/2006/relationships/hyperlink" Target="https://iservice.lombardini.it/jsp/Template2/manuale.jsp?id=175&amp;parent=1000" TargetMode="External"/><Relationship Id="rId312869bdcfd38d4ca" Type="http://schemas.openxmlformats.org/officeDocument/2006/relationships/hyperlink" Target="https://www.youtube.com/embed/XSTfzyJa-9Q?rel=0" TargetMode="External"/><Relationship Id="rId519469bdcfd393148" Type="http://schemas.openxmlformats.org/officeDocument/2006/relationships/hyperlink" Target="https://iservice.lombardini.it/jsp/Template2/manuale.jsp?id=198&amp;parent=1000" TargetMode="External"/><Relationship Id="rId489069bdcfd393771" Type="http://schemas.openxmlformats.org/officeDocument/2006/relationships/hyperlink" Target="https://iservice.lombardini.it/jsp/Template2/manuale.jsp?id=120&amp;parent=1000" TargetMode="External"/><Relationship Id="rId201069bdcfd3a0aac" Type="http://schemas.openxmlformats.org/officeDocument/2006/relationships/hyperlink" Target="https://www.youtube.com/embed/lZlk78GFzsg?rel=0" TargetMode="External"/><Relationship Id="rId677669bdcfd3a5f3b" Type="http://schemas.openxmlformats.org/officeDocument/2006/relationships/hyperlink" Target="https://iservice.lombardini.it/jsp/Template2/manuale.jsp?id=112&amp;parent=1000&amp;txts=2.9.8" TargetMode="External"/><Relationship Id="rId883469bdcfd3b03f4" Type="http://schemas.openxmlformats.org/officeDocument/2006/relationships/hyperlink" Target="https://iservice.lombardini.it/jsp/Template2/manuale.jsp?id=175&amp;parent=1000" TargetMode="External"/><Relationship Id="rId469369bdcfd3bb3f8" Type="http://schemas.openxmlformats.org/officeDocument/2006/relationships/hyperlink" Target="https://www.youtube.com/embed/KGHm0dnsQdc?rel=0" TargetMode="External"/><Relationship Id="rId547469bdcfd3bc334" Type="http://schemas.openxmlformats.org/officeDocument/2006/relationships/hyperlink" Target="https://iservice.lombardini.it/jsp/Template2/manuale.jsp?id=120&amp;parent=1000" TargetMode="External"/><Relationship Id="rId392069bdcfd3c4075" Type="http://schemas.openxmlformats.org/officeDocument/2006/relationships/hyperlink" Target="https://iservice.lombardini.it/jsp/Template2/manuale.jsp?id=198&amp;parent=1000" TargetMode="External"/><Relationship Id="rId930669bdcfd3c44c0" Type="http://schemas.openxmlformats.org/officeDocument/2006/relationships/hyperlink" Target="https://iservice.lombardini.it/jsp/Template2/manuale.jsp?id=178&amp;parent=1000" TargetMode="External"/><Relationship Id="rId637069bdcfd3e7a83" Type="http://schemas.openxmlformats.org/officeDocument/2006/relationships/hyperlink" Target="https://www.youtube.com/embed/_QESHZf50PU?rel=0" TargetMode="External"/><Relationship Id="rId536469bdcfd3ef05a" Type="http://schemas.openxmlformats.org/officeDocument/2006/relationships/hyperlink" Target="https://iservice.lombardini.it/jsp/Template2/manuale.jsp?id=178&amp;parent=1000" TargetMode="External"/><Relationship Id="rId413369bdcfd3ef495" Type="http://schemas.openxmlformats.org/officeDocument/2006/relationships/hyperlink" Target="https://iservice.lombardini.it/jsp/Template2/manuale.jsp?id=112&amp;parent=1000&amp;txts=2.9.8" TargetMode="External"/><Relationship Id="rId465269bdcfd430d64" Type="http://schemas.openxmlformats.org/officeDocument/2006/relationships/hyperlink" Target="https://www.youtube.com/embed/GbvNS15R9SQ?rel=0" TargetMode="External"/><Relationship Id="rId812669bdcfd4364f1" Type="http://schemas.openxmlformats.org/officeDocument/2006/relationships/hyperlink" Target="https://iservice.lombardini.it/jsp/Template2/manuale.jsp?id=198&amp;parent=1000" TargetMode="External"/><Relationship Id="rId470669bdcfd436e47" Type="http://schemas.openxmlformats.org/officeDocument/2006/relationships/hyperlink" Target="https://iservice.lombardini.it/jsp/Template2/manuale.jsp?id=127&amp;parent=1000" TargetMode="External"/><Relationship Id="rId968269bdcfd44356e" Type="http://schemas.openxmlformats.org/officeDocument/2006/relationships/hyperlink" Target="https://iservice.lombardini.it/jsp/Template2/manuale.jsp?id=822&amp;parent=1000" TargetMode="External"/><Relationship Id="rId611569bdcfd46e89d" Type="http://schemas.openxmlformats.org/officeDocument/2006/relationships/hyperlink" Target="https://iservice.lombardini.it/jsp/Template2/manuale.jsp?id=129&amp;parent=1000" TargetMode="External"/><Relationship Id="rId578669bdcfd46ee1c" Type="http://schemas.openxmlformats.org/officeDocument/2006/relationships/hyperlink" Target="https://iservice.lombardini.it/jsp/Template2/manuale.jsp?id=127&amp;parent=1000" TargetMode="External"/><Relationship Id="rId928069bdcfd47f0f2" Type="http://schemas.openxmlformats.org/officeDocument/2006/relationships/hyperlink" Target="https://iservice.lombardini.it/jsp/Template2/manuale.jsp?id=198&amp;parent=1000" TargetMode="External"/><Relationship Id="rId368369bdcfd47fe2f" Type="http://schemas.openxmlformats.org/officeDocument/2006/relationships/hyperlink" Target="https://iservice.lombardini.it/jsp/Template2/manuale.jsp?id=127&amp;parent=1000" TargetMode="External"/><Relationship Id="rId213269bdcfd480777" Type="http://schemas.openxmlformats.org/officeDocument/2006/relationships/hyperlink" Target="https://iservice.lombardini.it/jsp/Template2/manuale.jsp?id=128&amp;parent=1000" TargetMode="External"/><Relationship Id="rId249769bdcfd491e78" Type="http://schemas.openxmlformats.org/officeDocument/2006/relationships/hyperlink" Target="https://iservice.lombardini.it/jsp/Template2/manuale.jsp?id=121&amp;parent=1000" TargetMode="External"/><Relationship Id="rId335069bdcfd4927bf" Type="http://schemas.openxmlformats.org/officeDocument/2006/relationships/hyperlink" Target="https://iservice.lombardini.it/jsp/Template2/manuale.jsp?id=822&amp;parent=1000" TargetMode="External"/><Relationship Id="rId700169bdcfd49f1a6" Type="http://schemas.openxmlformats.org/officeDocument/2006/relationships/hyperlink" Target="https://iservice.lombardini.it/jsp/Template2/manuale.jsp?id=822&amp;parent=1000" TargetMode="External"/><Relationship Id="rId269869bdcfd4b56f8" Type="http://schemas.openxmlformats.org/officeDocument/2006/relationships/hyperlink" Target="https://iservice.lombardini.it/jsp/Template2/manuale.jsp?id=157&amp;parent=1000" TargetMode="External"/><Relationship Id="rId921369bdcfd4b6f09" Type="http://schemas.openxmlformats.org/officeDocument/2006/relationships/hyperlink" Target="https://iservice.lombardini.it/jsp/Template2/manuale.jsp?id=104&amp;parent=1000" TargetMode="External"/><Relationship Id="rId513169bdcfd4b837d" Type="http://schemas.openxmlformats.org/officeDocument/2006/relationships/hyperlink" Target="https://iservice.lombardini.it/jsp/Template2/manuale.jsp?id=822&amp;parent=1000" TargetMode="External"/><Relationship Id="rId245969bdcfd4e0555" Type="http://schemas.openxmlformats.org/officeDocument/2006/relationships/hyperlink" Target="https://iservice.lombardini.it/jsp/Template2/manuale.jsp?id=822&amp;parent=1000" TargetMode="External"/><Relationship Id="rId549169bdcfd503667" Type="http://schemas.openxmlformats.org/officeDocument/2006/relationships/hyperlink" Target="https://iservice.lombardini.it/jsp/Template2/manuale.jsp?id=822&amp;parent=1000" TargetMode="External"/><Relationship Id="rId448369bdcfd50cd0e" Type="http://schemas.openxmlformats.org/officeDocument/2006/relationships/hyperlink" Target="https://iservice.lombardini.it/jsp/Template2/manuale.jsp?id=822&amp;parent=1000" TargetMode="External"/><Relationship Id="rId817869bdcfd50d064" Type="http://schemas.openxmlformats.org/officeDocument/2006/relationships/hyperlink" Target="https://iservice.lombardini.it/jsp/Template2/manuale.jsp?id=128&amp;parent=1000" TargetMode="External"/><Relationship Id="rId405169bdcfd50efc6" Type="http://schemas.openxmlformats.org/officeDocument/2006/relationships/hyperlink" Target="https://iservice.lombardini.it/jsp/Template2/manuale.jsp?id=822&amp;parent=1000" TargetMode="External"/><Relationship Id="rId473769bdcfd50f2c5" Type="http://schemas.openxmlformats.org/officeDocument/2006/relationships/hyperlink" Target="https://iservice.lombardini.it/jsp/Template2/manuale.jsp?id=128&amp;parent=1000" TargetMode="External"/><Relationship Id="rId427369bdcfd51a2ea" Type="http://schemas.openxmlformats.org/officeDocument/2006/relationships/hyperlink" Target="https://iservice.lombardini.it/jsp/Template2/manuale.jsp?id=168&amp;parent=1000" TargetMode="External"/><Relationship Id="rId603669bdcfd51b86e" Type="http://schemas.openxmlformats.org/officeDocument/2006/relationships/hyperlink" Target="https://iservice.lombardini.it/jsp/Template2/manuale.jsp?id=127&amp;parent=1000" TargetMode="External"/><Relationship Id="rId351569bdcfd52b1cc" Type="http://schemas.openxmlformats.org/officeDocument/2006/relationships/hyperlink" Target="https://iservice.lombardini.it/jsp/Template2/manuale.jsp?id=198&amp;parent=1000" TargetMode="External"/><Relationship Id="rId430169bdcfd5497e5" Type="http://schemas.openxmlformats.org/officeDocument/2006/relationships/hyperlink" Target="https://iservice.lombardini.it/jsp/Template2/manuale.jsp?id=198&amp;parent=1000" TargetMode="External"/><Relationship Id="rId751669bdcfd58e448" Type="http://schemas.openxmlformats.org/officeDocument/2006/relationships/hyperlink" Target="https://iservice.lombardini.it/jsp/Template2/manuale.jsp?id=198&amp;parent=1000" TargetMode="External"/><Relationship Id="rId203369bdcfd58e9e6" Type="http://schemas.openxmlformats.org/officeDocument/2006/relationships/hyperlink" Target="https://iservice.lombardini.it/jsp/Template2/manuale.jsp?id=120&amp;parent=1000" TargetMode="External"/><Relationship Id="rId993869bdcfd58ebab" Type="http://schemas.openxmlformats.org/officeDocument/2006/relationships/hyperlink" Target="https://iservice.lombardini.it/jsp/Template2/manuale.jsp?id=121&amp;parent=1000" TargetMode="External"/><Relationship Id="rId271069bdcfd5e1fc0" Type="http://schemas.openxmlformats.org/officeDocument/2006/relationships/hyperlink" Target="https://iservice.lombardini.it/jsp/Template2/manuale.jsp?id=198&amp;parent=1000" TargetMode="External"/><Relationship Id="rId961369bdcfd167fb3" Type="http://schemas.openxmlformats.org/officeDocument/2006/relationships/image" Target="media/imgrId961369bdcfd167fb3.jpg"/><Relationship Id="rId878569bdcfd17c1cc" Type="http://schemas.openxmlformats.org/officeDocument/2006/relationships/image" Target="media/imgrId878569bdcfd17c1cc.jpg"/><Relationship Id="rId706469bdcfd187d0c" Type="http://schemas.openxmlformats.org/officeDocument/2006/relationships/image" Target="media/imgrId706469bdcfd187d0c.jpg"/><Relationship Id="rId922169bdcfd18e056" Type="http://schemas.openxmlformats.org/officeDocument/2006/relationships/image" Target="media/imgrId922169bdcfd18e056.jpg"/><Relationship Id="rId358069bdcfd19afeb" Type="http://schemas.openxmlformats.org/officeDocument/2006/relationships/image" Target="media/imgrId358069bdcfd19afeb.jpg"/><Relationship Id="rId240569bdcfd1a1119" Type="http://schemas.openxmlformats.org/officeDocument/2006/relationships/image" Target="media/imgrId240569bdcfd1a1119.jpg"/><Relationship Id="rId996469bdcfd1a8515" Type="http://schemas.openxmlformats.org/officeDocument/2006/relationships/image" Target="media/imgrId996469bdcfd1a8515.jpg"/><Relationship Id="rId570569bdcfd1b6119" Type="http://schemas.openxmlformats.org/officeDocument/2006/relationships/image" Target="media/imgrId570569bdcfd1b6119.jpg"/><Relationship Id="rId150769bdcfd1bba55" Type="http://schemas.openxmlformats.org/officeDocument/2006/relationships/image" Target="media/imgrId150769bdcfd1bba55.jpg"/><Relationship Id="rId807069bdcfd1c8744" Type="http://schemas.openxmlformats.org/officeDocument/2006/relationships/image" Target="media/imgrId807069bdcfd1c8744.jpg"/><Relationship Id="rId787569bdcfd1d7bbd" Type="http://schemas.openxmlformats.org/officeDocument/2006/relationships/image" Target="media/imgrId787569bdcfd1d7bbd.jpg"/><Relationship Id="rId457469bdcfd1dde10" Type="http://schemas.openxmlformats.org/officeDocument/2006/relationships/image" Target="media/imgrId457469bdcfd1dde10.jpg"/><Relationship Id="rId393369bdcfd1ead15" Type="http://schemas.openxmlformats.org/officeDocument/2006/relationships/image" Target="media/imgrId393369bdcfd1ead15.jpg"/><Relationship Id="rId174969bdcfd1f0c3c" Type="http://schemas.openxmlformats.org/officeDocument/2006/relationships/image" Target="media/imgrId174969bdcfd1f0c3c.jpg"/><Relationship Id="rId877269bdcfd20a579" Type="http://schemas.openxmlformats.org/officeDocument/2006/relationships/image" Target="media/imgrId877269bdcfd20a579.jpg"/><Relationship Id="rId766469bdcfd20fdaa" Type="http://schemas.openxmlformats.org/officeDocument/2006/relationships/image" Target="media/imgrId766469bdcfd20fdaa.jpg"/><Relationship Id="rId230769bdcfd21cd33" Type="http://schemas.openxmlformats.org/officeDocument/2006/relationships/image" Target="media/imgrId230769bdcfd21cd33.jpg"/><Relationship Id="rId874669bdcfd227840" Type="http://schemas.openxmlformats.org/officeDocument/2006/relationships/image" Target="media/imgrId874669bdcfd227840.jpg"/><Relationship Id="rId880769bdcfd22ed05" Type="http://schemas.openxmlformats.org/officeDocument/2006/relationships/image" Target="media/imgrId880769bdcfd22ed05.jpg"/><Relationship Id="rId533969bdcfd23a114" Type="http://schemas.openxmlformats.org/officeDocument/2006/relationships/image" Target="media/imgrId533969bdcfd23a114.png"/><Relationship Id="rId848569bdcfd241dcb" Type="http://schemas.openxmlformats.org/officeDocument/2006/relationships/image" Target="media/imgrId848569bdcfd241dcb.jpg"/><Relationship Id="rId446669bdcfd248d2b" Type="http://schemas.openxmlformats.org/officeDocument/2006/relationships/image" Target="media/imgrId446669bdcfd248d2b.jpg"/><Relationship Id="rId716269bdcfd252978" Type="http://schemas.openxmlformats.org/officeDocument/2006/relationships/image" Target="media/imgrId716269bdcfd252978.jpg"/><Relationship Id="rId474069bdcfd25d43a" Type="http://schemas.openxmlformats.org/officeDocument/2006/relationships/image" Target="media/imgrId474069bdcfd25d43a.jpg"/><Relationship Id="rId237969bdcfd2661d3" Type="http://schemas.openxmlformats.org/officeDocument/2006/relationships/image" Target="media/imgrId237969bdcfd2661d3.jpg"/><Relationship Id="rId134169bdcfd26f093" Type="http://schemas.openxmlformats.org/officeDocument/2006/relationships/image" Target="media/imgrId134169bdcfd26f093.jpg"/><Relationship Id="rId267369bdcfd27c022" Type="http://schemas.openxmlformats.org/officeDocument/2006/relationships/image" Target="media/imgrId267369bdcfd27c022.jpg"/><Relationship Id="rId936869bdcfd2807a8" Type="http://schemas.openxmlformats.org/officeDocument/2006/relationships/image" Target="media/imgrId936869bdcfd2807a8.jpg"/><Relationship Id="rId435269bdcfd28b26a" Type="http://schemas.openxmlformats.org/officeDocument/2006/relationships/image" Target="media/imgrId435269bdcfd28b26a.jpg"/><Relationship Id="rId353069bdcfd28f01e" Type="http://schemas.openxmlformats.org/officeDocument/2006/relationships/image" Target="media/imgrId353069bdcfd28f01e.jpg"/><Relationship Id="rId884869bdcfd29e997" Type="http://schemas.openxmlformats.org/officeDocument/2006/relationships/image" Target="media/imgrId884869bdcfd29e997.jpg"/><Relationship Id="rId320369bdcfd2aa106" Type="http://schemas.openxmlformats.org/officeDocument/2006/relationships/image" Target="media/imgrId320369bdcfd2aa106.jpg"/><Relationship Id="rId334969bdcfd2b12ee" Type="http://schemas.openxmlformats.org/officeDocument/2006/relationships/image" Target="media/imgrId334969bdcfd2b12ee.jpg"/><Relationship Id="rId580469bdcfd2bdb36" Type="http://schemas.openxmlformats.org/officeDocument/2006/relationships/image" Target="media/imgrId580469bdcfd2bdb36.jpg"/><Relationship Id="rId202769bdcfd2c9f16" Type="http://schemas.openxmlformats.org/officeDocument/2006/relationships/image" Target="media/imgrId202769bdcfd2c9f16.jpg"/><Relationship Id="rId681969bdcfd2cf355" Type="http://schemas.openxmlformats.org/officeDocument/2006/relationships/image" Target="media/imgrId681969bdcfd2cf355.jpg"/><Relationship Id="rId113869bdcfd2dbbe1" Type="http://schemas.openxmlformats.org/officeDocument/2006/relationships/image" Target="media/imgrId113869bdcfd2dbbe1.jpg"/><Relationship Id="rId589269bdcfd2e3ca4" Type="http://schemas.openxmlformats.org/officeDocument/2006/relationships/image" Target="media/imgrId589269bdcfd2e3ca4.jpg"/><Relationship Id="rId605969bdcfd2f2c21" Type="http://schemas.openxmlformats.org/officeDocument/2006/relationships/image" Target="media/imgrId605969bdcfd2f2c21.jpg"/><Relationship Id="rId389569bdcfd30ccd9" Type="http://schemas.openxmlformats.org/officeDocument/2006/relationships/image" Target="media/imgrId389569bdcfd30ccd9.jpg"/><Relationship Id="rId968169bdcfd314606" Type="http://schemas.openxmlformats.org/officeDocument/2006/relationships/image" Target="media/imgrId968169bdcfd314606.jpg"/><Relationship Id="rId456569bdcfd32085c" Type="http://schemas.openxmlformats.org/officeDocument/2006/relationships/image" Target="media/imgrId456569bdcfd32085c.jpg"/><Relationship Id="rId645369bdcfd32bcdb" Type="http://schemas.openxmlformats.org/officeDocument/2006/relationships/image" Target="media/imgrId645369bdcfd32bcdb.jpg"/><Relationship Id="rId944569bdcfd337622" Type="http://schemas.openxmlformats.org/officeDocument/2006/relationships/image" Target="media/imgrId944569bdcfd337622.jpg"/><Relationship Id="rId362969bdcfd33d991" Type="http://schemas.openxmlformats.org/officeDocument/2006/relationships/image" Target="media/imgrId362969bdcfd33d991.jpg"/><Relationship Id="rId994269bdcfd34b549" Type="http://schemas.openxmlformats.org/officeDocument/2006/relationships/image" Target="media/imgrId994269bdcfd34b549.jpg"/><Relationship Id="rId939869bdcfd355e36" Type="http://schemas.openxmlformats.org/officeDocument/2006/relationships/image" Target="media/imgrId939869bdcfd355e36.jpg"/><Relationship Id="rId455869bdcfd362537" Type="http://schemas.openxmlformats.org/officeDocument/2006/relationships/image" Target="media/imgrId455869bdcfd362537.jpg"/><Relationship Id="rId632969bdcfd371ebb" Type="http://schemas.openxmlformats.org/officeDocument/2006/relationships/image" Target="media/imgrId632969bdcfd371ebb.jpg"/><Relationship Id="rId272169bdcfd37d6ea" Type="http://schemas.openxmlformats.org/officeDocument/2006/relationships/image" Target="media/imgrId272169bdcfd37d6ea.jpg"/><Relationship Id="rId282069bdcfd38cd46" Type="http://schemas.openxmlformats.org/officeDocument/2006/relationships/image" Target="media/imgrId282069bdcfd38cd46.jpg"/><Relationship Id="rId145869bdcfd39267f" Type="http://schemas.openxmlformats.org/officeDocument/2006/relationships/image" Target="media/imgrId145869bdcfd39267f.jpg"/><Relationship Id="rId423969bdcfd3a01ff" Type="http://schemas.openxmlformats.org/officeDocument/2006/relationships/image" Target="media/imgrId423969bdcfd3a01ff.jpg"/><Relationship Id="rId949069bdcfd3a4b9e" Type="http://schemas.openxmlformats.org/officeDocument/2006/relationships/image" Target="media/imgrId949069bdcfd3a4b9e.jpg"/><Relationship Id="rId375369bdcfd3af5e8" Type="http://schemas.openxmlformats.org/officeDocument/2006/relationships/image" Target="media/imgrId375369bdcfd3af5e8.jpg"/><Relationship Id="rId736769bdcfd3bac60" Type="http://schemas.openxmlformats.org/officeDocument/2006/relationships/image" Target="media/imgrId736769bdcfd3bac60.jpg"/><Relationship Id="rId761969bdcfd3c366b" Type="http://schemas.openxmlformats.org/officeDocument/2006/relationships/image" Target="media/imgrId761969bdcfd3c366b.jpg"/><Relationship Id="rId898369bdcfd3d0339" Type="http://schemas.openxmlformats.org/officeDocument/2006/relationships/image" Target="media/imgrId898369bdcfd3d0339.jpg"/><Relationship Id="rId907169bdcfd3dca60" Type="http://schemas.openxmlformats.org/officeDocument/2006/relationships/image" Target="media/imgrId907169bdcfd3dca60.jpg"/><Relationship Id="rId491569bdcfd3e72da" Type="http://schemas.openxmlformats.org/officeDocument/2006/relationships/image" Target="media/imgrId491569bdcfd3e72da.jpg"/><Relationship Id="rId761869bdcfd3edde7" Type="http://schemas.openxmlformats.org/officeDocument/2006/relationships/image" Target="media/imgrId761869bdcfd3edde7.jpg"/><Relationship Id="rId492869bdcfd40f750" Type="http://schemas.openxmlformats.org/officeDocument/2006/relationships/image" Target="media/imgrId492869bdcfd40f750.jpg"/><Relationship Id="rId512869bdcfd423f7c" Type="http://schemas.openxmlformats.org/officeDocument/2006/relationships/image" Target="media/imgrId512869bdcfd423f7c.jpg"/><Relationship Id="rId512569bdcfd43051b" Type="http://schemas.openxmlformats.org/officeDocument/2006/relationships/image" Target="media/imgrId512569bdcfd43051b.jpg"/><Relationship Id="rId243969bdcfd435c97" Type="http://schemas.openxmlformats.org/officeDocument/2006/relationships/image" Target="media/imgrId243969bdcfd435c97.jpg"/><Relationship Id="rId109469bdcfd442bd9" Type="http://schemas.openxmlformats.org/officeDocument/2006/relationships/image" Target="media/imgrId109469bdcfd442bd9.jpg"/><Relationship Id="rId428669bdcfd44c11d" Type="http://schemas.openxmlformats.org/officeDocument/2006/relationships/image" Target="media/imgrId428669bdcfd44c11d.jpg"/><Relationship Id="rId524869bdcfd45743a" Type="http://schemas.openxmlformats.org/officeDocument/2006/relationships/image" Target="media/imgrId524869bdcfd45743a.jpg"/><Relationship Id="rId182869bdcfd461188" Type="http://schemas.openxmlformats.org/officeDocument/2006/relationships/image" Target="media/imgrId182869bdcfd461188.jpg"/><Relationship Id="rId464569bdcfd46c2d5" Type="http://schemas.openxmlformats.org/officeDocument/2006/relationships/image" Target="media/imgrId464569bdcfd46c2d5.jpg"/><Relationship Id="rId278769bdcfd4774db" Type="http://schemas.openxmlformats.org/officeDocument/2006/relationships/image" Target="media/imgrId278769bdcfd4774db.jpg"/><Relationship Id="rId563669bdcfd47e646" Type="http://schemas.openxmlformats.org/officeDocument/2006/relationships/image" Target="media/imgrId563669bdcfd47e646.jpg"/><Relationship Id="rId379569bdcfd48ba06" Type="http://schemas.openxmlformats.org/officeDocument/2006/relationships/image" Target="media/imgrId379569bdcfd48ba06.jpg"/><Relationship Id="rId756669bdcfd49153a" Type="http://schemas.openxmlformats.org/officeDocument/2006/relationships/image" Target="media/imgrId756669bdcfd49153a.jpg"/><Relationship Id="rId160869bdcfd49e6e1" Type="http://schemas.openxmlformats.org/officeDocument/2006/relationships/image" Target="media/imgrId160869bdcfd49e6e1.jpg"/><Relationship Id="rId195869bdcfd4a9df2" Type="http://schemas.openxmlformats.org/officeDocument/2006/relationships/image" Target="media/imgrId195869bdcfd4a9df2.jpg"/><Relationship Id="rId480269bdcfd4b4b1b" Type="http://schemas.openxmlformats.org/officeDocument/2006/relationships/image" Target="media/imgrId480269bdcfd4b4b1b.jpg"/><Relationship Id="rId216769bdcfd4c0d1b" Type="http://schemas.openxmlformats.org/officeDocument/2006/relationships/image" Target="media/imgrId216769bdcfd4c0d1b.jpg"/><Relationship Id="rId462269bdcfd4cdea3" Type="http://schemas.openxmlformats.org/officeDocument/2006/relationships/image" Target="media/imgrId462269bdcfd4cdea3.jpg"/><Relationship Id="rId244169bdcfd4d1b26" Type="http://schemas.openxmlformats.org/officeDocument/2006/relationships/image" Target="media/imgrId244169bdcfd4d1b26.jpg"/><Relationship Id="rId558069bdcfd4df8fe" Type="http://schemas.openxmlformats.org/officeDocument/2006/relationships/image" Target="media/imgrId558069bdcfd4df8fe.jpg"/><Relationship Id="rId440569bdcfd4e99b1" Type="http://schemas.openxmlformats.org/officeDocument/2006/relationships/image" Target="media/imgrId440569bdcfd4e99b1.jpg"/><Relationship Id="rId978969bdcfd50275e" Type="http://schemas.openxmlformats.org/officeDocument/2006/relationships/image" Target="media/imgrId978969bdcfd50275e.jpg"/><Relationship Id="rId295469bdcfd50c349" Type="http://schemas.openxmlformats.org/officeDocument/2006/relationships/image" Target="media/imgrId295469bdcfd50c349.jpg"/><Relationship Id="rId221469bdcfd518ca1" Type="http://schemas.openxmlformats.org/officeDocument/2006/relationships/image" Target="media/imgrId221469bdcfd518ca1.jpg"/><Relationship Id="rId967369bdcfd523f07" Type="http://schemas.openxmlformats.org/officeDocument/2006/relationships/image" Target="media/imgrId967369bdcfd523f07.jpg"/><Relationship Id="rId680569bdcfd52a72f" Type="http://schemas.openxmlformats.org/officeDocument/2006/relationships/image" Target="media/imgrId680569bdcfd52a72f.jpg"/><Relationship Id="rId628169bdcfd537567" Type="http://schemas.openxmlformats.org/officeDocument/2006/relationships/image" Target="media/imgrId628169bdcfd537567.jpg"/><Relationship Id="rId348769bdcfd542753" Type="http://schemas.openxmlformats.org/officeDocument/2006/relationships/image" Target="media/imgrId348769bdcfd542753.jpg"/><Relationship Id="rId796169bdcfd548f54" Type="http://schemas.openxmlformats.org/officeDocument/2006/relationships/image" Target="media/imgrId796169bdcfd548f54.jpg"/><Relationship Id="rId608969bdcfd5566cb" Type="http://schemas.openxmlformats.org/officeDocument/2006/relationships/image" Target="media/imgrId608969bdcfd5566cb.jpg"/><Relationship Id="rId333269bdcfd5652da" Type="http://schemas.openxmlformats.org/officeDocument/2006/relationships/image" Target="media/imgrId333269bdcfd5652da.jpg"/><Relationship Id="rId632169bdcfd56b300" Type="http://schemas.openxmlformats.org/officeDocument/2006/relationships/image" Target="media/imgrId632169bdcfd56b300.jpg"/><Relationship Id="rId804069bdcfd57c6f0" Type="http://schemas.openxmlformats.org/officeDocument/2006/relationships/image" Target="media/imgrId804069bdcfd57c6f0.jpg"/><Relationship Id="rId963969bdcfd5874a6" Type="http://schemas.openxmlformats.org/officeDocument/2006/relationships/image" Target="media/imgrId963969bdcfd5874a6.jpg"/><Relationship Id="rId974869bdcfd58db2c" Type="http://schemas.openxmlformats.org/officeDocument/2006/relationships/image" Target="media/imgrId974869bdcfd58db2c.jpg"/><Relationship Id="rId237669bdcfd598817" Type="http://schemas.openxmlformats.org/officeDocument/2006/relationships/image" Target="media/imgrId237669bdcfd598817.jpg"/><Relationship Id="rId525469bdcfd59cda5" Type="http://schemas.openxmlformats.org/officeDocument/2006/relationships/image" Target="media/imgrId525469bdcfd59cda5.jpg"/><Relationship Id="rId213269bdcfd5a9c45" Type="http://schemas.openxmlformats.org/officeDocument/2006/relationships/image" Target="media/imgrId213269bdcfd5a9c45.jpg"/><Relationship Id="rId243369bdcfd5b437f" Type="http://schemas.openxmlformats.org/officeDocument/2006/relationships/image" Target="media/imgrId243369bdcfd5b437f.jpg"/><Relationship Id="rId683069bdcfd5bc9ac" Type="http://schemas.openxmlformats.org/officeDocument/2006/relationships/image" Target="media/imgrId683069bdcfd5bc9ac.jpg"/><Relationship Id="rId683469bdcfd5c6bf5" Type="http://schemas.openxmlformats.org/officeDocument/2006/relationships/image" Target="media/imgrId683469bdcfd5c6bf5.jpg"/><Relationship Id="rId934669bdcfd5ca8bb" Type="http://schemas.openxmlformats.org/officeDocument/2006/relationships/image" Target="media/imgrId934669bdcfd5ca8bb.jpg"/><Relationship Id="rId877369bdcfd5d5e7c" Type="http://schemas.openxmlformats.org/officeDocument/2006/relationships/image" Target="media/imgrId877369bdcfd5d5e7c.jpg"/><Relationship Id="rId490169bdcfd5dcdf3" Type="http://schemas.openxmlformats.org/officeDocument/2006/relationships/image" Target="media/imgrId490169bdcfd5dcdf3.jpg"/><Relationship Id="rId785869bdcfd5e16dc" Type="http://schemas.openxmlformats.org/officeDocument/2006/relationships/image" Target="media/imgrId785869bdcfd5e16dc.jpg"/><Relationship Id="rId560569bdcfd5e8f31" Type="http://schemas.openxmlformats.org/officeDocument/2006/relationships/image" Target="media/imgrId560569bdcfd5e8f31.jpg"/><Relationship Id="rId475969bdcfd601aa0" Type="http://schemas.openxmlformats.org/officeDocument/2006/relationships/image" Target="media/imgrId475969bdcfd601aa0.jpg"/><Relationship Id="rId685069bdcfd613a19" Type="http://schemas.openxmlformats.org/officeDocument/2006/relationships/image" Target="media/imgrId685069bdcfd613a19.jpg"/><Relationship Id="rId434069bdcfd61c19b" Type="http://schemas.openxmlformats.org/officeDocument/2006/relationships/image" Target="media/imgrId434069bdcfd61c19b.jpg"/><Relationship Id="rId850669bdcfd627210" Type="http://schemas.openxmlformats.org/officeDocument/2006/relationships/image" Target="media/imgrId850669bdcfd627210.png"/><Relationship Id="rId879569bdcfd634e6a" Type="http://schemas.openxmlformats.org/officeDocument/2006/relationships/image" Target="media/imgrId879569bdcfd634e6a.png"/><Relationship Id="rId303969bdcfd63f60f" Type="http://schemas.openxmlformats.org/officeDocument/2006/relationships/image" Target="media/imgrId303969bdcfd63f60f.jpg"/><Relationship Id="rId514469bdcfd649d85" Type="http://schemas.openxmlformats.org/officeDocument/2006/relationships/image" Target="media/imgrId514469bdcfd649d85.jpg"/><Relationship Id="rId157869bdcfd6533fc" Type="http://schemas.openxmlformats.org/officeDocument/2006/relationships/image" Target="media/imgrId157869bdcfd6533fc.jpg"/><Relationship Id="rId282569bdcfd65c895" Type="http://schemas.openxmlformats.org/officeDocument/2006/relationships/image" Target="media/imgrId282569bdcfd65c895.jpg"/><Relationship Id="rId868269bdcfd66b1e5" Type="http://schemas.openxmlformats.org/officeDocument/2006/relationships/image" Target="media/imgrId868269bdcfd66b1e5.jpg"/><Relationship Id="rId206869bdcfd6774f0" Type="http://schemas.openxmlformats.org/officeDocument/2006/relationships/image" Target="media/imgrId206869bdcfd6774f0.jpg"/><Relationship Id="rId287369bdcfd68299d" Type="http://schemas.openxmlformats.org/officeDocument/2006/relationships/image" Target="media/imgrId287369bdcfd68299d.jpg"/><Relationship Id="rId412569bdcfd68aaad" Type="http://schemas.openxmlformats.org/officeDocument/2006/relationships/image" Target="media/imgrId412569bdcfd68aaa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480731" Type="http://schemas.openxmlformats.org/officeDocument/2006/relationships/image" Target="media/imgrId174807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480731" Type="http://schemas.openxmlformats.org/officeDocument/2006/relationships/image" Target="media/imgrId174807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480731" Type="http://schemas.openxmlformats.org/officeDocument/2006/relationships/image" Target="media/imgrId174807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480731" Type="http://schemas.openxmlformats.org/officeDocument/2006/relationships/image" Target="media/imgrId174807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480731" Type="http://schemas.openxmlformats.org/officeDocument/2006/relationships/image" Target="media/imgrId174807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480731" Type="http://schemas.openxmlformats.org/officeDocument/2006/relationships/image" Target="media/imgrId174807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