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sull'attrezzatura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843405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76155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8536732" w:name="ctxt"/>
    <w:bookmarkEnd w:id="9853673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sull'attrezzatura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sull'attrezzatura specifica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Nella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sono elencati tutti gli attrezzi specifici necessari ed approvati per effettuare le operazioni di smontaggio - montaggio - regolazioni - settaggi - riparazioni del motore serie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correttamente e in sicurezza.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4012620" name="name797669bdcfe408118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55569bdcfe408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1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declina qualsiasi responsabilità di eventuali danni al motore, cose o persone, provocati dall'utilizzo di attrezzatura diversa da quella indicata nella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ove essa richiamata all'interno del manuale.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 PER LO SMONTAGGIO E IL MONTAGGIO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42309164" name="name739969bdcfe413371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571669bdcfe413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controllo sporgenza pistoni - elettroiniettori dal piano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60500235" name="name606369bdcfe41ab7e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632469bdcfe41ab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Estrattore ingranaggio pompa iniezione carburante ad 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77718733" name="name535269bdcfe422070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958569bdcfe422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per viti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10444741" name="name921969bdcfe4291eb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487369bdcfe4291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per viti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68804241" name="name468169bdcfe43194a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140769bdcfe431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montaggio/smontaggio valvole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8969515" name="name870269bdcfe439229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106169bdcfe439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per montaggio guarnizione stelo valvola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21141234" name="name472869bdcfe440ba4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176769bdcfe440b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per montaggio/smontaggio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30378491" name="name809369bdcfe448f83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876369bdcfe448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invito guarnizione carter distribuzione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22723280" name="name309669bdcfe451029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663469bdcfe4510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per montaggio guarnizione su coperchio bilancieri (sede elettroiniettore)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50827403" name="name466169bdcfe45bdf1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787869bdcfe45b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per montaggio guarnizione su coperchio bilancieri (sede vite perno bilancieri - sede vite fissaggio staffa elettroiniettore)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6387321" name="name267669bdcfe4671ce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636469bdcfe4671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Tampone inserimento guarnizione albero a gomito su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54815109" name="name685569bdcfe46e975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546569bdcfe46e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bloccaggio alberi equilibratori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94584315" name="name460269bdcfe475ddb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971469bdcfe475d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Perni guida montaggio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56962313" name="name447469bdcfe47db54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192269bdcfe47db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Perni guida montaggio collettore aspirazione e coppa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63237953" name="name635969bdcfe4879fb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569369bdcfe4879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Attrezzo bloccaggio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ATTREZZATURA SPECIFICA PER PROTEZIONE COMPONENTI DEL CIRCUITO INIEZIONE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10715580" name="name698169bdcfe48fcb6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218969bdcfe48f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78725714" name="name435069bdcfe4990ad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971269bdcfe499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Box completo di tappi chiusura fori e raccordi per componenti del circuito iniezione ad 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ATTREZZATURA SPECIFICA PER PROCEDURA DI DIAGNOSI -TEST MOTORE A BANCO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68366254" name="name577069bdcfe4a6ef3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944169bdcfe4a6e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Kit completo per la diagnostica</w:t>
            </w:r>
          </w:p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8940090" name="name164569bdcfe4b1e67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600769bdcfe4b1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Kit completo per la diagnostica</w:t>
            </w:r>
          </w:p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12955220" name="name812669bdcfe4be37e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730569bdcfe4be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Kit completo per test a motore a banco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108">
    <w:multiLevelType w:val="hybridMultilevel"/>
    <w:lvl w:ilvl="0" w:tplc="15977215">
      <w:start w:val="1"/>
      <w:numFmt w:val="decimal"/>
      <w:lvlText w:val="%1."/>
      <w:lvlJc w:val="left"/>
      <w:pPr>
        <w:ind w:left="720" w:hanging="360"/>
      </w:pPr>
    </w:lvl>
    <w:lvl w:ilvl="1" w:tplc="15977215" w:tentative="1">
      <w:start w:val="1"/>
      <w:numFmt w:val="lowerLetter"/>
      <w:lvlText w:val="%2."/>
      <w:lvlJc w:val="left"/>
      <w:pPr>
        <w:ind w:left="1440" w:hanging="360"/>
      </w:pPr>
    </w:lvl>
    <w:lvl w:ilvl="2" w:tplc="15977215" w:tentative="1">
      <w:start w:val="1"/>
      <w:numFmt w:val="lowerRoman"/>
      <w:lvlText w:val="%3."/>
      <w:lvlJc w:val="right"/>
      <w:pPr>
        <w:ind w:left="2160" w:hanging="180"/>
      </w:pPr>
    </w:lvl>
    <w:lvl w:ilvl="3" w:tplc="15977215" w:tentative="1">
      <w:start w:val="1"/>
      <w:numFmt w:val="decimal"/>
      <w:lvlText w:val="%4."/>
      <w:lvlJc w:val="left"/>
      <w:pPr>
        <w:ind w:left="2880" w:hanging="360"/>
      </w:pPr>
    </w:lvl>
    <w:lvl w:ilvl="4" w:tplc="15977215" w:tentative="1">
      <w:start w:val="1"/>
      <w:numFmt w:val="lowerLetter"/>
      <w:lvlText w:val="%5."/>
      <w:lvlJc w:val="left"/>
      <w:pPr>
        <w:ind w:left="3600" w:hanging="360"/>
      </w:pPr>
    </w:lvl>
    <w:lvl w:ilvl="5" w:tplc="15977215" w:tentative="1">
      <w:start w:val="1"/>
      <w:numFmt w:val="lowerRoman"/>
      <w:lvlText w:val="%6."/>
      <w:lvlJc w:val="right"/>
      <w:pPr>
        <w:ind w:left="4320" w:hanging="180"/>
      </w:pPr>
    </w:lvl>
    <w:lvl w:ilvl="6" w:tplc="15977215" w:tentative="1">
      <w:start w:val="1"/>
      <w:numFmt w:val="decimal"/>
      <w:lvlText w:val="%7."/>
      <w:lvlJc w:val="left"/>
      <w:pPr>
        <w:ind w:left="5040" w:hanging="360"/>
      </w:pPr>
    </w:lvl>
    <w:lvl w:ilvl="7" w:tplc="15977215" w:tentative="1">
      <w:start w:val="1"/>
      <w:numFmt w:val="lowerLetter"/>
      <w:lvlText w:val="%8."/>
      <w:lvlJc w:val="left"/>
      <w:pPr>
        <w:ind w:left="5760" w:hanging="360"/>
      </w:pPr>
    </w:lvl>
    <w:lvl w:ilvl="8" w:tplc="15977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07">
    <w:multiLevelType w:val="hybridMultilevel"/>
    <w:lvl w:ilvl="0" w:tplc="605490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107">
    <w:abstractNumId w:val="20107"/>
  </w:num>
  <w:num w:numId="20108">
    <w:abstractNumId w:val="20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1195730" Type="http://schemas.openxmlformats.org/officeDocument/2006/relationships/comments" Target="comments.xml"/><Relationship Id="rId499418750" Type="http://schemas.microsoft.com/office/2011/relationships/commentsExtended" Target="commentsExtended.xml"/><Relationship Id="rId67615510" Type="http://schemas.openxmlformats.org/officeDocument/2006/relationships/image" Target="media/imgrId67615510.jpg"/><Relationship Id="rId955569bdcfe408112" Type="http://schemas.openxmlformats.org/officeDocument/2006/relationships/image" Target="media/imgrId955569bdcfe408112.jpg"/><Relationship Id="rId571669bdcfe41336c" Type="http://schemas.openxmlformats.org/officeDocument/2006/relationships/image" Target="media/imgrId571669bdcfe41336c.jpg"/><Relationship Id="rId632469bdcfe41ab78" Type="http://schemas.openxmlformats.org/officeDocument/2006/relationships/image" Target="media/imgrId632469bdcfe41ab78.jpg"/><Relationship Id="rId958569bdcfe42206b" Type="http://schemas.openxmlformats.org/officeDocument/2006/relationships/image" Target="media/imgrId958569bdcfe42206b.jpg"/><Relationship Id="rId487369bdcfe4291e6" Type="http://schemas.openxmlformats.org/officeDocument/2006/relationships/image" Target="media/imgrId487369bdcfe4291e6.jpg"/><Relationship Id="rId140769bdcfe431944" Type="http://schemas.openxmlformats.org/officeDocument/2006/relationships/image" Target="media/imgrId140769bdcfe431944.jpg"/><Relationship Id="rId106169bdcfe439224" Type="http://schemas.openxmlformats.org/officeDocument/2006/relationships/image" Target="media/imgrId106169bdcfe439224.jpg"/><Relationship Id="rId176769bdcfe440b9f" Type="http://schemas.openxmlformats.org/officeDocument/2006/relationships/image" Target="media/imgrId176769bdcfe440b9f.jpg"/><Relationship Id="rId876369bdcfe448f7c" Type="http://schemas.openxmlformats.org/officeDocument/2006/relationships/image" Target="media/imgrId876369bdcfe448f7c.jpg"/><Relationship Id="rId663469bdcfe451025" Type="http://schemas.openxmlformats.org/officeDocument/2006/relationships/image" Target="media/imgrId663469bdcfe451025.jpg"/><Relationship Id="rId787869bdcfe45bdec" Type="http://schemas.openxmlformats.org/officeDocument/2006/relationships/image" Target="media/imgrId787869bdcfe45bdec.jpg"/><Relationship Id="rId636469bdcfe4671c9" Type="http://schemas.openxmlformats.org/officeDocument/2006/relationships/image" Target="media/imgrId636469bdcfe4671c9.jpg"/><Relationship Id="rId546569bdcfe46e96f" Type="http://schemas.openxmlformats.org/officeDocument/2006/relationships/image" Target="media/imgrId546569bdcfe46e96f.jpg"/><Relationship Id="rId971469bdcfe475dd6" Type="http://schemas.openxmlformats.org/officeDocument/2006/relationships/image" Target="media/imgrId971469bdcfe475dd6.jpg"/><Relationship Id="rId192269bdcfe47db4f" Type="http://schemas.openxmlformats.org/officeDocument/2006/relationships/image" Target="media/imgrId192269bdcfe47db4f.jpg"/><Relationship Id="rId569369bdcfe4879f6" Type="http://schemas.openxmlformats.org/officeDocument/2006/relationships/image" Target="media/imgrId569369bdcfe4879f6.png"/><Relationship Id="rId218969bdcfe48fcaf" Type="http://schemas.openxmlformats.org/officeDocument/2006/relationships/image" Target="media/imgrId218969bdcfe48fcaf.jpg"/><Relationship Id="rId971269bdcfe4990a6" Type="http://schemas.openxmlformats.org/officeDocument/2006/relationships/image" Target="media/imgrId971269bdcfe4990a6.jpg"/><Relationship Id="rId944169bdcfe4a6eed" Type="http://schemas.openxmlformats.org/officeDocument/2006/relationships/image" Target="media/imgrId944169bdcfe4a6eed.png"/><Relationship Id="rId600769bdcfe4b1e61" Type="http://schemas.openxmlformats.org/officeDocument/2006/relationships/image" Target="media/imgrId600769bdcfe4b1e61.png"/><Relationship Id="rId730569bdcfe4be378" Type="http://schemas.openxmlformats.org/officeDocument/2006/relationships/image" Target="media/imgrId730569bdcfe4be378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615510" Type="http://schemas.openxmlformats.org/officeDocument/2006/relationships/image" Target="media/imgrId6761551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615510" Type="http://schemas.openxmlformats.org/officeDocument/2006/relationships/image" Target="media/imgrId6761551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615510" Type="http://schemas.openxmlformats.org/officeDocument/2006/relationships/image" Target="media/imgrId6761551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615510" Type="http://schemas.openxmlformats.org/officeDocument/2006/relationships/image" Target="media/imgrId6761551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615510" Type="http://schemas.openxmlformats.org/officeDocument/2006/relationships/image" Target="media/imgrId6761551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615510" Type="http://schemas.openxmlformats.org/officeDocument/2006/relationships/image" Target="media/imgrId6761551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