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7132384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67683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302237" w:name="ctxt"/>
    <w:bookmarkEnd w:id="93022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33769be664686a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307369be664686d2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29669be6646872e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68869be66468770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54769be664687c5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779469be6646880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606469be66468853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645369be664688d1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632469be66468923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477169be6646897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25569be664689dd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656869be66468a18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349469be66468a66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Poly-V alternator belt (replacement and adjustment)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448969be66468ab4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Tightening pulley and alternator for Poly-V belt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108669be66468b6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435369be66468b9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0520008" name="name671169be66469308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29069be664693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8083989" name="name767169be66469a5b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63369be66469a5b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506369be66469aec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514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80583" name="name105969be6646a1f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069be6646a1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421969be6646a2f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5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71617" name="name660869be6646a99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0569be6646a9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5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38290877" name="name864569be6646b8022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823269be6646b80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4920115" name="name252569be6646c2c2c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436469be6646c2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5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5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8481123" name="name687769be6646ce63f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695769be6646ce6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575569be6646cf9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8.2.4 and Par. 8.2.6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6317373" name="name449269be6646db8ce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477869be6646db8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1009657" name="name897669be6646e9aa6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819169be6646e9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833" name="name437769be6646ee0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9169be6646ee0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14069be6646eeb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417065" name="name626069be6647036dd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55369be6647036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156788" name="name339069be6647079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669be6647079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87569be6647082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5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5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656268" name="name924969be66470eeb1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34469be66470e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987974" name="name298569be6647149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0369be6647148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5849833" name="name368169be66471df95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860569be66471df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/>
          <w:p/>
          <w:p>
            <w:pPr>
              <w:numPr>
                <w:ilvl w:val="0"/>
                <w:numId w:val="2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998869be6647208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15031063" name="name636869be66472c74b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15969be66472c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5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96469be66472d1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8361470" name="name392769be664734c31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67869be664734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27269be6647352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5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9526213" name="name648169be66473c921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54769be66473c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225427" name="name332169be664742a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969be664742a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34169be6647433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772069be664743b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7.13.5.</w:t>
              </w:r>
            </w:hyperlink>
          </w:p>
          <w:p>
            <w:pPr>
              <w:numPr>
                <w:ilvl w:val="0"/>
                <w:numId w:val="25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5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7"/>
              </w:rPr>
              <w:drawing>
                <wp:inline distT="0" distB="0" distL="0" distR="0">
                  <wp:extent cx="2880000" cy="1404000"/>
                  <wp:effectExtent b="0" l="0" r="0" t="0"/>
                  <wp:docPr id="28876620" name="name374369be66474b2dc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89169be66474b2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7952291" name="name566869be664753438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17469be664753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53738" name="name383569be6647593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9169be6647593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652469be664759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/>
          <w:p/>
          <w:p>
            <w:pPr>
              <w:numPr>
                <w:ilvl w:val="0"/>
                <w:numId w:val="25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of the affected cylinder.</w:t>
            </w:r>
          </w:p>
          <w:p>
            <w:pPr>
              <w:numPr>
                <w:ilvl w:val="0"/>
                <w:numId w:val="25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299943" name="name922069be664766647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872969be664766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31395" name="name212469be66476c6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769be66476c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5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5330904" name="name139769be66477933e" descr="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5.jpg"/>
                          <pic:cNvPicPr/>
                        </pic:nvPicPr>
                        <pic:blipFill>
                          <a:blip r:embed="rId712469be6647793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8673889" name="name143769be664782e71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435669be664782e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438874" name="name405869be6647902e0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209869be664790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90192" name="name195869be6647964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5169be664796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in a clockwise direction (value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59774673" name="name381669be6647a68a0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608369be6647a68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109272" name="name633269be6647b31bc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953169be6647b31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52041" name="name841769be6647b8e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769be6647b8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7.15.2 e 7.15.5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874986" name="name816569be6647c03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069be6647c03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5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of screws 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14,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6721078" name="name427969be6647cd94b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492769be6647cd9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57082" name="name146069be6647d37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9969be6647d37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5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78827" name="name718569be6647dc7bd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288769be6647dc7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740939" name="name929569be6647e400b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62369be6647e40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 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64882" name="name676269be6647ea1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5269be6647ea1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5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914356" name="name435669be6647f374a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70569be6647f3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5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3723540" name="name760169be66480a765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985569be66480a7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74697" name="name156669be664810c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069be664810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84184028" name="name654469be66481f2ea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774469be66481f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5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5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8617122" name="name359069be664829436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74969be664829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301180" name="name925369be66482f4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269be66482f4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hyperlink r:id="rId678669be664830b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5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552634" name="name442169be66483899d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35369be664838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273760" name="name426669be66483efe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34169be66483ef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5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53885" name="name206869be6648481b7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50469be6648481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618920" name="name567469be66484df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8169be66484d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5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1918881" name="name788569be6648576ca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59169be6648576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09590" name="name226569be66485cf0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03369be66485ce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5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385169be66485db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995469be66485ea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644469be66485ed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99469be66485f1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5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6471128" name="name402169be66486a040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925769be66486a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5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5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80074839" name="name266969be66487bb8d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187069be66487b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417295" name="name825669be6648838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969be664883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5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5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9.30)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4321007" name="name562369be66488c8fc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12069be66488c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28710" name="name797369be6648927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569be664892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8197004" name="name635169be66489bd6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08369be66489b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5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913862" name="name565069be6648a396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293369be6648a3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70882" name="name611869be6648a9a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469be6648a9a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5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586869be6648aae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5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1137605" name="name886969be6648b6855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733169be6648b6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hyperlink r:id="rId119669be6648b79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5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461569be6648b7d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5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hyperlink r:id="rId345669be6648b82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743369be6648b85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689469be6648b89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63162259" name="name988469be6648c3ba1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449769be6648c3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5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78279" name="name835869be6648cbb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9069be6648cb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80590069" name="name645469be6648d62cc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736269be6648d6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3320705" name="name426469be6648dfec1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686969be6648df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562753" name="name436169be6648e47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969be6648e4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30369be6648e52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5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976269be6648e64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0025469" name="name655169be6648ee4e8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404169be6648ee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804309" name="name695469be664901fd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08369be664901f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5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905935" name="name618269be66490aaa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92569be66490a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5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5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560169be66490bf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31351221" name="name517769be6649139ec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630769be664913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19466198" name="name520769be66491c451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84869be66491c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5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96469be66491d2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5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22869be66491eb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61569be66491f5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5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85969be66491fc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480769be6649209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43069be664920f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81220" name="name746469be664929543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932369be664929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9046516" name="name467269be664930f98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08669be664930f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2039574" name="name878369be664938c99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88569be664938c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5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5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86369be66493a2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7754827" name="name867469be6649436b2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41069be6649436a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046249" name="name397669be66494aab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26169be66494aaa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4739820" name="name369969be6649525f2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93169be6649525e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5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41421" name="name683669be6649595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169be664959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5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127048" name="name175269be66496244e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62169be664962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98333" name="name141169be66496a53d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18669be66496a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85579069" name="name481469be6649770df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422569be6649770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5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943840" name="name356769be66497f6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8069be66497f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5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66769840" name="name491469be66498d74f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186569be66498d7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3793982" name="name622169be66499ac2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106569be66499a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5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71394" name="name912569be6649a1c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1669be6649a1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477908" name="name321569be6649a8116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01369be6649a8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5969476" name="name252869be6649aeff1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656669be6649aef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68582" name="name877369be6649b5e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9669be6649b5e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5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6511403" name="name144769be6649c1af8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13769be6649c1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462652" name="name893169be6649c983a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33369be6649c9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79323" name="name331969be6649cfa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7869be6649cf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5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9148777" name="name821369be6649d8dde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58169be6649d8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720784" name="name570869be6649e0507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46869be6649e05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4123073" name="name781569be6649e79e9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47669be6649e7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62768" name="name191269be6649ef3e2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512969be6649ef3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27616" name="name689269be664a017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669be664a017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857569be664a023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231342" name="name341169be664a0dc2b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334969be664a0dc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3683311" name="name559369be664a1a2b2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617569be664a1a2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6674764" name="name818269be664a2625b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895769be664a26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84444643" name="name270969be664a3221b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579069be664a32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Insert tool </w:t>
            </w:r>
            <w:hyperlink r:id="rId295869be664a32a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6.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25861250" name="name990769be664a39a9b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201369be664a39a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97572131" name="name536469be664a464af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660569be664a464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85532902" name="name351469be664a47592" descr="image374369be664a47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74369be664a47160"/>
                          <pic:cNvPicPr/>
                        </pic:nvPicPr>
                        <pic:blipFill>
                          <a:blip r:embed="rId789769be664a475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55969be664a47d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67669be664a482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42769be664a48d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5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9.67.</w:t>
            </w:r>
          </w:p>
          <w:p>
            <w:pPr>
              <w:numPr>
                <w:ilvl w:val="0"/>
                <w:numId w:val="25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76000" cy="1598400"/>
                  <wp:effectExtent b="0" l="0" r="0" t="0"/>
                  <wp:docPr id="77781262" name="name993269be664a55ab9" descr="Fig._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5.jpg"/>
                          <pic:cNvPicPr/>
                        </pic:nvPicPr>
                        <pic:blipFill>
                          <a:blip r:embed="rId386469be664a55a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0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25906138" name="name339169be664a601be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818069be664a601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48050" name="name778969be664a648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9069be664a64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5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7900965" name="name963469be664a74e6b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764369be664a74e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5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715069be664a764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3292902" name="name691169be664a820b0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486869be664a820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06398" name="name757769be664a86e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8669be664a86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5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915569be664a87d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5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22313463" name="name412169be664a96b33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282269be664a96b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202196" name="name428769be664a9dd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3369be664a9dd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5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5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9351711" name="name605269be664aad561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236669be664aad5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Assembly oil mist separator unit</w:t>
            </w:r>
          </w:p>
          <w:p/>
          <w:p/>
          <w:p>
            <w:pPr>
              <w:numPr>
                <w:ilvl w:val="0"/>
                <w:numId w:val="25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hyperlink r:id="rId503969be664aaea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1, 3, 4, 6, 7 and 8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of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6.8.2.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of </w:t>
            </w:r>
            <w:hyperlink r:id="rId244869be664aaf6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6.6.2 - 6.6.3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30569be664ab01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5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5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684469be664ab1d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4076612" name="name144569be664abb9b5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923569be664abb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58054644" name="name131769be664ac87e6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166369be664ac8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68019" name="name338569be664acf9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369be664acf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965069be664ad04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5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5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63923684" name="name697969be664adc3c3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723569be664adc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5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463769be664adcd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5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4854848" name="name268469be664ae6f0b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233569be664ae6f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385951" name="name758069be664af012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09869be664af0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45765" name="name755569be664b018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769be664b018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5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20469be664b035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97229204" name="name836269be664b0ddad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430369be664b0dd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5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62116" name="name783469be664b149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469be664b149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5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7856319" name="name623869be664b21656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187169be664b21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5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826069be664b23f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7373327" name="name211669be664b2b8c7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738369be664b2b8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11773" name="name646769be664b338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4869be664b33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246769be664b341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5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740517" name="name203569be664b3bc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569be664b3bc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5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567295" name="name540569be664b431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769be664b431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5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10017" name="name228069be664b49c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1869be664b49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972469be664b4ab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5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25811718" name="name358369be664b58f77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840769be664b58f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20541472" name="name632469be664b63778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112569be664b637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9.82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22114034" name="name600169be664b72f67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108469be664b72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515197" name="name432869be664b77e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069be664b77e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00027" name="name530769be664b85b7b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429869be664b85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535845" name="name572069be664bb7c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8969be664bb7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4638154" name="name188669be664bc74ae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989469be664bc7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/>
          <w:p/>
          <w:p>
            <w:pPr>
              <w:numPr>
                <w:ilvl w:val="0"/>
                <w:numId w:val="25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95"/>
              </w:rPr>
              <w:drawing>
                <wp:inline distT="0" distB="0" distL="0" distR="0">
                  <wp:extent cx="5544000" cy="6220800"/>
                  <wp:effectExtent b="0" l="0" r="0" t="0"/>
                  <wp:docPr id="74465529" name="name885069be664bdf468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233069be664bdf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622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Sensors and switches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Coolant temperature sensor</w:t>
            </w:r>
          </w:p>
          <w:p/>
          <w:p/>
          <w:p>
            <w:pPr>
              <w:numPr>
                <w:ilvl w:val="0"/>
                <w:numId w:val="25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659378" name="name157169be664bec0e0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226569be664bec0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Oil pressure switch</w:t>
            </w:r>
          </w:p>
          <w:p/>
          <w:p/>
          <w:p>
            <w:pPr>
              <w:numPr>
                <w:ilvl w:val="0"/>
                <w:numId w:val="25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102846" name="name788769be664c0334a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35469be664c033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Fuel filter water detection sensor</w:t>
            </w:r>
          </w:p>
          <w:p/>
          <w:p/>
          <w:p>
            <w:pPr>
              <w:numPr>
                <w:ilvl w:val="0"/>
                <w:numId w:val="25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625355" name="name548069be664c0eb1c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831869be664c0eb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5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5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5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5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6557859" name="name554269be664c1e715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904969be664c1e7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26443218" name="name721869be664c1f904" descr="image434269be664c1f8f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4269be664c1f8f7"/>
                          <pic:cNvPicPr/>
                        </pic:nvPicPr>
                        <pic:blipFill>
                          <a:blip r:embed="rId742869be664c1f9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5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5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5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0"/>
              </w:rPr>
              <w:drawing>
                <wp:inline distT="0" distB="0" distL="0" distR="0">
                  <wp:extent cx="2880000" cy="1260000"/>
                  <wp:effectExtent b="0" l="0" r="0" t="0"/>
                  <wp:docPr id="49359848" name="name973369be664c2dd0e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983069be664c2d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85015" name="name235269be664c331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9769be664c33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616169be664c33b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5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24607901" name="name274069be664c3fad9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406869be664c3fa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00274C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WITH SUPPORTING STRUCTURE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By-pass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5234">
    <w:multiLevelType w:val="hybridMultilevel"/>
    <w:lvl w:ilvl="0" w:tplc="73644065">
      <w:start w:val="1"/>
      <w:numFmt w:val="decimal"/>
      <w:lvlText w:val="%1."/>
      <w:lvlJc w:val="left"/>
      <w:pPr>
        <w:ind w:left="720" w:hanging="360"/>
      </w:pPr>
    </w:lvl>
    <w:lvl w:ilvl="1" w:tplc="73644065" w:tentative="1">
      <w:start w:val="1"/>
      <w:numFmt w:val="lowerLetter"/>
      <w:lvlText w:val="%2."/>
      <w:lvlJc w:val="left"/>
      <w:pPr>
        <w:ind w:left="1440" w:hanging="360"/>
      </w:pPr>
    </w:lvl>
    <w:lvl w:ilvl="2" w:tplc="73644065" w:tentative="1">
      <w:start w:val="1"/>
      <w:numFmt w:val="lowerRoman"/>
      <w:lvlText w:val="%3."/>
      <w:lvlJc w:val="right"/>
      <w:pPr>
        <w:ind w:left="2160" w:hanging="180"/>
      </w:pPr>
    </w:lvl>
    <w:lvl w:ilvl="3" w:tplc="73644065" w:tentative="1">
      <w:start w:val="1"/>
      <w:numFmt w:val="decimal"/>
      <w:lvlText w:val="%4."/>
      <w:lvlJc w:val="left"/>
      <w:pPr>
        <w:ind w:left="2880" w:hanging="360"/>
      </w:pPr>
    </w:lvl>
    <w:lvl w:ilvl="4" w:tplc="73644065" w:tentative="1">
      <w:start w:val="1"/>
      <w:numFmt w:val="lowerLetter"/>
      <w:lvlText w:val="%5."/>
      <w:lvlJc w:val="left"/>
      <w:pPr>
        <w:ind w:left="3600" w:hanging="360"/>
      </w:pPr>
    </w:lvl>
    <w:lvl w:ilvl="5" w:tplc="73644065" w:tentative="1">
      <w:start w:val="1"/>
      <w:numFmt w:val="lowerRoman"/>
      <w:lvlText w:val="%6."/>
      <w:lvlJc w:val="right"/>
      <w:pPr>
        <w:ind w:left="4320" w:hanging="180"/>
      </w:pPr>
    </w:lvl>
    <w:lvl w:ilvl="6" w:tplc="73644065" w:tentative="1">
      <w:start w:val="1"/>
      <w:numFmt w:val="decimal"/>
      <w:lvlText w:val="%7."/>
      <w:lvlJc w:val="left"/>
      <w:pPr>
        <w:ind w:left="5040" w:hanging="360"/>
      </w:pPr>
    </w:lvl>
    <w:lvl w:ilvl="7" w:tplc="73644065" w:tentative="1">
      <w:start w:val="1"/>
      <w:numFmt w:val="lowerLetter"/>
      <w:lvlText w:val="%8."/>
      <w:lvlJc w:val="left"/>
      <w:pPr>
        <w:ind w:left="5760" w:hanging="360"/>
      </w:pPr>
    </w:lvl>
    <w:lvl w:ilvl="8" w:tplc="73644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33">
    <w:multiLevelType w:val="hybridMultilevel"/>
    <w:lvl w:ilvl="0" w:tplc="55427145">
      <w:start w:val="1"/>
      <w:numFmt w:val="decimal"/>
      <w:lvlText w:val="%1."/>
      <w:lvlJc w:val="left"/>
      <w:pPr>
        <w:ind w:left="720" w:hanging="360"/>
      </w:pPr>
    </w:lvl>
    <w:lvl w:ilvl="1" w:tplc="55427145" w:tentative="1">
      <w:start w:val="1"/>
      <w:numFmt w:val="lowerLetter"/>
      <w:lvlText w:val="%2."/>
      <w:lvlJc w:val="left"/>
      <w:pPr>
        <w:ind w:left="1440" w:hanging="360"/>
      </w:pPr>
    </w:lvl>
    <w:lvl w:ilvl="2" w:tplc="55427145" w:tentative="1">
      <w:start w:val="1"/>
      <w:numFmt w:val="lowerRoman"/>
      <w:lvlText w:val="%3."/>
      <w:lvlJc w:val="right"/>
      <w:pPr>
        <w:ind w:left="2160" w:hanging="180"/>
      </w:pPr>
    </w:lvl>
    <w:lvl w:ilvl="3" w:tplc="55427145" w:tentative="1">
      <w:start w:val="1"/>
      <w:numFmt w:val="decimal"/>
      <w:lvlText w:val="%4."/>
      <w:lvlJc w:val="left"/>
      <w:pPr>
        <w:ind w:left="2880" w:hanging="360"/>
      </w:pPr>
    </w:lvl>
    <w:lvl w:ilvl="4" w:tplc="55427145" w:tentative="1">
      <w:start w:val="1"/>
      <w:numFmt w:val="lowerLetter"/>
      <w:lvlText w:val="%5."/>
      <w:lvlJc w:val="left"/>
      <w:pPr>
        <w:ind w:left="3600" w:hanging="360"/>
      </w:pPr>
    </w:lvl>
    <w:lvl w:ilvl="5" w:tplc="55427145" w:tentative="1">
      <w:start w:val="1"/>
      <w:numFmt w:val="lowerRoman"/>
      <w:lvlText w:val="%6."/>
      <w:lvlJc w:val="right"/>
      <w:pPr>
        <w:ind w:left="4320" w:hanging="180"/>
      </w:pPr>
    </w:lvl>
    <w:lvl w:ilvl="6" w:tplc="55427145" w:tentative="1">
      <w:start w:val="1"/>
      <w:numFmt w:val="decimal"/>
      <w:lvlText w:val="%7."/>
      <w:lvlJc w:val="left"/>
      <w:pPr>
        <w:ind w:left="5040" w:hanging="360"/>
      </w:pPr>
    </w:lvl>
    <w:lvl w:ilvl="7" w:tplc="55427145" w:tentative="1">
      <w:start w:val="1"/>
      <w:numFmt w:val="lowerLetter"/>
      <w:lvlText w:val="%8."/>
      <w:lvlJc w:val="left"/>
      <w:pPr>
        <w:ind w:left="5760" w:hanging="360"/>
      </w:pPr>
    </w:lvl>
    <w:lvl w:ilvl="8" w:tplc="55427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32">
    <w:multiLevelType w:val="hybridMultilevel"/>
    <w:lvl w:ilvl="0" w:tplc="73724322">
      <w:start w:val="1"/>
      <w:numFmt w:val="decimal"/>
      <w:lvlText w:val="%1."/>
      <w:lvlJc w:val="left"/>
      <w:pPr>
        <w:ind w:left="720" w:hanging="360"/>
      </w:pPr>
    </w:lvl>
    <w:lvl w:ilvl="1" w:tplc="73724322" w:tentative="1">
      <w:start w:val="1"/>
      <w:numFmt w:val="lowerLetter"/>
      <w:lvlText w:val="%2."/>
      <w:lvlJc w:val="left"/>
      <w:pPr>
        <w:ind w:left="1440" w:hanging="360"/>
      </w:pPr>
    </w:lvl>
    <w:lvl w:ilvl="2" w:tplc="73724322" w:tentative="1">
      <w:start w:val="1"/>
      <w:numFmt w:val="lowerRoman"/>
      <w:lvlText w:val="%3."/>
      <w:lvlJc w:val="right"/>
      <w:pPr>
        <w:ind w:left="2160" w:hanging="180"/>
      </w:pPr>
    </w:lvl>
    <w:lvl w:ilvl="3" w:tplc="73724322" w:tentative="1">
      <w:start w:val="1"/>
      <w:numFmt w:val="decimal"/>
      <w:lvlText w:val="%4."/>
      <w:lvlJc w:val="left"/>
      <w:pPr>
        <w:ind w:left="2880" w:hanging="360"/>
      </w:pPr>
    </w:lvl>
    <w:lvl w:ilvl="4" w:tplc="73724322" w:tentative="1">
      <w:start w:val="1"/>
      <w:numFmt w:val="lowerLetter"/>
      <w:lvlText w:val="%5."/>
      <w:lvlJc w:val="left"/>
      <w:pPr>
        <w:ind w:left="3600" w:hanging="360"/>
      </w:pPr>
    </w:lvl>
    <w:lvl w:ilvl="5" w:tplc="73724322" w:tentative="1">
      <w:start w:val="1"/>
      <w:numFmt w:val="lowerRoman"/>
      <w:lvlText w:val="%6."/>
      <w:lvlJc w:val="right"/>
      <w:pPr>
        <w:ind w:left="4320" w:hanging="180"/>
      </w:pPr>
    </w:lvl>
    <w:lvl w:ilvl="6" w:tplc="73724322" w:tentative="1">
      <w:start w:val="1"/>
      <w:numFmt w:val="decimal"/>
      <w:lvlText w:val="%7."/>
      <w:lvlJc w:val="left"/>
      <w:pPr>
        <w:ind w:left="5040" w:hanging="360"/>
      </w:pPr>
    </w:lvl>
    <w:lvl w:ilvl="7" w:tplc="73724322" w:tentative="1">
      <w:start w:val="1"/>
      <w:numFmt w:val="lowerLetter"/>
      <w:lvlText w:val="%8."/>
      <w:lvlJc w:val="left"/>
      <w:pPr>
        <w:ind w:left="5760" w:hanging="360"/>
      </w:pPr>
    </w:lvl>
    <w:lvl w:ilvl="8" w:tplc="73724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31">
    <w:multiLevelType w:val="hybridMultilevel"/>
    <w:lvl w:ilvl="0" w:tplc="95605070">
      <w:start w:val="1"/>
      <w:numFmt w:val="decimal"/>
      <w:lvlText w:val="%1."/>
      <w:lvlJc w:val="left"/>
      <w:pPr>
        <w:ind w:left="720" w:hanging="360"/>
      </w:pPr>
    </w:lvl>
    <w:lvl w:ilvl="1" w:tplc="95605070" w:tentative="1">
      <w:start w:val="1"/>
      <w:numFmt w:val="lowerLetter"/>
      <w:lvlText w:val="%2."/>
      <w:lvlJc w:val="left"/>
      <w:pPr>
        <w:ind w:left="1440" w:hanging="360"/>
      </w:pPr>
    </w:lvl>
    <w:lvl w:ilvl="2" w:tplc="95605070" w:tentative="1">
      <w:start w:val="1"/>
      <w:numFmt w:val="lowerRoman"/>
      <w:lvlText w:val="%3."/>
      <w:lvlJc w:val="right"/>
      <w:pPr>
        <w:ind w:left="2160" w:hanging="180"/>
      </w:pPr>
    </w:lvl>
    <w:lvl w:ilvl="3" w:tplc="95605070" w:tentative="1">
      <w:start w:val="1"/>
      <w:numFmt w:val="decimal"/>
      <w:lvlText w:val="%4."/>
      <w:lvlJc w:val="left"/>
      <w:pPr>
        <w:ind w:left="2880" w:hanging="360"/>
      </w:pPr>
    </w:lvl>
    <w:lvl w:ilvl="4" w:tplc="95605070" w:tentative="1">
      <w:start w:val="1"/>
      <w:numFmt w:val="lowerLetter"/>
      <w:lvlText w:val="%5."/>
      <w:lvlJc w:val="left"/>
      <w:pPr>
        <w:ind w:left="3600" w:hanging="360"/>
      </w:pPr>
    </w:lvl>
    <w:lvl w:ilvl="5" w:tplc="95605070" w:tentative="1">
      <w:start w:val="1"/>
      <w:numFmt w:val="lowerRoman"/>
      <w:lvlText w:val="%6."/>
      <w:lvlJc w:val="right"/>
      <w:pPr>
        <w:ind w:left="4320" w:hanging="180"/>
      </w:pPr>
    </w:lvl>
    <w:lvl w:ilvl="6" w:tplc="95605070" w:tentative="1">
      <w:start w:val="1"/>
      <w:numFmt w:val="decimal"/>
      <w:lvlText w:val="%7."/>
      <w:lvlJc w:val="left"/>
      <w:pPr>
        <w:ind w:left="5040" w:hanging="360"/>
      </w:pPr>
    </w:lvl>
    <w:lvl w:ilvl="7" w:tplc="95605070" w:tentative="1">
      <w:start w:val="1"/>
      <w:numFmt w:val="lowerLetter"/>
      <w:lvlText w:val="%8."/>
      <w:lvlJc w:val="left"/>
      <w:pPr>
        <w:ind w:left="5760" w:hanging="360"/>
      </w:pPr>
    </w:lvl>
    <w:lvl w:ilvl="8" w:tplc="95605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30">
    <w:multiLevelType w:val="hybridMultilevel"/>
    <w:lvl w:ilvl="0" w:tplc="56151660">
      <w:start w:val="1"/>
      <w:numFmt w:val="decimal"/>
      <w:lvlText w:val="%1."/>
      <w:lvlJc w:val="left"/>
      <w:pPr>
        <w:ind w:left="720" w:hanging="360"/>
      </w:pPr>
    </w:lvl>
    <w:lvl w:ilvl="1" w:tplc="56151660" w:tentative="1">
      <w:start w:val="1"/>
      <w:numFmt w:val="lowerLetter"/>
      <w:lvlText w:val="%2."/>
      <w:lvlJc w:val="left"/>
      <w:pPr>
        <w:ind w:left="1440" w:hanging="360"/>
      </w:pPr>
    </w:lvl>
    <w:lvl w:ilvl="2" w:tplc="56151660" w:tentative="1">
      <w:start w:val="1"/>
      <w:numFmt w:val="lowerRoman"/>
      <w:lvlText w:val="%3."/>
      <w:lvlJc w:val="right"/>
      <w:pPr>
        <w:ind w:left="2160" w:hanging="180"/>
      </w:pPr>
    </w:lvl>
    <w:lvl w:ilvl="3" w:tplc="56151660" w:tentative="1">
      <w:start w:val="1"/>
      <w:numFmt w:val="decimal"/>
      <w:lvlText w:val="%4."/>
      <w:lvlJc w:val="left"/>
      <w:pPr>
        <w:ind w:left="2880" w:hanging="360"/>
      </w:pPr>
    </w:lvl>
    <w:lvl w:ilvl="4" w:tplc="56151660" w:tentative="1">
      <w:start w:val="1"/>
      <w:numFmt w:val="lowerLetter"/>
      <w:lvlText w:val="%5."/>
      <w:lvlJc w:val="left"/>
      <w:pPr>
        <w:ind w:left="3600" w:hanging="360"/>
      </w:pPr>
    </w:lvl>
    <w:lvl w:ilvl="5" w:tplc="56151660" w:tentative="1">
      <w:start w:val="1"/>
      <w:numFmt w:val="lowerRoman"/>
      <w:lvlText w:val="%6."/>
      <w:lvlJc w:val="right"/>
      <w:pPr>
        <w:ind w:left="4320" w:hanging="180"/>
      </w:pPr>
    </w:lvl>
    <w:lvl w:ilvl="6" w:tplc="56151660" w:tentative="1">
      <w:start w:val="1"/>
      <w:numFmt w:val="decimal"/>
      <w:lvlText w:val="%7."/>
      <w:lvlJc w:val="left"/>
      <w:pPr>
        <w:ind w:left="5040" w:hanging="360"/>
      </w:pPr>
    </w:lvl>
    <w:lvl w:ilvl="7" w:tplc="56151660" w:tentative="1">
      <w:start w:val="1"/>
      <w:numFmt w:val="lowerLetter"/>
      <w:lvlText w:val="%8."/>
      <w:lvlJc w:val="left"/>
      <w:pPr>
        <w:ind w:left="5760" w:hanging="360"/>
      </w:pPr>
    </w:lvl>
    <w:lvl w:ilvl="8" w:tplc="56151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9">
    <w:multiLevelType w:val="hybridMultilevel"/>
    <w:lvl w:ilvl="0" w:tplc="60827114">
      <w:start w:val="1"/>
      <w:numFmt w:val="decimal"/>
      <w:lvlText w:val="%1."/>
      <w:lvlJc w:val="left"/>
      <w:pPr>
        <w:ind w:left="720" w:hanging="360"/>
      </w:pPr>
    </w:lvl>
    <w:lvl w:ilvl="1" w:tplc="60827114" w:tentative="1">
      <w:start w:val="1"/>
      <w:numFmt w:val="lowerLetter"/>
      <w:lvlText w:val="%2."/>
      <w:lvlJc w:val="left"/>
      <w:pPr>
        <w:ind w:left="1440" w:hanging="360"/>
      </w:pPr>
    </w:lvl>
    <w:lvl w:ilvl="2" w:tplc="60827114" w:tentative="1">
      <w:start w:val="1"/>
      <w:numFmt w:val="lowerRoman"/>
      <w:lvlText w:val="%3."/>
      <w:lvlJc w:val="right"/>
      <w:pPr>
        <w:ind w:left="2160" w:hanging="180"/>
      </w:pPr>
    </w:lvl>
    <w:lvl w:ilvl="3" w:tplc="60827114" w:tentative="1">
      <w:start w:val="1"/>
      <w:numFmt w:val="decimal"/>
      <w:lvlText w:val="%4."/>
      <w:lvlJc w:val="left"/>
      <w:pPr>
        <w:ind w:left="2880" w:hanging="360"/>
      </w:pPr>
    </w:lvl>
    <w:lvl w:ilvl="4" w:tplc="60827114" w:tentative="1">
      <w:start w:val="1"/>
      <w:numFmt w:val="lowerLetter"/>
      <w:lvlText w:val="%5."/>
      <w:lvlJc w:val="left"/>
      <w:pPr>
        <w:ind w:left="3600" w:hanging="360"/>
      </w:pPr>
    </w:lvl>
    <w:lvl w:ilvl="5" w:tplc="60827114" w:tentative="1">
      <w:start w:val="1"/>
      <w:numFmt w:val="lowerRoman"/>
      <w:lvlText w:val="%6."/>
      <w:lvlJc w:val="right"/>
      <w:pPr>
        <w:ind w:left="4320" w:hanging="180"/>
      </w:pPr>
    </w:lvl>
    <w:lvl w:ilvl="6" w:tplc="60827114" w:tentative="1">
      <w:start w:val="1"/>
      <w:numFmt w:val="decimal"/>
      <w:lvlText w:val="%7."/>
      <w:lvlJc w:val="left"/>
      <w:pPr>
        <w:ind w:left="5040" w:hanging="360"/>
      </w:pPr>
    </w:lvl>
    <w:lvl w:ilvl="7" w:tplc="60827114" w:tentative="1">
      <w:start w:val="1"/>
      <w:numFmt w:val="lowerLetter"/>
      <w:lvlText w:val="%8."/>
      <w:lvlJc w:val="left"/>
      <w:pPr>
        <w:ind w:left="5760" w:hanging="360"/>
      </w:pPr>
    </w:lvl>
    <w:lvl w:ilvl="8" w:tplc="60827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8">
    <w:multiLevelType w:val="hybridMultilevel"/>
    <w:lvl w:ilvl="0" w:tplc="72649469">
      <w:start w:val="1"/>
      <w:numFmt w:val="decimal"/>
      <w:lvlText w:val="%1."/>
      <w:lvlJc w:val="left"/>
      <w:pPr>
        <w:ind w:left="720" w:hanging="360"/>
      </w:pPr>
    </w:lvl>
    <w:lvl w:ilvl="1" w:tplc="72649469" w:tentative="1">
      <w:start w:val="1"/>
      <w:numFmt w:val="lowerLetter"/>
      <w:lvlText w:val="%2."/>
      <w:lvlJc w:val="left"/>
      <w:pPr>
        <w:ind w:left="1440" w:hanging="360"/>
      </w:pPr>
    </w:lvl>
    <w:lvl w:ilvl="2" w:tplc="72649469" w:tentative="1">
      <w:start w:val="1"/>
      <w:numFmt w:val="lowerRoman"/>
      <w:lvlText w:val="%3."/>
      <w:lvlJc w:val="right"/>
      <w:pPr>
        <w:ind w:left="2160" w:hanging="180"/>
      </w:pPr>
    </w:lvl>
    <w:lvl w:ilvl="3" w:tplc="72649469" w:tentative="1">
      <w:start w:val="1"/>
      <w:numFmt w:val="decimal"/>
      <w:lvlText w:val="%4."/>
      <w:lvlJc w:val="left"/>
      <w:pPr>
        <w:ind w:left="2880" w:hanging="360"/>
      </w:pPr>
    </w:lvl>
    <w:lvl w:ilvl="4" w:tplc="72649469" w:tentative="1">
      <w:start w:val="1"/>
      <w:numFmt w:val="lowerLetter"/>
      <w:lvlText w:val="%5."/>
      <w:lvlJc w:val="left"/>
      <w:pPr>
        <w:ind w:left="3600" w:hanging="360"/>
      </w:pPr>
    </w:lvl>
    <w:lvl w:ilvl="5" w:tplc="72649469" w:tentative="1">
      <w:start w:val="1"/>
      <w:numFmt w:val="lowerRoman"/>
      <w:lvlText w:val="%6."/>
      <w:lvlJc w:val="right"/>
      <w:pPr>
        <w:ind w:left="4320" w:hanging="180"/>
      </w:pPr>
    </w:lvl>
    <w:lvl w:ilvl="6" w:tplc="72649469" w:tentative="1">
      <w:start w:val="1"/>
      <w:numFmt w:val="decimal"/>
      <w:lvlText w:val="%7."/>
      <w:lvlJc w:val="left"/>
      <w:pPr>
        <w:ind w:left="5040" w:hanging="360"/>
      </w:pPr>
    </w:lvl>
    <w:lvl w:ilvl="7" w:tplc="72649469" w:tentative="1">
      <w:start w:val="1"/>
      <w:numFmt w:val="lowerLetter"/>
      <w:lvlText w:val="%8."/>
      <w:lvlJc w:val="left"/>
      <w:pPr>
        <w:ind w:left="5760" w:hanging="360"/>
      </w:pPr>
    </w:lvl>
    <w:lvl w:ilvl="8" w:tplc="72649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7">
    <w:multiLevelType w:val="hybridMultilevel"/>
    <w:lvl w:ilvl="0" w:tplc="91013595">
      <w:start w:val="1"/>
      <w:numFmt w:val="decimal"/>
      <w:lvlText w:val="%1."/>
      <w:lvlJc w:val="left"/>
      <w:pPr>
        <w:ind w:left="720" w:hanging="360"/>
      </w:pPr>
    </w:lvl>
    <w:lvl w:ilvl="1" w:tplc="91013595" w:tentative="1">
      <w:start w:val="1"/>
      <w:numFmt w:val="lowerLetter"/>
      <w:lvlText w:val="%2."/>
      <w:lvlJc w:val="left"/>
      <w:pPr>
        <w:ind w:left="1440" w:hanging="360"/>
      </w:pPr>
    </w:lvl>
    <w:lvl w:ilvl="2" w:tplc="91013595" w:tentative="1">
      <w:start w:val="1"/>
      <w:numFmt w:val="lowerRoman"/>
      <w:lvlText w:val="%3."/>
      <w:lvlJc w:val="right"/>
      <w:pPr>
        <w:ind w:left="2160" w:hanging="180"/>
      </w:pPr>
    </w:lvl>
    <w:lvl w:ilvl="3" w:tplc="91013595" w:tentative="1">
      <w:start w:val="1"/>
      <w:numFmt w:val="decimal"/>
      <w:lvlText w:val="%4."/>
      <w:lvlJc w:val="left"/>
      <w:pPr>
        <w:ind w:left="2880" w:hanging="360"/>
      </w:pPr>
    </w:lvl>
    <w:lvl w:ilvl="4" w:tplc="91013595" w:tentative="1">
      <w:start w:val="1"/>
      <w:numFmt w:val="lowerLetter"/>
      <w:lvlText w:val="%5."/>
      <w:lvlJc w:val="left"/>
      <w:pPr>
        <w:ind w:left="3600" w:hanging="360"/>
      </w:pPr>
    </w:lvl>
    <w:lvl w:ilvl="5" w:tplc="91013595" w:tentative="1">
      <w:start w:val="1"/>
      <w:numFmt w:val="lowerRoman"/>
      <w:lvlText w:val="%6."/>
      <w:lvlJc w:val="right"/>
      <w:pPr>
        <w:ind w:left="4320" w:hanging="180"/>
      </w:pPr>
    </w:lvl>
    <w:lvl w:ilvl="6" w:tplc="91013595" w:tentative="1">
      <w:start w:val="1"/>
      <w:numFmt w:val="decimal"/>
      <w:lvlText w:val="%7."/>
      <w:lvlJc w:val="left"/>
      <w:pPr>
        <w:ind w:left="5040" w:hanging="360"/>
      </w:pPr>
    </w:lvl>
    <w:lvl w:ilvl="7" w:tplc="91013595" w:tentative="1">
      <w:start w:val="1"/>
      <w:numFmt w:val="lowerLetter"/>
      <w:lvlText w:val="%8."/>
      <w:lvlJc w:val="left"/>
      <w:pPr>
        <w:ind w:left="5760" w:hanging="360"/>
      </w:pPr>
    </w:lvl>
    <w:lvl w:ilvl="8" w:tplc="91013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6">
    <w:multiLevelType w:val="hybridMultilevel"/>
    <w:lvl w:ilvl="0" w:tplc="35686464">
      <w:start w:val="1"/>
      <w:numFmt w:val="decimal"/>
      <w:lvlText w:val="%1."/>
      <w:lvlJc w:val="left"/>
      <w:pPr>
        <w:ind w:left="720" w:hanging="360"/>
      </w:pPr>
    </w:lvl>
    <w:lvl w:ilvl="1" w:tplc="35686464" w:tentative="1">
      <w:start w:val="1"/>
      <w:numFmt w:val="lowerLetter"/>
      <w:lvlText w:val="%2."/>
      <w:lvlJc w:val="left"/>
      <w:pPr>
        <w:ind w:left="1440" w:hanging="360"/>
      </w:pPr>
    </w:lvl>
    <w:lvl w:ilvl="2" w:tplc="35686464" w:tentative="1">
      <w:start w:val="1"/>
      <w:numFmt w:val="lowerRoman"/>
      <w:lvlText w:val="%3."/>
      <w:lvlJc w:val="right"/>
      <w:pPr>
        <w:ind w:left="2160" w:hanging="180"/>
      </w:pPr>
    </w:lvl>
    <w:lvl w:ilvl="3" w:tplc="35686464" w:tentative="1">
      <w:start w:val="1"/>
      <w:numFmt w:val="decimal"/>
      <w:lvlText w:val="%4."/>
      <w:lvlJc w:val="left"/>
      <w:pPr>
        <w:ind w:left="2880" w:hanging="360"/>
      </w:pPr>
    </w:lvl>
    <w:lvl w:ilvl="4" w:tplc="35686464" w:tentative="1">
      <w:start w:val="1"/>
      <w:numFmt w:val="lowerLetter"/>
      <w:lvlText w:val="%5."/>
      <w:lvlJc w:val="left"/>
      <w:pPr>
        <w:ind w:left="3600" w:hanging="360"/>
      </w:pPr>
    </w:lvl>
    <w:lvl w:ilvl="5" w:tplc="35686464" w:tentative="1">
      <w:start w:val="1"/>
      <w:numFmt w:val="lowerRoman"/>
      <w:lvlText w:val="%6."/>
      <w:lvlJc w:val="right"/>
      <w:pPr>
        <w:ind w:left="4320" w:hanging="180"/>
      </w:pPr>
    </w:lvl>
    <w:lvl w:ilvl="6" w:tplc="35686464" w:tentative="1">
      <w:start w:val="1"/>
      <w:numFmt w:val="decimal"/>
      <w:lvlText w:val="%7."/>
      <w:lvlJc w:val="left"/>
      <w:pPr>
        <w:ind w:left="5040" w:hanging="360"/>
      </w:pPr>
    </w:lvl>
    <w:lvl w:ilvl="7" w:tplc="35686464" w:tentative="1">
      <w:start w:val="1"/>
      <w:numFmt w:val="lowerLetter"/>
      <w:lvlText w:val="%8."/>
      <w:lvlJc w:val="left"/>
      <w:pPr>
        <w:ind w:left="5760" w:hanging="360"/>
      </w:pPr>
    </w:lvl>
    <w:lvl w:ilvl="8" w:tplc="35686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5">
    <w:multiLevelType w:val="hybridMultilevel"/>
    <w:lvl w:ilvl="0" w:tplc="38977317">
      <w:start w:val="1"/>
      <w:numFmt w:val="decimal"/>
      <w:lvlText w:val="%1."/>
      <w:lvlJc w:val="left"/>
      <w:pPr>
        <w:ind w:left="720" w:hanging="360"/>
      </w:pPr>
    </w:lvl>
    <w:lvl w:ilvl="1" w:tplc="38977317" w:tentative="1">
      <w:start w:val="1"/>
      <w:numFmt w:val="lowerLetter"/>
      <w:lvlText w:val="%2."/>
      <w:lvlJc w:val="left"/>
      <w:pPr>
        <w:ind w:left="1440" w:hanging="360"/>
      </w:pPr>
    </w:lvl>
    <w:lvl w:ilvl="2" w:tplc="38977317" w:tentative="1">
      <w:start w:val="1"/>
      <w:numFmt w:val="lowerRoman"/>
      <w:lvlText w:val="%3."/>
      <w:lvlJc w:val="right"/>
      <w:pPr>
        <w:ind w:left="2160" w:hanging="180"/>
      </w:pPr>
    </w:lvl>
    <w:lvl w:ilvl="3" w:tplc="38977317" w:tentative="1">
      <w:start w:val="1"/>
      <w:numFmt w:val="decimal"/>
      <w:lvlText w:val="%4."/>
      <w:lvlJc w:val="left"/>
      <w:pPr>
        <w:ind w:left="2880" w:hanging="360"/>
      </w:pPr>
    </w:lvl>
    <w:lvl w:ilvl="4" w:tplc="38977317" w:tentative="1">
      <w:start w:val="1"/>
      <w:numFmt w:val="lowerLetter"/>
      <w:lvlText w:val="%5."/>
      <w:lvlJc w:val="left"/>
      <w:pPr>
        <w:ind w:left="3600" w:hanging="360"/>
      </w:pPr>
    </w:lvl>
    <w:lvl w:ilvl="5" w:tplc="38977317" w:tentative="1">
      <w:start w:val="1"/>
      <w:numFmt w:val="lowerRoman"/>
      <w:lvlText w:val="%6."/>
      <w:lvlJc w:val="right"/>
      <w:pPr>
        <w:ind w:left="4320" w:hanging="180"/>
      </w:pPr>
    </w:lvl>
    <w:lvl w:ilvl="6" w:tplc="38977317" w:tentative="1">
      <w:start w:val="1"/>
      <w:numFmt w:val="decimal"/>
      <w:lvlText w:val="%7."/>
      <w:lvlJc w:val="left"/>
      <w:pPr>
        <w:ind w:left="5040" w:hanging="360"/>
      </w:pPr>
    </w:lvl>
    <w:lvl w:ilvl="7" w:tplc="38977317" w:tentative="1">
      <w:start w:val="1"/>
      <w:numFmt w:val="lowerLetter"/>
      <w:lvlText w:val="%8."/>
      <w:lvlJc w:val="left"/>
      <w:pPr>
        <w:ind w:left="5760" w:hanging="360"/>
      </w:pPr>
    </w:lvl>
    <w:lvl w:ilvl="8" w:tplc="38977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4">
    <w:multiLevelType w:val="hybridMultilevel"/>
    <w:lvl w:ilvl="0" w:tplc="45490353">
      <w:start w:val="1"/>
      <w:numFmt w:val="decimal"/>
      <w:lvlText w:val="%1."/>
      <w:lvlJc w:val="left"/>
      <w:pPr>
        <w:ind w:left="720" w:hanging="360"/>
      </w:pPr>
    </w:lvl>
    <w:lvl w:ilvl="1" w:tplc="45490353" w:tentative="1">
      <w:start w:val="1"/>
      <w:numFmt w:val="lowerLetter"/>
      <w:lvlText w:val="%2."/>
      <w:lvlJc w:val="left"/>
      <w:pPr>
        <w:ind w:left="1440" w:hanging="360"/>
      </w:pPr>
    </w:lvl>
    <w:lvl w:ilvl="2" w:tplc="45490353" w:tentative="1">
      <w:start w:val="1"/>
      <w:numFmt w:val="lowerRoman"/>
      <w:lvlText w:val="%3."/>
      <w:lvlJc w:val="right"/>
      <w:pPr>
        <w:ind w:left="2160" w:hanging="180"/>
      </w:pPr>
    </w:lvl>
    <w:lvl w:ilvl="3" w:tplc="45490353" w:tentative="1">
      <w:start w:val="1"/>
      <w:numFmt w:val="decimal"/>
      <w:lvlText w:val="%4."/>
      <w:lvlJc w:val="left"/>
      <w:pPr>
        <w:ind w:left="2880" w:hanging="360"/>
      </w:pPr>
    </w:lvl>
    <w:lvl w:ilvl="4" w:tplc="45490353" w:tentative="1">
      <w:start w:val="1"/>
      <w:numFmt w:val="lowerLetter"/>
      <w:lvlText w:val="%5."/>
      <w:lvlJc w:val="left"/>
      <w:pPr>
        <w:ind w:left="3600" w:hanging="360"/>
      </w:pPr>
    </w:lvl>
    <w:lvl w:ilvl="5" w:tplc="45490353" w:tentative="1">
      <w:start w:val="1"/>
      <w:numFmt w:val="lowerRoman"/>
      <w:lvlText w:val="%6."/>
      <w:lvlJc w:val="right"/>
      <w:pPr>
        <w:ind w:left="4320" w:hanging="180"/>
      </w:pPr>
    </w:lvl>
    <w:lvl w:ilvl="6" w:tplc="45490353" w:tentative="1">
      <w:start w:val="1"/>
      <w:numFmt w:val="decimal"/>
      <w:lvlText w:val="%7."/>
      <w:lvlJc w:val="left"/>
      <w:pPr>
        <w:ind w:left="5040" w:hanging="360"/>
      </w:pPr>
    </w:lvl>
    <w:lvl w:ilvl="7" w:tplc="45490353" w:tentative="1">
      <w:start w:val="1"/>
      <w:numFmt w:val="lowerLetter"/>
      <w:lvlText w:val="%8."/>
      <w:lvlJc w:val="left"/>
      <w:pPr>
        <w:ind w:left="5760" w:hanging="360"/>
      </w:pPr>
    </w:lvl>
    <w:lvl w:ilvl="8" w:tplc="45490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3">
    <w:multiLevelType w:val="hybridMultilevel"/>
    <w:lvl w:ilvl="0" w:tplc="54867888">
      <w:start w:val="1"/>
      <w:numFmt w:val="decimal"/>
      <w:lvlText w:val="%1."/>
      <w:lvlJc w:val="left"/>
      <w:pPr>
        <w:ind w:left="720" w:hanging="360"/>
      </w:pPr>
    </w:lvl>
    <w:lvl w:ilvl="1" w:tplc="54867888" w:tentative="1">
      <w:start w:val="1"/>
      <w:numFmt w:val="lowerLetter"/>
      <w:lvlText w:val="%2."/>
      <w:lvlJc w:val="left"/>
      <w:pPr>
        <w:ind w:left="1440" w:hanging="360"/>
      </w:pPr>
    </w:lvl>
    <w:lvl w:ilvl="2" w:tplc="54867888" w:tentative="1">
      <w:start w:val="1"/>
      <w:numFmt w:val="lowerRoman"/>
      <w:lvlText w:val="%3."/>
      <w:lvlJc w:val="right"/>
      <w:pPr>
        <w:ind w:left="2160" w:hanging="180"/>
      </w:pPr>
    </w:lvl>
    <w:lvl w:ilvl="3" w:tplc="54867888" w:tentative="1">
      <w:start w:val="1"/>
      <w:numFmt w:val="decimal"/>
      <w:lvlText w:val="%4."/>
      <w:lvlJc w:val="left"/>
      <w:pPr>
        <w:ind w:left="2880" w:hanging="360"/>
      </w:pPr>
    </w:lvl>
    <w:lvl w:ilvl="4" w:tplc="54867888" w:tentative="1">
      <w:start w:val="1"/>
      <w:numFmt w:val="lowerLetter"/>
      <w:lvlText w:val="%5."/>
      <w:lvlJc w:val="left"/>
      <w:pPr>
        <w:ind w:left="3600" w:hanging="360"/>
      </w:pPr>
    </w:lvl>
    <w:lvl w:ilvl="5" w:tplc="54867888" w:tentative="1">
      <w:start w:val="1"/>
      <w:numFmt w:val="lowerRoman"/>
      <w:lvlText w:val="%6."/>
      <w:lvlJc w:val="right"/>
      <w:pPr>
        <w:ind w:left="4320" w:hanging="180"/>
      </w:pPr>
    </w:lvl>
    <w:lvl w:ilvl="6" w:tplc="54867888" w:tentative="1">
      <w:start w:val="1"/>
      <w:numFmt w:val="decimal"/>
      <w:lvlText w:val="%7."/>
      <w:lvlJc w:val="left"/>
      <w:pPr>
        <w:ind w:left="5040" w:hanging="360"/>
      </w:pPr>
    </w:lvl>
    <w:lvl w:ilvl="7" w:tplc="54867888" w:tentative="1">
      <w:start w:val="1"/>
      <w:numFmt w:val="lowerLetter"/>
      <w:lvlText w:val="%8."/>
      <w:lvlJc w:val="left"/>
      <w:pPr>
        <w:ind w:left="5760" w:hanging="360"/>
      </w:pPr>
    </w:lvl>
    <w:lvl w:ilvl="8" w:tplc="54867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2">
    <w:multiLevelType w:val="hybridMultilevel"/>
    <w:lvl w:ilvl="0" w:tplc="98679169">
      <w:start w:val="1"/>
      <w:numFmt w:val="decimal"/>
      <w:lvlText w:val="%1."/>
      <w:lvlJc w:val="left"/>
      <w:pPr>
        <w:ind w:left="720" w:hanging="360"/>
      </w:pPr>
    </w:lvl>
    <w:lvl w:ilvl="1" w:tplc="98679169" w:tentative="1">
      <w:start w:val="1"/>
      <w:numFmt w:val="lowerLetter"/>
      <w:lvlText w:val="%2."/>
      <w:lvlJc w:val="left"/>
      <w:pPr>
        <w:ind w:left="1440" w:hanging="360"/>
      </w:pPr>
    </w:lvl>
    <w:lvl w:ilvl="2" w:tplc="98679169" w:tentative="1">
      <w:start w:val="1"/>
      <w:numFmt w:val="lowerRoman"/>
      <w:lvlText w:val="%3."/>
      <w:lvlJc w:val="right"/>
      <w:pPr>
        <w:ind w:left="2160" w:hanging="180"/>
      </w:pPr>
    </w:lvl>
    <w:lvl w:ilvl="3" w:tplc="98679169" w:tentative="1">
      <w:start w:val="1"/>
      <w:numFmt w:val="decimal"/>
      <w:lvlText w:val="%4."/>
      <w:lvlJc w:val="left"/>
      <w:pPr>
        <w:ind w:left="2880" w:hanging="360"/>
      </w:pPr>
    </w:lvl>
    <w:lvl w:ilvl="4" w:tplc="98679169" w:tentative="1">
      <w:start w:val="1"/>
      <w:numFmt w:val="lowerLetter"/>
      <w:lvlText w:val="%5."/>
      <w:lvlJc w:val="left"/>
      <w:pPr>
        <w:ind w:left="3600" w:hanging="360"/>
      </w:pPr>
    </w:lvl>
    <w:lvl w:ilvl="5" w:tplc="98679169" w:tentative="1">
      <w:start w:val="1"/>
      <w:numFmt w:val="lowerRoman"/>
      <w:lvlText w:val="%6."/>
      <w:lvlJc w:val="right"/>
      <w:pPr>
        <w:ind w:left="4320" w:hanging="180"/>
      </w:pPr>
    </w:lvl>
    <w:lvl w:ilvl="6" w:tplc="98679169" w:tentative="1">
      <w:start w:val="1"/>
      <w:numFmt w:val="decimal"/>
      <w:lvlText w:val="%7."/>
      <w:lvlJc w:val="left"/>
      <w:pPr>
        <w:ind w:left="5040" w:hanging="360"/>
      </w:pPr>
    </w:lvl>
    <w:lvl w:ilvl="7" w:tplc="98679169" w:tentative="1">
      <w:start w:val="1"/>
      <w:numFmt w:val="lowerLetter"/>
      <w:lvlText w:val="%8."/>
      <w:lvlJc w:val="left"/>
      <w:pPr>
        <w:ind w:left="5760" w:hanging="360"/>
      </w:pPr>
    </w:lvl>
    <w:lvl w:ilvl="8" w:tplc="98679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1">
    <w:multiLevelType w:val="hybridMultilevel"/>
    <w:lvl w:ilvl="0" w:tplc="67344374">
      <w:start w:val="1"/>
      <w:numFmt w:val="decimal"/>
      <w:lvlText w:val="%1."/>
      <w:lvlJc w:val="left"/>
      <w:pPr>
        <w:ind w:left="720" w:hanging="360"/>
      </w:pPr>
    </w:lvl>
    <w:lvl w:ilvl="1" w:tplc="67344374" w:tentative="1">
      <w:start w:val="1"/>
      <w:numFmt w:val="lowerLetter"/>
      <w:lvlText w:val="%2."/>
      <w:lvlJc w:val="left"/>
      <w:pPr>
        <w:ind w:left="1440" w:hanging="360"/>
      </w:pPr>
    </w:lvl>
    <w:lvl w:ilvl="2" w:tplc="67344374" w:tentative="1">
      <w:start w:val="1"/>
      <w:numFmt w:val="lowerRoman"/>
      <w:lvlText w:val="%3."/>
      <w:lvlJc w:val="right"/>
      <w:pPr>
        <w:ind w:left="2160" w:hanging="180"/>
      </w:pPr>
    </w:lvl>
    <w:lvl w:ilvl="3" w:tplc="67344374" w:tentative="1">
      <w:start w:val="1"/>
      <w:numFmt w:val="decimal"/>
      <w:lvlText w:val="%4."/>
      <w:lvlJc w:val="left"/>
      <w:pPr>
        <w:ind w:left="2880" w:hanging="360"/>
      </w:pPr>
    </w:lvl>
    <w:lvl w:ilvl="4" w:tplc="67344374" w:tentative="1">
      <w:start w:val="1"/>
      <w:numFmt w:val="lowerLetter"/>
      <w:lvlText w:val="%5."/>
      <w:lvlJc w:val="left"/>
      <w:pPr>
        <w:ind w:left="3600" w:hanging="360"/>
      </w:pPr>
    </w:lvl>
    <w:lvl w:ilvl="5" w:tplc="67344374" w:tentative="1">
      <w:start w:val="1"/>
      <w:numFmt w:val="lowerRoman"/>
      <w:lvlText w:val="%6."/>
      <w:lvlJc w:val="right"/>
      <w:pPr>
        <w:ind w:left="4320" w:hanging="180"/>
      </w:pPr>
    </w:lvl>
    <w:lvl w:ilvl="6" w:tplc="67344374" w:tentative="1">
      <w:start w:val="1"/>
      <w:numFmt w:val="decimal"/>
      <w:lvlText w:val="%7."/>
      <w:lvlJc w:val="left"/>
      <w:pPr>
        <w:ind w:left="5040" w:hanging="360"/>
      </w:pPr>
    </w:lvl>
    <w:lvl w:ilvl="7" w:tplc="67344374" w:tentative="1">
      <w:start w:val="1"/>
      <w:numFmt w:val="lowerLetter"/>
      <w:lvlText w:val="%8."/>
      <w:lvlJc w:val="left"/>
      <w:pPr>
        <w:ind w:left="5760" w:hanging="360"/>
      </w:pPr>
    </w:lvl>
    <w:lvl w:ilvl="8" w:tplc="67344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20">
    <w:multiLevelType w:val="hybridMultilevel"/>
    <w:lvl w:ilvl="0" w:tplc="82424300">
      <w:start w:val="1"/>
      <w:numFmt w:val="decimal"/>
      <w:lvlText w:val="%1."/>
      <w:lvlJc w:val="left"/>
      <w:pPr>
        <w:ind w:left="720" w:hanging="360"/>
      </w:pPr>
    </w:lvl>
    <w:lvl w:ilvl="1" w:tplc="82424300" w:tentative="1">
      <w:start w:val="1"/>
      <w:numFmt w:val="lowerLetter"/>
      <w:lvlText w:val="%2."/>
      <w:lvlJc w:val="left"/>
      <w:pPr>
        <w:ind w:left="1440" w:hanging="360"/>
      </w:pPr>
    </w:lvl>
    <w:lvl w:ilvl="2" w:tplc="82424300" w:tentative="1">
      <w:start w:val="1"/>
      <w:numFmt w:val="lowerRoman"/>
      <w:lvlText w:val="%3."/>
      <w:lvlJc w:val="right"/>
      <w:pPr>
        <w:ind w:left="2160" w:hanging="180"/>
      </w:pPr>
    </w:lvl>
    <w:lvl w:ilvl="3" w:tplc="82424300" w:tentative="1">
      <w:start w:val="1"/>
      <w:numFmt w:val="decimal"/>
      <w:lvlText w:val="%4."/>
      <w:lvlJc w:val="left"/>
      <w:pPr>
        <w:ind w:left="2880" w:hanging="360"/>
      </w:pPr>
    </w:lvl>
    <w:lvl w:ilvl="4" w:tplc="82424300" w:tentative="1">
      <w:start w:val="1"/>
      <w:numFmt w:val="lowerLetter"/>
      <w:lvlText w:val="%5."/>
      <w:lvlJc w:val="left"/>
      <w:pPr>
        <w:ind w:left="3600" w:hanging="360"/>
      </w:pPr>
    </w:lvl>
    <w:lvl w:ilvl="5" w:tplc="82424300" w:tentative="1">
      <w:start w:val="1"/>
      <w:numFmt w:val="lowerRoman"/>
      <w:lvlText w:val="%6."/>
      <w:lvlJc w:val="right"/>
      <w:pPr>
        <w:ind w:left="4320" w:hanging="180"/>
      </w:pPr>
    </w:lvl>
    <w:lvl w:ilvl="6" w:tplc="82424300" w:tentative="1">
      <w:start w:val="1"/>
      <w:numFmt w:val="decimal"/>
      <w:lvlText w:val="%7."/>
      <w:lvlJc w:val="left"/>
      <w:pPr>
        <w:ind w:left="5040" w:hanging="360"/>
      </w:pPr>
    </w:lvl>
    <w:lvl w:ilvl="7" w:tplc="82424300" w:tentative="1">
      <w:start w:val="1"/>
      <w:numFmt w:val="lowerLetter"/>
      <w:lvlText w:val="%8."/>
      <w:lvlJc w:val="left"/>
      <w:pPr>
        <w:ind w:left="5760" w:hanging="360"/>
      </w:pPr>
    </w:lvl>
    <w:lvl w:ilvl="8" w:tplc="82424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9">
    <w:multiLevelType w:val="hybridMultilevel"/>
    <w:lvl w:ilvl="0" w:tplc="20228705">
      <w:start w:val="1"/>
      <w:numFmt w:val="decimal"/>
      <w:lvlText w:val="%1."/>
      <w:lvlJc w:val="left"/>
      <w:pPr>
        <w:ind w:left="720" w:hanging="360"/>
      </w:pPr>
    </w:lvl>
    <w:lvl w:ilvl="1" w:tplc="20228705" w:tentative="1">
      <w:start w:val="1"/>
      <w:numFmt w:val="lowerLetter"/>
      <w:lvlText w:val="%2."/>
      <w:lvlJc w:val="left"/>
      <w:pPr>
        <w:ind w:left="1440" w:hanging="360"/>
      </w:pPr>
    </w:lvl>
    <w:lvl w:ilvl="2" w:tplc="20228705" w:tentative="1">
      <w:start w:val="1"/>
      <w:numFmt w:val="lowerRoman"/>
      <w:lvlText w:val="%3."/>
      <w:lvlJc w:val="right"/>
      <w:pPr>
        <w:ind w:left="2160" w:hanging="180"/>
      </w:pPr>
    </w:lvl>
    <w:lvl w:ilvl="3" w:tplc="20228705" w:tentative="1">
      <w:start w:val="1"/>
      <w:numFmt w:val="decimal"/>
      <w:lvlText w:val="%4."/>
      <w:lvlJc w:val="left"/>
      <w:pPr>
        <w:ind w:left="2880" w:hanging="360"/>
      </w:pPr>
    </w:lvl>
    <w:lvl w:ilvl="4" w:tplc="20228705" w:tentative="1">
      <w:start w:val="1"/>
      <w:numFmt w:val="lowerLetter"/>
      <w:lvlText w:val="%5."/>
      <w:lvlJc w:val="left"/>
      <w:pPr>
        <w:ind w:left="3600" w:hanging="360"/>
      </w:pPr>
    </w:lvl>
    <w:lvl w:ilvl="5" w:tplc="20228705" w:tentative="1">
      <w:start w:val="1"/>
      <w:numFmt w:val="lowerRoman"/>
      <w:lvlText w:val="%6."/>
      <w:lvlJc w:val="right"/>
      <w:pPr>
        <w:ind w:left="4320" w:hanging="180"/>
      </w:pPr>
    </w:lvl>
    <w:lvl w:ilvl="6" w:tplc="20228705" w:tentative="1">
      <w:start w:val="1"/>
      <w:numFmt w:val="decimal"/>
      <w:lvlText w:val="%7."/>
      <w:lvlJc w:val="left"/>
      <w:pPr>
        <w:ind w:left="5040" w:hanging="360"/>
      </w:pPr>
    </w:lvl>
    <w:lvl w:ilvl="7" w:tplc="20228705" w:tentative="1">
      <w:start w:val="1"/>
      <w:numFmt w:val="lowerLetter"/>
      <w:lvlText w:val="%8."/>
      <w:lvlJc w:val="left"/>
      <w:pPr>
        <w:ind w:left="5760" w:hanging="360"/>
      </w:pPr>
    </w:lvl>
    <w:lvl w:ilvl="8" w:tplc="20228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8">
    <w:multiLevelType w:val="hybridMultilevel"/>
    <w:lvl w:ilvl="0" w:tplc="57574777">
      <w:start w:val="1"/>
      <w:numFmt w:val="decimal"/>
      <w:lvlText w:val="%1."/>
      <w:lvlJc w:val="left"/>
      <w:pPr>
        <w:ind w:left="720" w:hanging="360"/>
      </w:pPr>
    </w:lvl>
    <w:lvl w:ilvl="1" w:tplc="57574777" w:tentative="1">
      <w:start w:val="1"/>
      <w:numFmt w:val="lowerLetter"/>
      <w:lvlText w:val="%2."/>
      <w:lvlJc w:val="left"/>
      <w:pPr>
        <w:ind w:left="1440" w:hanging="360"/>
      </w:pPr>
    </w:lvl>
    <w:lvl w:ilvl="2" w:tplc="57574777" w:tentative="1">
      <w:start w:val="1"/>
      <w:numFmt w:val="lowerRoman"/>
      <w:lvlText w:val="%3."/>
      <w:lvlJc w:val="right"/>
      <w:pPr>
        <w:ind w:left="2160" w:hanging="180"/>
      </w:pPr>
    </w:lvl>
    <w:lvl w:ilvl="3" w:tplc="57574777" w:tentative="1">
      <w:start w:val="1"/>
      <w:numFmt w:val="decimal"/>
      <w:lvlText w:val="%4."/>
      <w:lvlJc w:val="left"/>
      <w:pPr>
        <w:ind w:left="2880" w:hanging="360"/>
      </w:pPr>
    </w:lvl>
    <w:lvl w:ilvl="4" w:tplc="57574777" w:tentative="1">
      <w:start w:val="1"/>
      <w:numFmt w:val="lowerLetter"/>
      <w:lvlText w:val="%5."/>
      <w:lvlJc w:val="left"/>
      <w:pPr>
        <w:ind w:left="3600" w:hanging="360"/>
      </w:pPr>
    </w:lvl>
    <w:lvl w:ilvl="5" w:tplc="57574777" w:tentative="1">
      <w:start w:val="1"/>
      <w:numFmt w:val="lowerRoman"/>
      <w:lvlText w:val="%6."/>
      <w:lvlJc w:val="right"/>
      <w:pPr>
        <w:ind w:left="4320" w:hanging="180"/>
      </w:pPr>
    </w:lvl>
    <w:lvl w:ilvl="6" w:tplc="57574777" w:tentative="1">
      <w:start w:val="1"/>
      <w:numFmt w:val="decimal"/>
      <w:lvlText w:val="%7."/>
      <w:lvlJc w:val="left"/>
      <w:pPr>
        <w:ind w:left="5040" w:hanging="360"/>
      </w:pPr>
    </w:lvl>
    <w:lvl w:ilvl="7" w:tplc="57574777" w:tentative="1">
      <w:start w:val="1"/>
      <w:numFmt w:val="lowerLetter"/>
      <w:lvlText w:val="%8."/>
      <w:lvlJc w:val="left"/>
      <w:pPr>
        <w:ind w:left="5760" w:hanging="360"/>
      </w:pPr>
    </w:lvl>
    <w:lvl w:ilvl="8" w:tplc="57574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7">
    <w:multiLevelType w:val="hybridMultilevel"/>
    <w:lvl w:ilvl="0" w:tplc="93248024">
      <w:start w:val="1"/>
      <w:numFmt w:val="decimal"/>
      <w:lvlText w:val="%1."/>
      <w:lvlJc w:val="left"/>
      <w:pPr>
        <w:ind w:left="720" w:hanging="360"/>
      </w:pPr>
    </w:lvl>
    <w:lvl w:ilvl="1" w:tplc="93248024" w:tentative="1">
      <w:start w:val="1"/>
      <w:numFmt w:val="lowerLetter"/>
      <w:lvlText w:val="%2."/>
      <w:lvlJc w:val="left"/>
      <w:pPr>
        <w:ind w:left="1440" w:hanging="360"/>
      </w:pPr>
    </w:lvl>
    <w:lvl w:ilvl="2" w:tplc="93248024" w:tentative="1">
      <w:start w:val="1"/>
      <w:numFmt w:val="lowerRoman"/>
      <w:lvlText w:val="%3."/>
      <w:lvlJc w:val="right"/>
      <w:pPr>
        <w:ind w:left="2160" w:hanging="180"/>
      </w:pPr>
    </w:lvl>
    <w:lvl w:ilvl="3" w:tplc="93248024" w:tentative="1">
      <w:start w:val="1"/>
      <w:numFmt w:val="decimal"/>
      <w:lvlText w:val="%4."/>
      <w:lvlJc w:val="left"/>
      <w:pPr>
        <w:ind w:left="2880" w:hanging="360"/>
      </w:pPr>
    </w:lvl>
    <w:lvl w:ilvl="4" w:tplc="93248024" w:tentative="1">
      <w:start w:val="1"/>
      <w:numFmt w:val="lowerLetter"/>
      <w:lvlText w:val="%5."/>
      <w:lvlJc w:val="left"/>
      <w:pPr>
        <w:ind w:left="3600" w:hanging="360"/>
      </w:pPr>
    </w:lvl>
    <w:lvl w:ilvl="5" w:tplc="93248024" w:tentative="1">
      <w:start w:val="1"/>
      <w:numFmt w:val="lowerRoman"/>
      <w:lvlText w:val="%6."/>
      <w:lvlJc w:val="right"/>
      <w:pPr>
        <w:ind w:left="4320" w:hanging="180"/>
      </w:pPr>
    </w:lvl>
    <w:lvl w:ilvl="6" w:tplc="93248024" w:tentative="1">
      <w:start w:val="1"/>
      <w:numFmt w:val="decimal"/>
      <w:lvlText w:val="%7."/>
      <w:lvlJc w:val="left"/>
      <w:pPr>
        <w:ind w:left="5040" w:hanging="360"/>
      </w:pPr>
    </w:lvl>
    <w:lvl w:ilvl="7" w:tplc="93248024" w:tentative="1">
      <w:start w:val="1"/>
      <w:numFmt w:val="lowerLetter"/>
      <w:lvlText w:val="%8."/>
      <w:lvlJc w:val="left"/>
      <w:pPr>
        <w:ind w:left="5760" w:hanging="360"/>
      </w:pPr>
    </w:lvl>
    <w:lvl w:ilvl="8" w:tplc="93248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6">
    <w:multiLevelType w:val="hybridMultilevel"/>
    <w:lvl w:ilvl="0" w:tplc="76002499">
      <w:start w:val="1"/>
      <w:numFmt w:val="decimal"/>
      <w:lvlText w:val="%1."/>
      <w:lvlJc w:val="left"/>
      <w:pPr>
        <w:ind w:left="720" w:hanging="360"/>
      </w:pPr>
    </w:lvl>
    <w:lvl w:ilvl="1" w:tplc="76002499" w:tentative="1">
      <w:start w:val="1"/>
      <w:numFmt w:val="lowerLetter"/>
      <w:lvlText w:val="%2."/>
      <w:lvlJc w:val="left"/>
      <w:pPr>
        <w:ind w:left="1440" w:hanging="360"/>
      </w:pPr>
    </w:lvl>
    <w:lvl w:ilvl="2" w:tplc="76002499" w:tentative="1">
      <w:start w:val="1"/>
      <w:numFmt w:val="lowerRoman"/>
      <w:lvlText w:val="%3."/>
      <w:lvlJc w:val="right"/>
      <w:pPr>
        <w:ind w:left="2160" w:hanging="180"/>
      </w:pPr>
    </w:lvl>
    <w:lvl w:ilvl="3" w:tplc="76002499" w:tentative="1">
      <w:start w:val="1"/>
      <w:numFmt w:val="decimal"/>
      <w:lvlText w:val="%4."/>
      <w:lvlJc w:val="left"/>
      <w:pPr>
        <w:ind w:left="2880" w:hanging="360"/>
      </w:pPr>
    </w:lvl>
    <w:lvl w:ilvl="4" w:tplc="76002499" w:tentative="1">
      <w:start w:val="1"/>
      <w:numFmt w:val="lowerLetter"/>
      <w:lvlText w:val="%5."/>
      <w:lvlJc w:val="left"/>
      <w:pPr>
        <w:ind w:left="3600" w:hanging="360"/>
      </w:pPr>
    </w:lvl>
    <w:lvl w:ilvl="5" w:tplc="76002499" w:tentative="1">
      <w:start w:val="1"/>
      <w:numFmt w:val="lowerRoman"/>
      <w:lvlText w:val="%6."/>
      <w:lvlJc w:val="right"/>
      <w:pPr>
        <w:ind w:left="4320" w:hanging="180"/>
      </w:pPr>
    </w:lvl>
    <w:lvl w:ilvl="6" w:tplc="76002499" w:tentative="1">
      <w:start w:val="1"/>
      <w:numFmt w:val="decimal"/>
      <w:lvlText w:val="%7."/>
      <w:lvlJc w:val="left"/>
      <w:pPr>
        <w:ind w:left="5040" w:hanging="360"/>
      </w:pPr>
    </w:lvl>
    <w:lvl w:ilvl="7" w:tplc="76002499" w:tentative="1">
      <w:start w:val="1"/>
      <w:numFmt w:val="lowerLetter"/>
      <w:lvlText w:val="%8."/>
      <w:lvlJc w:val="left"/>
      <w:pPr>
        <w:ind w:left="5760" w:hanging="360"/>
      </w:pPr>
    </w:lvl>
    <w:lvl w:ilvl="8" w:tplc="76002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5">
    <w:multiLevelType w:val="hybridMultilevel"/>
    <w:lvl w:ilvl="0" w:tplc="29141572">
      <w:start w:val="1"/>
      <w:numFmt w:val="decimal"/>
      <w:lvlText w:val="%1."/>
      <w:lvlJc w:val="left"/>
      <w:pPr>
        <w:ind w:left="720" w:hanging="360"/>
      </w:pPr>
    </w:lvl>
    <w:lvl w:ilvl="1" w:tplc="29141572" w:tentative="1">
      <w:start w:val="1"/>
      <w:numFmt w:val="lowerLetter"/>
      <w:lvlText w:val="%2."/>
      <w:lvlJc w:val="left"/>
      <w:pPr>
        <w:ind w:left="1440" w:hanging="360"/>
      </w:pPr>
    </w:lvl>
    <w:lvl w:ilvl="2" w:tplc="29141572" w:tentative="1">
      <w:start w:val="1"/>
      <w:numFmt w:val="lowerRoman"/>
      <w:lvlText w:val="%3."/>
      <w:lvlJc w:val="right"/>
      <w:pPr>
        <w:ind w:left="2160" w:hanging="180"/>
      </w:pPr>
    </w:lvl>
    <w:lvl w:ilvl="3" w:tplc="29141572" w:tentative="1">
      <w:start w:val="1"/>
      <w:numFmt w:val="decimal"/>
      <w:lvlText w:val="%4."/>
      <w:lvlJc w:val="left"/>
      <w:pPr>
        <w:ind w:left="2880" w:hanging="360"/>
      </w:pPr>
    </w:lvl>
    <w:lvl w:ilvl="4" w:tplc="29141572" w:tentative="1">
      <w:start w:val="1"/>
      <w:numFmt w:val="lowerLetter"/>
      <w:lvlText w:val="%5."/>
      <w:lvlJc w:val="left"/>
      <w:pPr>
        <w:ind w:left="3600" w:hanging="360"/>
      </w:pPr>
    </w:lvl>
    <w:lvl w:ilvl="5" w:tplc="29141572" w:tentative="1">
      <w:start w:val="1"/>
      <w:numFmt w:val="lowerRoman"/>
      <w:lvlText w:val="%6."/>
      <w:lvlJc w:val="right"/>
      <w:pPr>
        <w:ind w:left="4320" w:hanging="180"/>
      </w:pPr>
    </w:lvl>
    <w:lvl w:ilvl="6" w:tplc="29141572" w:tentative="1">
      <w:start w:val="1"/>
      <w:numFmt w:val="decimal"/>
      <w:lvlText w:val="%7."/>
      <w:lvlJc w:val="left"/>
      <w:pPr>
        <w:ind w:left="5040" w:hanging="360"/>
      </w:pPr>
    </w:lvl>
    <w:lvl w:ilvl="7" w:tplc="29141572" w:tentative="1">
      <w:start w:val="1"/>
      <w:numFmt w:val="lowerLetter"/>
      <w:lvlText w:val="%8."/>
      <w:lvlJc w:val="left"/>
      <w:pPr>
        <w:ind w:left="5760" w:hanging="360"/>
      </w:pPr>
    </w:lvl>
    <w:lvl w:ilvl="8" w:tplc="29141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4">
    <w:multiLevelType w:val="hybridMultilevel"/>
    <w:lvl w:ilvl="0" w:tplc="33688096">
      <w:start w:val="1"/>
      <w:numFmt w:val="decimal"/>
      <w:lvlText w:val="%1."/>
      <w:lvlJc w:val="left"/>
      <w:pPr>
        <w:ind w:left="720" w:hanging="360"/>
      </w:pPr>
    </w:lvl>
    <w:lvl w:ilvl="1" w:tplc="33688096" w:tentative="1">
      <w:start w:val="1"/>
      <w:numFmt w:val="lowerLetter"/>
      <w:lvlText w:val="%2."/>
      <w:lvlJc w:val="left"/>
      <w:pPr>
        <w:ind w:left="1440" w:hanging="360"/>
      </w:pPr>
    </w:lvl>
    <w:lvl w:ilvl="2" w:tplc="33688096" w:tentative="1">
      <w:start w:val="1"/>
      <w:numFmt w:val="lowerRoman"/>
      <w:lvlText w:val="%3."/>
      <w:lvlJc w:val="right"/>
      <w:pPr>
        <w:ind w:left="2160" w:hanging="180"/>
      </w:pPr>
    </w:lvl>
    <w:lvl w:ilvl="3" w:tplc="33688096" w:tentative="1">
      <w:start w:val="1"/>
      <w:numFmt w:val="decimal"/>
      <w:lvlText w:val="%4."/>
      <w:lvlJc w:val="left"/>
      <w:pPr>
        <w:ind w:left="2880" w:hanging="360"/>
      </w:pPr>
    </w:lvl>
    <w:lvl w:ilvl="4" w:tplc="33688096" w:tentative="1">
      <w:start w:val="1"/>
      <w:numFmt w:val="lowerLetter"/>
      <w:lvlText w:val="%5."/>
      <w:lvlJc w:val="left"/>
      <w:pPr>
        <w:ind w:left="3600" w:hanging="360"/>
      </w:pPr>
    </w:lvl>
    <w:lvl w:ilvl="5" w:tplc="33688096" w:tentative="1">
      <w:start w:val="1"/>
      <w:numFmt w:val="lowerRoman"/>
      <w:lvlText w:val="%6."/>
      <w:lvlJc w:val="right"/>
      <w:pPr>
        <w:ind w:left="4320" w:hanging="180"/>
      </w:pPr>
    </w:lvl>
    <w:lvl w:ilvl="6" w:tplc="33688096" w:tentative="1">
      <w:start w:val="1"/>
      <w:numFmt w:val="decimal"/>
      <w:lvlText w:val="%7."/>
      <w:lvlJc w:val="left"/>
      <w:pPr>
        <w:ind w:left="5040" w:hanging="360"/>
      </w:pPr>
    </w:lvl>
    <w:lvl w:ilvl="7" w:tplc="33688096" w:tentative="1">
      <w:start w:val="1"/>
      <w:numFmt w:val="lowerLetter"/>
      <w:lvlText w:val="%8."/>
      <w:lvlJc w:val="left"/>
      <w:pPr>
        <w:ind w:left="5760" w:hanging="360"/>
      </w:pPr>
    </w:lvl>
    <w:lvl w:ilvl="8" w:tplc="33688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3">
    <w:multiLevelType w:val="hybridMultilevel"/>
    <w:lvl w:ilvl="0" w:tplc="21914524">
      <w:start w:val="1"/>
      <w:numFmt w:val="decimal"/>
      <w:lvlText w:val="%1."/>
      <w:lvlJc w:val="left"/>
      <w:pPr>
        <w:ind w:left="720" w:hanging="360"/>
      </w:pPr>
    </w:lvl>
    <w:lvl w:ilvl="1" w:tplc="21914524" w:tentative="1">
      <w:start w:val="1"/>
      <w:numFmt w:val="lowerLetter"/>
      <w:lvlText w:val="%2."/>
      <w:lvlJc w:val="left"/>
      <w:pPr>
        <w:ind w:left="1440" w:hanging="360"/>
      </w:pPr>
    </w:lvl>
    <w:lvl w:ilvl="2" w:tplc="21914524" w:tentative="1">
      <w:start w:val="1"/>
      <w:numFmt w:val="lowerRoman"/>
      <w:lvlText w:val="%3."/>
      <w:lvlJc w:val="right"/>
      <w:pPr>
        <w:ind w:left="2160" w:hanging="180"/>
      </w:pPr>
    </w:lvl>
    <w:lvl w:ilvl="3" w:tplc="21914524" w:tentative="1">
      <w:start w:val="1"/>
      <w:numFmt w:val="decimal"/>
      <w:lvlText w:val="%4."/>
      <w:lvlJc w:val="left"/>
      <w:pPr>
        <w:ind w:left="2880" w:hanging="360"/>
      </w:pPr>
    </w:lvl>
    <w:lvl w:ilvl="4" w:tplc="21914524" w:tentative="1">
      <w:start w:val="1"/>
      <w:numFmt w:val="lowerLetter"/>
      <w:lvlText w:val="%5."/>
      <w:lvlJc w:val="left"/>
      <w:pPr>
        <w:ind w:left="3600" w:hanging="360"/>
      </w:pPr>
    </w:lvl>
    <w:lvl w:ilvl="5" w:tplc="21914524" w:tentative="1">
      <w:start w:val="1"/>
      <w:numFmt w:val="lowerRoman"/>
      <w:lvlText w:val="%6."/>
      <w:lvlJc w:val="right"/>
      <w:pPr>
        <w:ind w:left="4320" w:hanging="180"/>
      </w:pPr>
    </w:lvl>
    <w:lvl w:ilvl="6" w:tplc="21914524" w:tentative="1">
      <w:start w:val="1"/>
      <w:numFmt w:val="decimal"/>
      <w:lvlText w:val="%7."/>
      <w:lvlJc w:val="left"/>
      <w:pPr>
        <w:ind w:left="5040" w:hanging="360"/>
      </w:pPr>
    </w:lvl>
    <w:lvl w:ilvl="7" w:tplc="21914524" w:tentative="1">
      <w:start w:val="1"/>
      <w:numFmt w:val="lowerLetter"/>
      <w:lvlText w:val="%8."/>
      <w:lvlJc w:val="left"/>
      <w:pPr>
        <w:ind w:left="5760" w:hanging="360"/>
      </w:pPr>
    </w:lvl>
    <w:lvl w:ilvl="8" w:tplc="21914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2">
    <w:multiLevelType w:val="hybridMultilevel"/>
    <w:lvl w:ilvl="0" w:tplc="53436868">
      <w:start w:val="1"/>
      <w:numFmt w:val="decimal"/>
      <w:lvlText w:val="%1."/>
      <w:lvlJc w:val="left"/>
      <w:pPr>
        <w:ind w:left="720" w:hanging="360"/>
      </w:pPr>
    </w:lvl>
    <w:lvl w:ilvl="1" w:tplc="53436868" w:tentative="1">
      <w:start w:val="1"/>
      <w:numFmt w:val="lowerLetter"/>
      <w:lvlText w:val="%2."/>
      <w:lvlJc w:val="left"/>
      <w:pPr>
        <w:ind w:left="1440" w:hanging="360"/>
      </w:pPr>
    </w:lvl>
    <w:lvl w:ilvl="2" w:tplc="53436868" w:tentative="1">
      <w:start w:val="1"/>
      <w:numFmt w:val="lowerRoman"/>
      <w:lvlText w:val="%3."/>
      <w:lvlJc w:val="right"/>
      <w:pPr>
        <w:ind w:left="2160" w:hanging="180"/>
      </w:pPr>
    </w:lvl>
    <w:lvl w:ilvl="3" w:tplc="53436868" w:tentative="1">
      <w:start w:val="1"/>
      <w:numFmt w:val="decimal"/>
      <w:lvlText w:val="%4."/>
      <w:lvlJc w:val="left"/>
      <w:pPr>
        <w:ind w:left="2880" w:hanging="360"/>
      </w:pPr>
    </w:lvl>
    <w:lvl w:ilvl="4" w:tplc="53436868" w:tentative="1">
      <w:start w:val="1"/>
      <w:numFmt w:val="lowerLetter"/>
      <w:lvlText w:val="%5."/>
      <w:lvlJc w:val="left"/>
      <w:pPr>
        <w:ind w:left="3600" w:hanging="360"/>
      </w:pPr>
    </w:lvl>
    <w:lvl w:ilvl="5" w:tplc="53436868" w:tentative="1">
      <w:start w:val="1"/>
      <w:numFmt w:val="lowerRoman"/>
      <w:lvlText w:val="%6."/>
      <w:lvlJc w:val="right"/>
      <w:pPr>
        <w:ind w:left="4320" w:hanging="180"/>
      </w:pPr>
    </w:lvl>
    <w:lvl w:ilvl="6" w:tplc="53436868" w:tentative="1">
      <w:start w:val="1"/>
      <w:numFmt w:val="decimal"/>
      <w:lvlText w:val="%7."/>
      <w:lvlJc w:val="left"/>
      <w:pPr>
        <w:ind w:left="5040" w:hanging="360"/>
      </w:pPr>
    </w:lvl>
    <w:lvl w:ilvl="7" w:tplc="53436868" w:tentative="1">
      <w:start w:val="1"/>
      <w:numFmt w:val="lowerLetter"/>
      <w:lvlText w:val="%8."/>
      <w:lvlJc w:val="left"/>
      <w:pPr>
        <w:ind w:left="5760" w:hanging="360"/>
      </w:pPr>
    </w:lvl>
    <w:lvl w:ilvl="8" w:tplc="53436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1">
    <w:multiLevelType w:val="hybridMultilevel"/>
    <w:lvl w:ilvl="0" w:tplc="72429926">
      <w:start w:val="1"/>
      <w:numFmt w:val="decimal"/>
      <w:lvlText w:val="%1."/>
      <w:lvlJc w:val="left"/>
      <w:pPr>
        <w:ind w:left="720" w:hanging="360"/>
      </w:pPr>
    </w:lvl>
    <w:lvl w:ilvl="1" w:tplc="72429926" w:tentative="1">
      <w:start w:val="1"/>
      <w:numFmt w:val="lowerLetter"/>
      <w:lvlText w:val="%2."/>
      <w:lvlJc w:val="left"/>
      <w:pPr>
        <w:ind w:left="1440" w:hanging="360"/>
      </w:pPr>
    </w:lvl>
    <w:lvl w:ilvl="2" w:tplc="72429926" w:tentative="1">
      <w:start w:val="1"/>
      <w:numFmt w:val="lowerRoman"/>
      <w:lvlText w:val="%3."/>
      <w:lvlJc w:val="right"/>
      <w:pPr>
        <w:ind w:left="2160" w:hanging="180"/>
      </w:pPr>
    </w:lvl>
    <w:lvl w:ilvl="3" w:tplc="72429926" w:tentative="1">
      <w:start w:val="1"/>
      <w:numFmt w:val="decimal"/>
      <w:lvlText w:val="%4."/>
      <w:lvlJc w:val="left"/>
      <w:pPr>
        <w:ind w:left="2880" w:hanging="360"/>
      </w:pPr>
    </w:lvl>
    <w:lvl w:ilvl="4" w:tplc="72429926" w:tentative="1">
      <w:start w:val="1"/>
      <w:numFmt w:val="lowerLetter"/>
      <w:lvlText w:val="%5."/>
      <w:lvlJc w:val="left"/>
      <w:pPr>
        <w:ind w:left="3600" w:hanging="360"/>
      </w:pPr>
    </w:lvl>
    <w:lvl w:ilvl="5" w:tplc="72429926" w:tentative="1">
      <w:start w:val="1"/>
      <w:numFmt w:val="lowerRoman"/>
      <w:lvlText w:val="%6."/>
      <w:lvlJc w:val="right"/>
      <w:pPr>
        <w:ind w:left="4320" w:hanging="180"/>
      </w:pPr>
    </w:lvl>
    <w:lvl w:ilvl="6" w:tplc="72429926" w:tentative="1">
      <w:start w:val="1"/>
      <w:numFmt w:val="decimal"/>
      <w:lvlText w:val="%7."/>
      <w:lvlJc w:val="left"/>
      <w:pPr>
        <w:ind w:left="5040" w:hanging="360"/>
      </w:pPr>
    </w:lvl>
    <w:lvl w:ilvl="7" w:tplc="72429926" w:tentative="1">
      <w:start w:val="1"/>
      <w:numFmt w:val="lowerLetter"/>
      <w:lvlText w:val="%8."/>
      <w:lvlJc w:val="left"/>
      <w:pPr>
        <w:ind w:left="5760" w:hanging="360"/>
      </w:pPr>
    </w:lvl>
    <w:lvl w:ilvl="8" w:tplc="72429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10">
    <w:multiLevelType w:val="hybridMultilevel"/>
    <w:lvl w:ilvl="0" w:tplc="90533445">
      <w:start w:val="1"/>
      <w:numFmt w:val="decimal"/>
      <w:lvlText w:val="%1."/>
      <w:lvlJc w:val="left"/>
      <w:pPr>
        <w:ind w:left="720" w:hanging="360"/>
      </w:pPr>
    </w:lvl>
    <w:lvl w:ilvl="1" w:tplc="90533445" w:tentative="1">
      <w:start w:val="1"/>
      <w:numFmt w:val="lowerLetter"/>
      <w:lvlText w:val="%2."/>
      <w:lvlJc w:val="left"/>
      <w:pPr>
        <w:ind w:left="1440" w:hanging="360"/>
      </w:pPr>
    </w:lvl>
    <w:lvl w:ilvl="2" w:tplc="90533445" w:tentative="1">
      <w:start w:val="1"/>
      <w:numFmt w:val="lowerRoman"/>
      <w:lvlText w:val="%3."/>
      <w:lvlJc w:val="right"/>
      <w:pPr>
        <w:ind w:left="2160" w:hanging="180"/>
      </w:pPr>
    </w:lvl>
    <w:lvl w:ilvl="3" w:tplc="90533445" w:tentative="1">
      <w:start w:val="1"/>
      <w:numFmt w:val="decimal"/>
      <w:lvlText w:val="%4."/>
      <w:lvlJc w:val="left"/>
      <w:pPr>
        <w:ind w:left="2880" w:hanging="360"/>
      </w:pPr>
    </w:lvl>
    <w:lvl w:ilvl="4" w:tplc="90533445" w:tentative="1">
      <w:start w:val="1"/>
      <w:numFmt w:val="lowerLetter"/>
      <w:lvlText w:val="%5."/>
      <w:lvlJc w:val="left"/>
      <w:pPr>
        <w:ind w:left="3600" w:hanging="360"/>
      </w:pPr>
    </w:lvl>
    <w:lvl w:ilvl="5" w:tplc="90533445" w:tentative="1">
      <w:start w:val="1"/>
      <w:numFmt w:val="lowerRoman"/>
      <w:lvlText w:val="%6."/>
      <w:lvlJc w:val="right"/>
      <w:pPr>
        <w:ind w:left="4320" w:hanging="180"/>
      </w:pPr>
    </w:lvl>
    <w:lvl w:ilvl="6" w:tplc="90533445" w:tentative="1">
      <w:start w:val="1"/>
      <w:numFmt w:val="decimal"/>
      <w:lvlText w:val="%7."/>
      <w:lvlJc w:val="left"/>
      <w:pPr>
        <w:ind w:left="5040" w:hanging="360"/>
      </w:pPr>
    </w:lvl>
    <w:lvl w:ilvl="7" w:tplc="90533445" w:tentative="1">
      <w:start w:val="1"/>
      <w:numFmt w:val="lowerLetter"/>
      <w:lvlText w:val="%8."/>
      <w:lvlJc w:val="left"/>
      <w:pPr>
        <w:ind w:left="5760" w:hanging="360"/>
      </w:pPr>
    </w:lvl>
    <w:lvl w:ilvl="8" w:tplc="90533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9">
    <w:multiLevelType w:val="hybridMultilevel"/>
    <w:lvl w:ilvl="0" w:tplc="29981162">
      <w:start w:val="1"/>
      <w:numFmt w:val="decimal"/>
      <w:lvlText w:val="%1."/>
      <w:lvlJc w:val="left"/>
      <w:pPr>
        <w:ind w:left="720" w:hanging="360"/>
      </w:pPr>
    </w:lvl>
    <w:lvl w:ilvl="1" w:tplc="29981162" w:tentative="1">
      <w:start w:val="1"/>
      <w:numFmt w:val="lowerLetter"/>
      <w:lvlText w:val="%2."/>
      <w:lvlJc w:val="left"/>
      <w:pPr>
        <w:ind w:left="1440" w:hanging="360"/>
      </w:pPr>
    </w:lvl>
    <w:lvl w:ilvl="2" w:tplc="29981162" w:tentative="1">
      <w:start w:val="1"/>
      <w:numFmt w:val="lowerRoman"/>
      <w:lvlText w:val="%3."/>
      <w:lvlJc w:val="right"/>
      <w:pPr>
        <w:ind w:left="2160" w:hanging="180"/>
      </w:pPr>
    </w:lvl>
    <w:lvl w:ilvl="3" w:tplc="29981162" w:tentative="1">
      <w:start w:val="1"/>
      <w:numFmt w:val="decimal"/>
      <w:lvlText w:val="%4."/>
      <w:lvlJc w:val="left"/>
      <w:pPr>
        <w:ind w:left="2880" w:hanging="360"/>
      </w:pPr>
    </w:lvl>
    <w:lvl w:ilvl="4" w:tplc="29981162" w:tentative="1">
      <w:start w:val="1"/>
      <w:numFmt w:val="lowerLetter"/>
      <w:lvlText w:val="%5."/>
      <w:lvlJc w:val="left"/>
      <w:pPr>
        <w:ind w:left="3600" w:hanging="360"/>
      </w:pPr>
    </w:lvl>
    <w:lvl w:ilvl="5" w:tplc="29981162" w:tentative="1">
      <w:start w:val="1"/>
      <w:numFmt w:val="lowerRoman"/>
      <w:lvlText w:val="%6."/>
      <w:lvlJc w:val="right"/>
      <w:pPr>
        <w:ind w:left="4320" w:hanging="180"/>
      </w:pPr>
    </w:lvl>
    <w:lvl w:ilvl="6" w:tplc="29981162" w:tentative="1">
      <w:start w:val="1"/>
      <w:numFmt w:val="decimal"/>
      <w:lvlText w:val="%7."/>
      <w:lvlJc w:val="left"/>
      <w:pPr>
        <w:ind w:left="5040" w:hanging="360"/>
      </w:pPr>
    </w:lvl>
    <w:lvl w:ilvl="7" w:tplc="29981162" w:tentative="1">
      <w:start w:val="1"/>
      <w:numFmt w:val="lowerLetter"/>
      <w:lvlText w:val="%8."/>
      <w:lvlJc w:val="left"/>
      <w:pPr>
        <w:ind w:left="5760" w:hanging="360"/>
      </w:pPr>
    </w:lvl>
    <w:lvl w:ilvl="8" w:tplc="29981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8">
    <w:multiLevelType w:val="hybridMultilevel"/>
    <w:lvl w:ilvl="0" w:tplc="93401444">
      <w:start w:val="1"/>
      <w:numFmt w:val="decimal"/>
      <w:lvlText w:val="%1."/>
      <w:lvlJc w:val="left"/>
      <w:pPr>
        <w:ind w:left="720" w:hanging="360"/>
      </w:pPr>
    </w:lvl>
    <w:lvl w:ilvl="1" w:tplc="93401444" w:tentative="1">
      <w:start w:val="1"/>
      <w:numFmt w:val="lowerLetter"/>
      <w:lvlText w:val="%2."/>
      <w:lvlJc w:val="left"/>
      <w:pPr>
        <w:ind w:left="1440" w:hanging="360"/>
      </w:pPr>
    </w:lvl>
    <w:lvl w:ilvl="2" w:tplc="93401444" w:tentative="1">
      <w:start w:val="1"/>
      <w:numFmt w:val="lowerRoman"/>
      <w:lvlText w:val="%3."/>
      <w:lvlJc w:val="right"/>
      <w:pPr>
        <w:ind w:left="2160" w:hanging="180"/>
      </w:pPr>
    </w:lvl>
    <w:lvl w:ilvl="3" w:tplc="93401444" w:tentative="1">
      <w:start w:val="1"/>
      <w:numFmt w:val="decimal"/>
      <w:lvlText w:val="%4."/>
      <w:lvlJc w:val="left"/>
      <w:pPr>
        <w:ind w:left="2880" w:hanging="360"/>
      </w:pPr>
    </w:lvl>
    <w:lvl w:ilvl="4" w:tplc="93401444" w:tentative="1">
      <w:start w:val="1"/>
      <w:numFmt w:val="lowerLetter"/>
      <w:lvlText w:val="%5."/>
      <w:lvlJc w:val="left"/>
      <w:pPr>
        <w:ind w:left="3600" w:hanging="360"/>
      </w:pPr>
    </w:lvl>
    <w:lvl w:ilvl="5" w:tplc="93401444" w:tentative="1">
      <w:start w:val="1"/>
      <w:numFmt w:val="lowerRoman"/>
      <w:lvlText w:val="%6."/>
      <w:lvlJc w:val="right"/>
      <w:pPr>
        <w:ind w:left="4320" w:hanging="180"/>
      </w:pPr>
    </w:lvl>
    <w:lvl w:ilvl="6" w:tplc="93401444" w:tentative="1">
      <w:start w:val="1"/>
      <w:numFmt w:val="decimal"/>
      <w:lvlText w:val="%7."/>
      <w:lvlJc w:val="left"/>
      <w:pPr>
        <w:ind w:left="5040" w:hanging="360"/>
      </w:pPr>
    </w:lvl>
    <w:lvl w:ilvl="7" w:tplc="93401444" w:tentative="1">
      <w:start w:val="1"/>
      <w:numFmt w:val="lowerLetter"/>
      <w:lvlText w:val="%8."/>
      <w:lvlJc w:val="left"/>
      <w:pPr>
        <w:ind w:left="5760" w:hanging="360"/>
      </w:pPr>
    </w:lvl>
    <w:lvl w:ilvl="8" w:tplc="93401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7">
    <w:multiLevelType w:val="hybridMultilevel"/>
    <w:lvl w:ilvl="0" w:tplc="42795331">
      <w:start w:val="1"/>
      <w:numFmt w:val="decimal"/>
      <w:lvlText w:val="%1."/>
      <w:lvlJc w:val="left"/>
      <w:pPr>
        <w:ind w:left="720" w:hanging="360"/>
      </w:pPr>
    </w:lvl>
    <w:lvl w:ilvl="1" w:tplc="42795331" w:tentative="1">
      <w:start w:val="1"/>
      <w:numFmt w:val="lowerLetter"/>
      <w:lvlText w:val="%2."/>
      <w:lvlJc w:val="left"/>
      <w:pPr>
        <w:ind w:left="1440" w:hanging="360"/>
      </w:pPr>
    </w:lvl>
    <w:lvl w:ilvl="2" w:tplc="42795331" w:tentative="1">
      <w:start w:val="1"/>
      <w:numFmt w:val="lowerRoman"/>
      <w:lvlText w:val="%3."/>
      <w:lvlJc w:val="right"/>
      <w:pPr>
        <w:ind w:left="2160" w:hanging="180"/>
      </w:pPr>
    </w:lvl>
    <w:lvl w:ilvl="3" w:tplc="42795331" w:tentative="1">
      <w:start w:val="1"/>
      <w:numFmt w:val="decimal"/>
      <w:lvlText w:val="%4."/>
      <w:lvlJc w:val="left"/>
      <w:pPr>
        <w:ind w:left="2880" w:hanging="360"/>
      </w:pPr>
    </w:lvl>
    <w:lvl w:ilvl="4" w:tplc="42795331" w:tentative="1">
      <w:start w:val="1"/>
      <w:numFmt w:val="lowerLetter"/>
      <w:lvlText w:val="%5."/>
      <w:lvlJc w:val="left"/>
      <w:pPr>
        <w:ind w:left="3600" w:hanging="360"/>
      </w:pPr>
    </w:lvl>
    <w:lvl w:ilvl="5" w:tplc="42795331" w:tentative="1">
      <w:start w:val="1"/>
      <w:numFmt w:val="lowerRoman"/>
      <w:lvlText w:val="%6."/>
      <w:lvlJc w:val="right"/>
      <w:pPr>
        <w:ind w:left="4320" w:hanging="180"/>
      </w:pPr>
    </w:lvl>
    <w:lvl w:ilvl="6" w:tplc="42795331" w:tentative="1">
      <w:start w:val="1"/>
      <w:numFmt w:val="decimal"/>
      <w:lvlText w:val="%7."/>
      <w:lvlJc w:val="left"/>
      <w:pPr>
        <w:ind w:left="5040" w:hanging="360"/>
      </w:pPr>
    </w:lvl>
    <w:lvl w:ilvl="7" w:tplc="42795331" w:tentative="1">
      <w:start w:val="1"/>
      <w:numFmt w:val="lowerLetter"/>
      <w:lvlText w:val="%8."/>
      <w:lvlJc w:val="left"/>
      <w:pPr>
        <w:ind w:left="5760" w:hanging="360"/>
      </w:pPr>
    </w:lvl>
    <w:lvl w:ilvl="8" w:tplc="42795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6">
    <w:multiLevelType w:val="hybridMultilevel"/>
    <w:lvl w:ilvl="0" w:tplc="11001615">
      <w:start w:val="1"/>
      <w:numFmt w:val="decimal"/>
      <w:lvlText w:val="%1."/>
      <w:lvlJc w:val="left"/>
      <w:pPr>
        <w:ind w:left="720" w:hanging="360"/>
      </w:pPr>
    </w:lvl>
    <w:lvl w:ilvl="1" w:tplc="11001615" w:tentative="1">
      <w:start w:val="1"/>
      <w:numFmt w:val="lowerLetter"/>
      <w:lvlText w:val="%2."/>
      <w:lvlJc w:val="left"/>
      <w:pPr>
        <w:ind w:left="1440" w:hanging="360"/>
      </w:pPr>
    </w:lvl>
    <w:lvl w:ilvl="2" w:tplc="11001615" w:tentative="1">
      <w:start w:val="1"/>
      <w:numFmt w:val="lowerRoman"/>
      <w:lvlText w:val="%3."/>
      <w:lvlJc w:val="right"/>
      <w:pPr>
        <w:ind w:left="2160" w:hanging="180"/>
      </w:pPr>
    </w:lvl>
    <w:lvl w:ilvl="3" w:tplc="11001615" w:tentative="1">
      <w:start w:val="1"/>
      <w:numFmt w:val="decimal"/>
      <w:lvlText w:val="%4."/>
      <w:lvlJc w:val="left"/>
      <w:pPr>
        <w:ind w:left="2880" w:hanging="360"/>
      </w:pPr>
    </w:lvl>
    <w:lvl w:ilvl="4" w:tplc="11001615" w:tentative="1">
      <w:start w:val="1"/>
      <w:numFmt w:val="lowerLetter"/>
      <w:lvlText w:val="%5."/>
      <w:lvlJc w:val="left"/>
      <w:pPr>
        <w:ind w:left="3600" w:hanging="360"/>
      </w:pPr>
    </w:lvl>
    <w:lvl w:ilvl="5" w:tplc="11001615" w:tentative="1">
      <w:start w:val="1"/>
      <w:numFmt w:val="lowerRoman"/>
      <w:lvlText w:val="%6."/>
      <w:lvlJc w:val="right"/>
      <w:pPr>
        <w:ind w:left="4320" w:hanging="180"/>
      </w:pPr>
    </w:lvl>
    <w:lvl w:ilvl="6" w:tplc="11001615" w:tentative="1">
      <w:start w:val="1"/>
      <w:numFmt w:val="decimal"/>
      <w:lvlText w:val="%7."/>
      <w:lvlJc w:val="left"/>
      <w:pPr>
        <w:ind w:left="5040" w:hanging="360"/>
      </w:pPr>
    </w:lvl>
    <w:lvl w:ilvl="7" w:tplc="11001615" w:tentative="1">
      <w:start w:val="1"/>
      <w:numFmt w:val="lowerLetter"/>
      <w:lvlText w:val="%8."/>
      <w:lvlJc w:val="left"/>
      <w:pPr>
        <w:ind w:left="5760" w:hanging="360"/>
      </w:pPr>
    </w:lvl>
    <w:lvl w:ilvl="8" w:tplc="11001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5">
    <w:multiLevelType w:val="hybridMultilevel"/>
    <w:lvl w:ilvl="0" w:tplc="62994944">
      <w:start w:val="1"/>
      <w:numFmt w:val="decimal"/>
      <w:lvlText w:val="%1."/>
      <w:lvlJc w:val="left"/>
      <w:pPr>
        <w:ind w:left="720" w:hanging="360"/>
      </w:pPr>
    </w:lvl>
    <w:lvl w:ilvl="1" w:tplc="62994944" w:tentative="1">
      <w:start w:val="1"/>
      <w:numFmt w:val="lowerLetter"/>
      <w:lvlText w:val="%2."/>
      <w:lvlJc w:val="left"/>
      <w:pPr>
        <w:ind w:left="1440" w:hanging="360"/>
      </w:pPr>
    </w:lvl>
    <w:lvl w:ilvl="2" w:tplc="62994944" w:tentative="1">
      <w:start w:val="1"/>
      <w:numFmt w:val="lowerRoman"/>
      <w:lvlText w:val="%3."/>
      <w:lvlJc w:val="right"/>
      <w:pPr>
        <w:ind w:left="2160" w:hanging="180"/>
      </w:pPr>
    </w:lvl>
    <w:lvl w:ilvl="3" w:tplc="62994944" w:tentative="1">
      <w:start w:val="1"/>
      <w:numFmt w:val="decimal"/>
      <w:lvlText w:val="%4."/>
      <w:lvlJc w:val="left"/>
      <w:pPr>
        <w:ind w:left="2880" w:hanging="360"/>
      </w:pPr>
    </w:lvl>
    <w:lvl w:ilvl="4" w:tplc="62994944" w:tentative="1">
      <w:start w:val="1"/>
      <w:numFmt w:val="lowerLetter"/>
      <w:lvlText w:val="%5."/>
      <w:lvlJc w:val="left"/>
      <w:pPr>
        <w:ind w:left="3600" w:hanging="360"/>
      </w:pPr>
    </w:lvl>
    <w:lvl w:ilvl="5" w:tplc="62994944" w:tentative="1">
      <w:start w:val="1"/>
      <w:numFmt w:val="lowerRoman"/>
      <w:lvlText w:val="%6."/>
      <w:lvlJc w:val="right"/>
      <w:pPr>
        <w:ind w:left="4320" w:hanging="180"/>
      </w:pPr>
    </w:lvl>
    <w:lvl w:ilvl="6" w:tplc="62994944" w:tentative="1">
      <w:start w:val="1"/>
      <w:numFmt w:val="decimal"/>
      <w:lvlText w:val="%7."/>
      <w:lvlJc w:val="left"/>
      <w:pPr>
        <w:ind w:left="5040" w:hanging="360"/>
      </w:pPr>
    </w:lvl>
    <w:lvl w:ilvl="7" w:tplc="62994944" w:tentative="1">
      <w:start w:val="1"/>
      <w:numFmt w:val="lowerLetter"/>
      <w:lvlText w:val="%8."/>
      <w:lvlJc w:val="left"/>
      <w:pPr>
        <w:ind w:left="5760" w:hanging="360"/>
      </w:pPr>
    </w:lvl>
    <w:lvl w:ilvl="8" w:tplc="62994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4">
    <w:multiLevelType w:val="hybridMultilevel"/>
    <w:lvl w:ilvl="0" w:tplc="41454340">
      <w:start w:val="1"/>
      <w:numFmt w:val="decimal"/>
      <w:lvlText w:val="%1."/>
      <w:lvlJc w:val="left"/>
      <w:pPr>
        <w:ind w:left="720" w:hanging="360"/>
      </w:pPr>
    </w:lvl>
    <w:lvl w:ilvl="1" w:tplc="41454340" w:tentative="1">
      <w:start w:val="1"/>
      <w:numFmt w:val="lowerLetter"/>
      <w:lvlText w:val="%2."/>
      <w:lvlJc w:val="left"/>
      <w:pPr>
        <w:ind w:left="1440" w:hanging="360"/>
      </w:pPr>
    </w:lvl>
    <w:lvl w:ilvl="2" w:tplc="41454340" w:tentative="1">
      <w:start w:val="1"/>
      <w:numFmt w:val="lowerRoman"/>
      <w:lvlText w:val="%3."/>
      <w:lvlJc w:val="right"/>
      <w:pPr>
        <w:ind w:left="2160" w:hanging="180"/>
      </w:pPr>
    </w:lvl>
    <w:lvl w:ilvl="3" w:tplc="41454340" w:tentative="1">
      <w:start w:val="1"/>
      <w:numFmt w:val="decimal"/>
      <w:lvlText w:val="%4."/>
      <w:lvlJc w:val="left"/>
      <w:pPr>
        <w:ind w:left="2880" w:hanging="360"/>
      </w:pPr>
    </w:lvl>
    <w:lvl w:ilvl="4" w:tplc="41454340" w:tentative="1">
      <w:start w:val="1"/>
      <w:numFmt w:val="lowerLetter"/>
      <w:lvlText w:val="%5."/>
      <w:lvlJc w:val="left"/>
      <w:pPr>
        <w:ind w:left="3600" w:hanging="360"/>
      </w:pPr>
    </w:lvl>
    <w:lvl w:ilvl="5" w:tplc="41454340" w:tentative="1">
      <w:start w:val="1"/>
      <w:numFmt w:val="lowerRoman"/>
      <w:lvlText w:val="%6."/>
      <w:lvlJc w:val="right"/>
      <w:pPr>
        <w:ind w:left="4320" w:hanging="180"/>
      </w:pPr>
    </w:lvl>
    <w:lvl w:ilvl="6" w:tplc="41454340" w:tentative="1">
      <w:start w:val="1"/>
      <w:numFmt w:val="decimal"/>
      <w:lvlText w:val="%7."/>
      <w:lvlJc w:val="left"/>
      <w:pPr>
        <w:ind w:left="5040" w:hanging="360"/>
      </w:pPr>
    </w:lvl>
    <w:lvl w:ilvl="7" w:tplc="41454340" w:tentative="1">
      <w:start w:val="1"/>
      <w:numFmt w:val="lowerLetter"/>
      <w:lvlText w:val="%8."/>
      <w:lvlJc w:val="left"/>
      <w:pPr>
        <w:ind w:left="5760" w:hanging="360"/>
      </w:pPr>
    </w:lvl>
    <w:lvl w:ilvl="8" w:tplc="41454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3">
    <w:multiLevelType w:val="hybridMultilevel"/>
    <w:lvl w:ilvl="0" w:tplc="21832527">
      <w:start w:val="1"/>
      <w:numFmt w:val="decimal"/>
      <w:lvlText w:val="%1."/>
      <w:lvlJc w:val="left"/>
      <w:pPr>
        <w:ind w:left="720" w:hanging="360"/>
      </w:pPr>
    </w:lvl>
    <w:lvl w:ilvl="1" w:tplc="21832527" w:tentative="1">
      <w:start w:val="1"/>
      <w:numFmt w:val="lowerLetter"/>
      <w:lvlText w:val="%2."/>
      <w:lvlJc w:val="left"/>
      <w:pPr>
        <w:ind w:left="1440" w:hanging="360"/>
      </w:pPr>
    </w:lvl>
    <w:lvl w:ilvl="2" w:tplc="21832527" w:tentative="1">
      <w:start w:val="1"/>
      <w:numFmt w:val="lowerRoman"/>
      <w:lvlText w:val="%3."/>
      <w:lvlJc w:val="right"/>
      <w:pPr>
        <w:ind w:left="2160" w:hanging="180"/>
      </w:pPr>
    </w:lvl>
    <w:lvl w:ilvl="3" w:tplc="21832527" w:tentative="1">
      <w:start w:val="1"/>
      <w:numFmt w:val="decimal"/>
      <w:lvlText w:val="%4."/>
      <w:lvlJc w:val="left"/>
      <w:pPr>
        <w:ind w:left="2880" w:hanging="360"/>
      </w:pPr>
    </w:lvl>
    <w:lvl w:ilvl="4" w:tplc="21832527" w:tentative="1">
      <w:start w:val="1"/>
      <w:numFmt w:val="lowerLetter"/>
      <w:lvlText w:val="%5."/>
      <w:lvlJc w:val="left"/>
      <w:pPr>
        <w:ind w:left="3600" w:hanging="360"/>
      </w:pPr>
    </w:lvl>
    <w:lvl w:ilvl="5" w:tplc="21832527" w:tentative="1">
      <w:start w:val="1"/>
      <w:numFmt w:val="lowerRoman"/>
      <w:lvlText w:val="%6."/>
      <w:lvlJc w:val="right"/>
      <w:pPr>
        <w:ind w:left="4320" w:hanging="180"/>
      </w:pPr>
    </w:lvl>
    <w:lvl w:ilvl="6" w:tplc="21832527" w:tentative="1">
      <w:start w:val="1"/>
      <w:numFmt w:val="decimal"/>
      <w:lvlText w:val="%7."/>
      <w:lvlJc w:val="left"/>
      <w:pPr>
        <w:ind w:left="5040" w:hanging="360"/>
      </w:pPr>
    </w:lvl>
    <w:lvl w:ilvl="7" w:tplc="21832527" w:tentative="1">
      <w:start w:val="1"/>
      <w:numFmt w:val="lowerLetter"/>
      <w:lvlText w:val="%8."/>
      <w:lvlJc w:val="left"/>
      <w:pPr>
        <w:ind w:left="5760" w:hanging="360"/>
      </w:pPr>
    </w:lvl>
    <w:lvl w:ilvl="8" w:tplc="21832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2">
    <w:multiLevelType w:val="hybridMultilevel"/>
    <w:lvl w:ilvl="0" w:tplc="14877029">
      <w:start w:val="1"/>
      <w:numFmt w:val="decimal"/>
      <w:lvlText w:val="%1."/>
      <w:lvlJc w:val="left"/>
      <w:pPr>
        <w:ind w:left="720" w:hanging="360"/>
      </w:pPr>
    </w:lvl>
    <w:lvl w:ilvl="1" w:tplc="14877029" w:tentative="1">
      <w:start w:val="1"/>
      <w:numFmt w:val="lowerLetter"/>
      <w:lvlText w:val="%2."/>
      <w:lvlJc w:val="left"/>
      <w:pPr>
        <w:ind w:left="1440" w:hanging="360"/>
      </w:pPr>
    </w:lvl>
    <w:lvl w:ilvl="2" w:tplc="14877029" w:tentative="1">
      <w:start w:val="1"/>
      <w:numFmt w:val="lowerRoman"/>
      <w:lvlText w:val="%3."/>
      <w:lvlJc w:val="right"/>
      <w:pPr>
        <w:ind w:left="2160" w:hanging="180"/>
      </w:pPr>
    </w:lvl>
    <w:lvl w:ilvl="3" w:tplc="14877029" w:tentative="1">
      <w:start w:val="1"/>
      <w:numFmt w:val="decimal"/>
      <w:lvlText w:val="%4."/>
      <w:lvlJc w:val="left"/>
      <w:pPr>
        <w:ind w:left="2880" w:hanging="360"/>
      </w:pPr>
    </w:lvl>
    <w:lvl w:ilvl="4" w:tplc="14877029" w:tentative="1">
      <w:start w:val="1"/>
      <w:numFmt w:val="lowerLetter"/>
      <w:lvlText w:val="%5."/>
      <w:lvlJc w:val="left"/>
      <w:pPr>
        <w:ind w:left="3600" w:hanging="360"/>
      </w:pPr>
    </w:lvl>
    <w:lvl w:ilvl="5" w:tplc="14877029" w:tentative="1">
      <w:start w:val="1"/>
      <w:numFmt w:val="lowerRoman"/>
      <w:lvlText w:val="%6."/>
      <w:lvlJc w:val="right"/>
      <w:pPr>
        <w:ind w:left="4320" w:hanging="180"/>
      </w:pPr>
    </w:lvl>
    <w:lvl w:ilvl="6" w:tplc="14877029" w:tentative="1">
      <w:start w:val="1"/>
      <w:numFmt w:val="decimal"/>
      <w:lvlText w:val="%7."/>
      <w:lvlJc w:val="left"/>
      <w:pPr>
        <w:ind w:left="5040" w:hanging="360"/>
      </w:pPr>
    </w:lvl>
    <w:lvl w:ilvl="7" w:tplc="14877029" w:tentative="1">
      <w:start w:val="1"/>
      <w:numFmt w:val="lowerLetter"/>
      <w:lvlText w:val="%8."/>
      <w:lvlJc w:val="left"/>
      <w:pPr>
        <w:ind w:left="5760" w:hanging="360"/>
      </w:pPr>
    </w:lvl>
    <w:lvl w:ilvl="8" w:tplc="14877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1">
    <w:multiLevelType w:val="hybridMultilevel"/>
    <w:lvl w:ilvl="0" w:tplc="18669745">
      <w:start w:val="1"/>
      <w:numFmt w:val="decimal"/>
      <w:lvlText w:val="%1."/>
      <w:lvlJc w:val="left"/>
      <w:pPr>
        <w:ind w:left="720" w:hanging="360"/>
      </w:pPr>
    </w:lvl>
    <w:lvl w:ilvl="1" w:tplc="18669745" w:tentative="1">
      <w:start w:val="1"/>
      <w:numFmt w:val="lowerLetter"/>
      <w:lvlText w:val="%2."/>
      <w:lvlJc w:val="left"/>
      <w:pPr>
        <w:ind w:left="1440" w:hanging="360"/>
      </w:pPr>
    </w:lvl>
    <w:lvl w:ilvl="2" w:tplc="18669745" w:tentative="1">
      <w:start w:val="1"/>
      <w:numFmt w:val="lowerRoman"/>
      <w:lvlText w:val="%3."/>
      <w:lvlJc w:val="right"/>
      <w:pPr>
        <w:ind w:left="2160" w:hanging="180"/>
      </w:pPr>
    </w:lvl>
    <w:lvl w:ilvl="3" w:tplc="18669745" w:tentative="1">
      <w:start w:val="1"/>
      <w:numFmt w:val="decimal"/>
      <w:lvlText w:val="%4."/>
      <w:lvlJc w:val="left"/>
      <w:pPr>
        <w:ind w:left="2880" w:hanging="360"/>
      </w:pPr>
    </w:lvl>
    <w:lvl w:ilvl="4" w:tplc="18669745" w:tentative="1">
      <w:start w:val="1"/>
      <w:numFmt w:val="lowerLetter"/>
      <w:lvlText w:val="%5."/>
      <w:lvlJc w:val="left"/>
      <w:pPr>
        <w:ind w:left="3600" w:hanging="360"/>
      </w:pPr>
    </w:lvl>
    <w:lvl w:ilvl="5" w:tplc="18669745" w:tentative="1">
      <w:start w:val="1"/>
      <w:numFmt w:val="lowerRoman"/>
      <w:lvlText w:val="%6."/>
      <w:lvlJc w:val="right"/>
      <w:pPr>
        <w:ind w:left="4320" w:hanging="180"/>
      </w:pPr>
    </w:lvl>
    <w:lvl w:ilvl="6" w:tplc="18669745" w:tentative="1">
      <w:start w:val="1"/>
      <w:numFmt w:val="decimal"/>
      <w:lvlText w:val="%7."/>
      <w:lvlJc w:val="left"/>
      <w:pPr>
        <w:ind w:left="5040" w:hanging="360"/>
      </w:pPr>
    </w:lvl>
    <w:lvl w:ilvl="7" w:tplc="18669745" w:tentative="1">
      <w:start w:val="1"/>
      <w:numFmt w:val="lowerLetter"/>
      <w:lvlText w:val="%8."/>
      <w:lvlJc w:val="left"/>
      <w:pPr>
        <w:ind w:left="5760" w:hanging="360"/>
      </w:pPr>
    </w:lvl>
    <w:lvl w:ilvl="8" w:tplc="18669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00">
    <w:multiLevelType w:val="hybridMultilevel"/>
    <w:lvl w:ilvl="0" w:tplc="33682295">
      <w:start w:val="1"/>
      <w:numFmt w:val="decimal"/>
      <w:lvlText w:val="%1."/>
      <w:lvlJc w:val="left"/>
      <w:pPr>
        <w:ind w:left="720" w:hanging="360"/>
      </w:pPr>
    </w:lvl>
    <w:lvl w:ilvl="1" w:tplc="33682295" w:tentative="1">
      <w:start w:val="1"/>
      <w:numFmt w:val="lowerLetter"/>
      <w:lvlText w:val="%2."/>
      <w:lvlJc w:val="left"/>
      <w:pPr>
        <w:ind w:left="1440" w:hanging="360"/>
      </w:pPr>
    </w:lvl>
    <w:lvl w:ilvl="2" w:tplc="33682295" w:tentative="1">
      <w:start w:val="1"/>
      <w:numFmt w:val="lowerRoman"/>
      <w:lvlText w:val="%3."/>
      <w:lvlJc w:val="right"/>
      <w:pPr>
        <w:ind w:left="2160" w:hanging="180"/>
      </w:pPr>
    </w:lvl>
    <w:lvl w:ilvl="3" w:tplc="33682295" w:tentative="1">
      <w:start w:val="1"/>
      <w:numFmt w:val="decimal"/>
      <w:lvlText w:val="%4."/>
      <w:lvlJc w:val="left"/>
      <w:pPr>
        <w:ind w:left="2880" w:hanging="360"/>
      </w:pPr>
    </w:lvl>
    <w:lvl w:ilvl="4" w:tplc="33682295" w:tentative="1">
      <w:start w:val="1"/>
      <w:numFmt w:val="lowerLetter"/>
      <w:lvlText w:val="%5."/>
      <w:lvlJc w:val="left"/>
      <w:pPr>
        <w:ind w:left="3600" w:hanging="360"/>
      </w:pPr>
    </w:lvl>
    <w:lvl w:ilvl="5" w:tplc="33682295" w:tentative="1">
      <w:start w:val="1"/>
      <w:numFmt w:val="lowerRoman"/>
      <w:lvlText w:val="%6."/>
      <w:lvlJc w:val="right"/>
      <w:pPr>
        <w:ind w:left="4320" w:hanging="180"/>
      </w:pPr>
    </w:lvl>
    <w:lvl w:ilvl="6" w:tplc="33682295" w:tentative="1">
      <w:start w:val="1"/>
      <w:numFmt w:val="decimal"/>
      <w:lvlText w:val="%7."/>
      <w:lvlJc w:val="left"/>
      <w:pPr>
        <w:ind w:left="5040" w:hanging="360"/>
      </w:pPr>
    </w:lvl>
    <w:lvl w:ilvl="7" w:tplc="33682295" w:tentative="1">
      <w:start w:val="1"/>
      <w:numFmt w:val="lowerLetter"/>
      <w:lvlText w:val="%8."/>
      <w:lvlJc w:val="left"/>
      <w:pPr>
        <w:ind w:left="5760" w:hanging="360"/>
      </w:pPr>
    </w:lvl>
    <w:lvl w:ilvl="8" w:tplc="33682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9">
    <w:multiLevelType w:val="hybridMultilevel"/>
    <w:lvl w:ilvl="0" w:tplc="72686121">
      <w:start w:val="1"/>
      <w:numFmt w:val="decimal"/>
      <w:lvlText w:val="%1."/>
      <w:lvlJc w:val="left"/>
      <w:pPr>
        <w:ind w:left="720" w:hanging="360"/>
      </w:pPr>
    </w:lvl>
    <w:lvl w:ilvl="1" w:tplc="72686121" w:tentative="1">
      <w:start w:val="1"/>
      <w:numFmt w:val="lowerLetter"/>
      <w:lvlText w:val="%2."/>
      <w:lvlJc w:val="left"/>
      <w:pPr>
        <w:ind w:left="1440" w:hanging="360"/>
      </w:pPr>
    </w:lvl>
    <w:lvl w:ilvl="2" w:tplc="72686121" w:tentative="1">
      <w:start w:val="1"/>
      <w:numFmt w:val="lowerRoman"/>
      <w:lvlText w:val="%3."/>
      <w:lvlJc w:val="right"/>
      <w:pPr>
        <w:ind w:left="2160" w:hanging="180"/>
      </w:pPr>
    </w:lvl>
    <w:lvl w:ilvl="3" w:tplc="72686121" w:tentative="1">
      <w:start w:val="1"/>
      <w:numFmt w:val="decimal"/>
      <w:lvlText w:val="%4."/>
      <w:lvlJc w:val="left"/>
      <w:pPr>
        <w:ind w:left="2880" w:hanging="360"/>
      </w:pPr>
    </w:lvl>
    <w:lvl w:ilvl="4" w:tplc="72686121" w:tentative="1">
      <w:start w:val="1"/>
      <w:numFmt w:val="lowerLetter"/>
      <w:lvlText w:val="%5."/>
      <w:lvlJc w:val="left"/>
      <w:pPr>
        <w:ind w:left="3600" w:hanging="360"/>
      </w:pPr>
    </w:lvl>
    <w:lvl w:ilvl="5" w:tplc="72686121" w:tentative="1">
      <w:start w:val="1"/>
      <w:numFmt w:val="lowerRoman"/>
      <w:lvlText w:val="%6."/>
      <w:lvlJc w:val="right"/>
      <w:pPr>
        <w:ind w:left="4320" w:hanging="180"/>
      </w:pPr>
    </w:lvl>
    <w:lvl w:ilvl="6" w:tplc="72686121" w:tentative="1">
      <w:start w:val="1"/>
      <w:numFmt w:val="decimal"/>
      <w:lvlText w:val="%7."/>
      <w:lvlJc w:val="left"/>
      <w:pPr>
        <w:ind w:left="5040" w:hanging="360"/>
      </w:pPr>
    </w:lvl>
    <w:lvl w:ilvl="7" w:tplc="72686121" w:tentative="1">
      <w:start w:val="1"/>
      <w:numFmt w:val="lowerLetter"/>
      <w:lvlText w:val="%8."/>
      <w:lvlJc w:val="left"/>
      <w:pPr>
        <w:ind w:left="5760" w:hanging="360"/>
      </w:pPr>
    </w:lvl>
    <w:lvl w:ilvl="8" w:tplc="72686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8">
    <w:multiLevelType w:val="hybridMultilevel"/>
    <w:lvl w:ilvl="0" w:tplc="61589872">
      <w:start w:val="1"/>
      <w:numFmt w:val="decimal"/>
      <w:lvlText w:val="%1."/>
      <w:lvlJc w:val="left"/>
      <w:pPr>
        <w:ind w:left="720" w:hanging="360"/>
      </w:pPr>
    </w:lvl>
    <w:lvl w:ilvl="1" w:tplc="61589872" w:tentative="1">
      <w:start w:val="1"/>
      <w:numFmt w:val="lowerLetter"/>
      <w:lvlText w:val="%2."/>
      <w:lvlJc w:val="left"/>
      <w:pPr>
        <w:ind w:left="1440" w:hanging="360"/>
      </w:pPr>
    </w:lvl>
    <w:lvl w:ilvl="2" w:tplc="61589872" w:tentative="1">
      <w:start w:val="1"/>
      <w:numFmt w:val="lowerRoman"/>
      <w:lvlText w:val="%3."/>
      <w:lvlJc w:val="right"/>
      <w:pPr>
        <w:ind w:left="2160" w:hanging="180"/>
      </w:pPr>
    </w:lvl>
    <w:lvl w:ilvl="3" w:tplc="61589872" w:tentative="1">
      <w:start w:val="1"/>
      <w:numFmt w:val="decimal"/>
      <w:lvlText w:val="%4."/>
      <w:lvlJc w:val="left"/>
      <w:pPr>
        <w:ind w:left="2880" w:hanging="360"/>
      </w:pPr>
    </w:lvl>
    <w:lvl w:ilvl="4" w:tplc="61589872" w:tentative="1">
      <w:start w:val="1"/>
      <w:numFmt w:val="lowerLetter"/>
      <w:lvlText w:val="%5."/>
      <w:lvlJc w:val="left"/>
      <w:pPr>
        <w:ind w:left="3600" w:hanging="360"/>
      </w:pPr>
    </w:lvl>
    <w:lvl w:ilvl="5" w:tplc="61589872" w:tentative="1">
      <w:start w:val="1"/>
      <w:numFmt w:val="lowerRoman"/>
      <w:lvlText w:val="%6."/>
      <w:lvlJc w:val="right"/>
      <w:pPr>
        <w:ind w:left="4320" w:hanging="180"/>
      </w:pPr>
    </w:lvl>
    <w:lvl w:ilvl="6" w:tplc="61589872" w:tentative="1">
      <w:start w:val="1"/>
      <w:numFmt w:val="decimal"/>
      <w:lvlText w:val="%7."/>
      <w:lvlJc w:val="left"/>
      <w:pPr>
        <w:ind w:left="5040" w:hanging="360"/>
      </w:pPr>
    </w:lvl>
    <w:lvl w:ilvl="7" w:tplc="61589872" w:tentative="1">
      <w:start w:val="1"/>
      <w:numFmt w:val="lowerLetter"/>
      <w:lvlText w:val="%8."/>
      <w:lvlJc w:val="left"/>
      <w:pPr>
        <w:ind w:left="5760" w:hanging="360"/>
      </w:pPr>
    </w:lvl>
    <w:lvl w:ilvl="8" w:tplc="61589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7">
    <w:multiLevelType w:val="hybridMultilevel"/>
    <w:lvl w:ilvl="0" w:tplc="69502950">
      <w:start w:val="1"/>
      <w:numFmt w:val="decimal"/>
      <w:lvlText w:val="%1."/>
      <w:lvlJc w:val="left"/>
      <w:pPr>
        <w:ind w:left="720" w:hanging="360"/>
      </w:pPr>
    </w:lvl>
    <w:lvl w:ilvl="1" w:tplc="69502950" w:tentative="1">
      <w:start w:val="1"/>
      <w:numFmt w:val="lowerLetter"/>
      <w:lvlText w:val="%2."/>
      <w:lvlJc w:val="left"/>
      <w:pPr>
        <w:ind w:left="1440" w:hanging="360"/>
      </w:pPr>
    </w:lvl>
    <w:lvl w:ilvl="2" w:tplc="69502950" w:tentative="1">
      <w:start w:val="1"/>
      <w:numFmt w:val="lowerRoman"/>
      <w:lvlText w:val="%3."/>
      <w:lvlJc w:val="right"/>
      <w:pPr>
        <w:ind w:left="2160" w:hanging="180"/>
      </w:pPr>
    </w:lvl>
    <w:lvl w:ilvl="3" w:tplc="69502950" w:tentative="1">
      <w:start w:val="1"/>
      <w:numFmt w:val="decimal"/>
      <w:lvlText w:val="%4."/>
      <w:lvlJc w:val="left"/>
      <w:pPr>
        <w:ind w:left="2880" w:hanging="360"/>
      </w:pPr>
    </w:lvl>
    <w:lvl w:ilvl="4" w:tplc="69502950" w:tentative="1">
      <w:start w:val="1"/>
      <w:numFmt w:val="lowerLetter"/>
      <w:lvlText w:val="%5."/>
      <w:lvlJc w:val="left"/>
      <w:pPr>
        <w:ind w:left="3600" w:hanging="360"/>
      </w:pPr>
    </w:lvl>
    <w:lvl w:ilvl="5" w:tplc="69502950" w:tentative="1">
      <w:start w:val="1"/>
      <w:numFmt w:val="lowerRoman"/>
      <w:lvlText w:val="%6."/>
      <w:lvlJc w:val="right"/>
      <w:pPr>
        <w:ind w:left="4320" w:hanging="180"/>
      </w:pPr>
    </w:lvl>
    <w:lvl w:ilvl="6" w:tplc="69502950" w:tentative="1">
      <w:start w:val="1"/>
      <w:numFmt w:val="decimal"/>
      <w:lvlText w:val="%7."/>
      <w:lvlJc w:val="left"/>
      <w:pPr>
        <w:ind w:left="5040" w:hanging="360"/>
      </w:pPr>
    </w:lvl>
    <w:lvl w:ilvl="7" w:tplc="69502950" w:tentative="1">
      <w:start w:val="1"/>
      <w:numFmt w:val="lowerLetter"/>
      <w:lvlText w:val="%8."/>
      <w:lvlJc w:val="left"/>
      <w:pPr>
        <w:ind w:left="5760" w:hanging="360"/>
      </w:pPr>
    </w:lvl>
    <w:lvl w:ilvl="8" w:tplc="69502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6">
    <w:multiLevelType w:val="hybridMultilevel"/>
    <w:lvl w:ilvl="0" w:tplc="45262761">
      <w:start w:val="1"/>
      <w:numFmt w:val="decimal"/>
      <w:lvlText w:val="%1."/>
      <w:lvlJc w:val="left"/>
      <w:pPr>
        <w:ind w:left="720" w:hanging="360"/>
      </w:pPr>
    </w:lvl>
    <w:lvl w:ilvl="1" w:tplc="45262761" w:tentative="1">
      <w:start w:val="1"/>
      <w:numFmt w:val="lowerLetter"/>
      <w:lvlText w:val="%2."/>
      <w:lvlJc w:val="left"/>
      <w:pPr>
        <w:ind w:left="1440" w:hanging="360"/>
      </w:pPr>
    </w:lvl>
    <w:lvl w:ilvl="2" w:tplc="45262761" w:tentative="1">
      <w:start w:val="1"/>
      <w:numFmt w:val="lowerRoman"/>
      <w:lvlText w:val="%3."/>
      <w:lvlJc w:val="right"/>
      <w:pPr>
        <w:ind w:left="2160" w:hanging="180"/>
      </w:pPr>
    </w:lvl>
    <w:lvl w:ilvl="3" w:tplc="45262761" w:tentative="1">
      <w:start w:val="1"/>
      <w:numFmt w:val="decimal"/>
      <w:lvlText w:val="%4."/>
      <w:lvlJc w:val="left"/>
      <w:pPr>
        <w:ind w:left="2880" w:hanging="360"/>
      </w:pPr>
    </w:lvl>
    <w:lvl w:ilvl="4" w:tplc="45262761" w:tentative="1">
      <w:start w:val="1"/>
      <w:numFmt w:val="lowerLetter"/>
      <w:lvlText w:val="%5."/>
      <w:lvlJc w:val="left"/>
      <w:pPr>
        <w:ind w:left="3600" w:hanging="360"/>
      </w:pPr>
    </w:lvl>
    <w:lvl w:ilvl="5" w:tplc="45262761" w:tentative="1">
      <w:start w:val="1"/>
      <w:numFmt w:val="lowerRoman"/>
      <w:lvlText w:val="%6."/>
      <w:lvlJc w:val="right"/>
      <w:pPr>
        <w:ind w:left="4320" w:hanging="180"/>
      </w:pPr>
    </w:lvl>
    <w:lvl w:ilvl="6" w:tplc="45262761" w:tentative="1">
      <w:start w:val="1"/>
      <w:numFmt w:val="decimal"/>
      <w:lvlText w:val="%7."/>
      <w:lvlJc w:val="left"/>
      <w:pPr>
        <w:ind w:left="5040" w:hanging="360"/>
      </w:pPr>
    </w:lvl>
    <w:lvl w:ilvl="7" w:tplc="45262761" w:tentative="1">
      <w:start w:val="1"/>
      <w:numFmt w:val="lowerLetter"/>
      <w:lvlText w:val="%8."/>
      <w:lvlJc w:val="left"/>
      <w:pPr>
        <w:ind w:left="5760" w:hanging="360"/>
      </w:pPr>
    </w:lvl>
    <w:lvl w:ilvl="8" w:tplc="45262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5">
    <w:multiLevelType w:val="hybridMultilevel"/>
    <w:lvl w:ilvl="0" w:tplc="15187838">
      <w:start w:val="1"/>
      <w:numFmt w:val="decimal"/>
      <w:lvlText w:val="%1."/>
      <w:lvlJc w:val="left"/>
      <w:pPr>
        <w:ind w:left="720" w:hanging="360"/>
      </w:pPr>
    </w:lvl>
    <w:lvl w:ilvl="1" w:tplc="15187838" w:tentative="1">
      <w:start w:val="1"/>
      <w:numFmt w:val="lowerLetter"/>
      <w:lvlText w:val="%2."/>
      <w:lvlJc w:val="left"/>
      <w:pPr>
        <w:ind w:left="1440" w:hanging="360"/>
      </w:pPr>
    </w:lvl>
    <w:lvl w:ilvl="2" w:tplc="15187838" w:tentative="1">
      <w:start w:val="1"/>
      <w:numFmt w:val="lowerRoman"/>
      <w:lvlText w:val="%3."/>
      <w:lvlJc w:val="right"/>
      <w:pPr>
        <w:ind w:left="2160" w:hanging="180"/>
      </w:pPr>
    </w:lvl>
    <w:lvl w:ilvl="3" w:tplc="15187838" w:tentative="1">
      <w:start w:val="1"/>
      <w:numFmt w:val="decimal"/>
      <w:lvlText w:val="%4."/>
      <w:lvlJc w:val="left"/>
      <w:pPr>
        <w:ind w:left="2880" w:hanging="360"/>
      </w:pPr>
    </w:lvl>
    <w:lvl w:ilvl="4" w:tplc="15187838" w:tentative="1">
      <w:start w:val="1"/>
      <w:numFmt w:val="lowerLetter"/>
      <w:lvlText w:val="%5."/>
      <w:lvlJc w:val="left"/>
      <w:pPr>
        <w:ind w:left="3600" w:hanging="360"/>
      </w:pPr>
    </w:lvl>
    <w:lvl w:ilvl="5" w:tplc="15187838" w:tentative="1">
      <w:start w:val="1"/>
      <w:numFmt w:val="lowerRoman"/>
      <w:lvlText w:val="%6."/>
      <w:lvlJc w:val="right"/>
      <w:pPr>
        <w:ind w:left="4320" w:hanging="180"/>
      </w:pPr>
    </w:lvl>
    <w:lvl w:ilvl="6" w:tplc="15187838" w:tentative="1">
      <w:start w:val="1"/>
      <w:numFmt w:val="decimal"/>
      <w:lvlText w:val="%7."/>
      <w:lvlJc w:val="left"/>
      <w:pPr>
        <w:ind w:left="5040" w:hanging="360"/>
      </w:pPr>
    </w:lvl>
    <w:lvl w:ilvl="7" w:tplc="15187838" w:tentative="1">
      <w:start w:val="1"/>
      <w:numFmt w:val="lowerLetter"/>
      <w:lvlText w:val="%8."/>
      <w:lvlJc w:val="left"/>
      <w:pPr>
        <w:ind w:left="5760" w:hanging="360"/>
      </w:pPr>
    </w:lvl>
    <w:lvl w:ilvl="8" w:tplc="15187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4">
    <w:multiLevelType w:val="hybridMultilevel"/>
    <w:lvl w:ilvl="0" w:tplc="72484594">
      <w:start w:val="1"/>
      <w:numFmt w:val="decimal"/>
      <w:lvlText w:val="%1."/>
      <w:lvlJc w:val="left"/>
      <w:pPr>
        <w:ind w:left="720" w:hanging="360"/>
      </w:pPr>
    </w:lvl>
    <w:lvl w:ilvl="1" w:tplc="72484594" w:tentative="1">
      <w:start w:val="1"/>
      <w:numFmt w:val="lowerLetter"/>
      <w:lvlText w:val="%2."/>
      <w:lvlJc w:val="left"/>
      <w:pPr>
        <w:ind w:left="1440" w:hanging="360"/>
      </w:pPr>
    </w:lvl>
    <w:lvl w:ilvl="2" w:tplc="72484594" w:tentative="1">
      <w:start w:val="1"/>
      <w:numFmt w:val="lowerRoman"/>
      <w:lvlText w:val="%3."/>
      <w:lvlJc w:val="right"/>
      <w:pPr>
        <w:ind w:left="2160" w:hanging="180"/>
      </w:pPr>
    </w:lvl>
    <w:lvl w:ilvl="3" w:tplc="72484594" w:tentative="1">
      <w:start w:val="1"/>
      <w:numFmt w:val="decimal"/>
      <w:lvlText w:val="%4."/>
      <w:lvlJc w:val="left"/>
      <w:pPr>
        <w:ind w:left="2880" w:hanging="360"/>
      </w:pPr>
    </w:lvl>
    <w:lvl w:ilvl="4" w:tplc="72484594" w:tentative="1">
      <w:start w:val="1"/>
      <w:numFmt w:val="lowerLetter"/>
      <w:lvlText w:val="%5."/>
      <w:lvlJc w:val="left"/>
      <w:pPr>
        <w:ind w:left="3600" w:hanging="360"/>
      </w:pPr>
    </w:lvl>
    <w:lvl w:ilvl="5" w:tplc="72484594" w:tentative="1">
      <w:start w:val="1"/>
      <w:numFmt w:val="lowerRoman"/>
      <w:lvlText w:val="%6."/>
      <w:lvlJc w:val="right"/>
      <w:pPr>
        <w:ind w:left="4320" w:hanging="180"/>
      </w:pPr>
    </w:lvl>
    <w:lvl w:ilvl="6" w:tplc="72484594" w:tentative="1">
      <w:start w:val="1"/>
      <w:numFmt w:val="decimal"/>
      <w:lvlText w:val="%7."/>
      <w:lvlJc w:val="left"/>
      <w:pPr>
        <w:ind w:left="5040" w:hanging="360"/>
      </w:pPr>
    </w:lvl>
    <w:lvl w:ilvl="7" w:tplc="72484594" w:tentative="1">
      <w:start w:val="1"/>
      <w:numFmt w:val="lowerLetter"/>
      <w:lvlText w:val="%8."/>
      <w:lvlJc w:val="left"/>
      <w:pPr>
        <w:ind w:left="5760" w:hanging="360"/>
      </w:pPr>
    </w:lvl>
    <w:lvl w:ilvl="8" w:tplc="72484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3">
    <w:multiLevelType w:val="hybridMultilevel"/>
    <w:lvl w:ilvl="0" w:tplc="18914575">
      <w:start w:val="1"/>
      <w:numFmt w:val="decimal"/>
      <w:lvlText w:val="%1."/>
      <w:lvlJc w:val="left"/>
      <w:pPr>
        <w:ind w:left="720" w:hanging="360"/>
      </w:pPr>
    </w:lvl>
    <w:lvl w:ilvl="1" w:tplc="18914575" w:tentative="1">
      <w:start w:val="1"/>
      <w:numFmt w:val="lowerLetter"/>
      <w:lvlText w:val="%2."/>
      <w:lvlJc w:val="left"/>
      <w:pPr>
        <w:ind w:left="1440" w:hanging="360"/>
      </w:pPr>
    </w:lvl>
    <w:lvl w:ilvl="2" w:tplc="18914575" w:tentative="1">
      <w:start w:val="1"/>
      <w:numFmt w:val="lowerRoman"/>
      <w:lvlText w:val="%3."/>
      <w:lvlJc w:val="right"/>
      <w:pPr>
        <w:ind w:left="2160" w:hanging="180"/>
      </w:pPr>
    </w:lvl>
    <w:lvl w:ilvl="3" w:tplc="18914575" w:tentative="1">
      <w:start w:val="1"/>
      <w:numFmt w:val="decimal"/>
      <w:lvlText w:val="%4."/>
      <w:lvlJc w:val="left"/>
      <w:pPr>
        <w:ind w:left="2880" w:hanging="360"/>
      </w:pPr>
    </w:lvl>
    <w:lvl w:ilvl="4" w:tplc="18914575" w:tentative="1">
      <w:start w:val="1"/>
      <w:numFmt w:val="lowerLetter"/>
      <w:lvlText w:val="%5."/>
      <w:lvlJc w:val="left"/>
      <w:pPr>
        <w:ind w:left="3600" w:hanging="360"/>
      </w:pPr>
    </w:lvl>
    <w:lvl w:ilvl="5" w:tplc="18914575" w:tentative="1">
      <w:start w:val="1"/>
      <w:numFmt w:val="lowerRoman"/>
      <w:lvlText w:val="%6."/>
      <w:lvlJc w:val="right"/>
      <w:pPr>
        <w:ind w:left="4320" w:hanging="180"/>
      </w:pPr>
    </w:lvl>
    <w:lvl w:ilvl="6" w:tplc="18914575" w:tentative="1">
      <w:start w:val="1"/>
      <w:numFmt w:val="decimal"/>
      <w:lvlText w:val="%7."/>
      <w:lvlJc w:val="left"/>
      <w:pPr>
        <w:ind w:left="5040" w:hanging="360"/>
      </w:pPr>
    </w:lvl>
    <w:lvl w:ilvl="7" w:tplc="18914575" w:tentative="1">
      <w:start w:val="1"/>
      <w:numFmt w:val="lowerLetter"/>
      <w:lvlText w:val="%8."/>
      <w:lvlJc w:val="left"/>
      <w:pPr>
        <w:ind w:left="5760" w:hanging="360"/>
      </w:pPr>
    </w:lvl>
    <w:lvl w:ilvl="8" w:tplc="18914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2">
    <w:multiLevelType w:val="hybridMultilevel"/>
    <w:lvl w:ilvl="0" w:tplc="13775982">
      <w:start w:val="1"/>
      <w:numFmt w:val="decimal"/>
      <w:lvlText w:val="%1."/>
      <w:lvlJc w:val="left"/>
      <w:pPr>
        <w:ind w:left="720" w:hanging="360"/>
      </w:pPr>
    </w:lvl>
    <w:lvl w:ilvl="1" w:tplc="13775982" w:tentative="1">
      <w:start w:val="1"/>
      <w:numFmt w:val="lowerLetter"/>
      <w:lvlText w:val="%2."/>
      <w:lvlJc w:val="left"/>
      <w:pPr>
        <w:ind w:left="1440" w:hanging="360"/>
      </w:pPr>
    </w:lvl>
    <w:lvl w:ilvl="2" w:tplc="13775982" w:tentative="1">
      <w:start w:val="1"/>
      <w:numFmt w:val="lowerRoman"/>
      <w:lvlText w:val="%3."/>
      <w:lvlJc w:val="right"/>
      <w:pPr>
        <w:ind w:left="2160" w:hanging="180"/>
      </w:pPr>
    </w:lvl>
    <w:lvl w:ilvl="3" w:tplc="13775982" w:tentative="1">
      <w:start w:val="1"/>
      <w:numFmt w:val="decimal"/>
      <w:lvlText w:val="%4."/>
      <w:lvlJc w:val="left"/>
      <w:pPr>
        <w:ind w:left="2880" w:hanging="360"/>
      </w:pPr>
    </w:lvl>
    <w:lvl w:ilvl="4" w:tplc="13775982" w:tentative="1">
      <w:start w:val="1"/>
      <w:numFmt w:val="lowerLetter"/>
      <w:lvlText w:val="%5."/>
      <w:lvlJc w:val="left"/>
      <w:pPr>
        <w:ind w:left="3600" w:hanging="360"/>
      </w:pPr>
    </w:lvl>
    <w:lvl w:ilvl="5" w:tplc="13775982" w:tentative="1">
      <w:start w:val="1"/>
      <w:numFmt w:val="lowerRoman"/>
      <w:lvlText w:val="%6."/>
      <w:lvlJc w:val="right"/>
      <w:pPr>
        <w:ind w:left="4320" w:hanging="180"/>
      </w:pPr>
    </w:lvl>
    <w:lvl w:ilvl="6" w:tplc="13775982" w:tentative="1">
      <w:start w:val="1"/>
      <w:numFmt w:val="decimal"/>
      <w:lvlText w:val="%7."/>
      <w:lvlJc w:val="left"/>
      <w:pPr>
        <w:ind w:left="5040" w:hanging="360"/>
      </w:pPr>
    </w:lvl>
    <w:lvl w:ilvl="7" w:tplc="13775982" w:tentative="1">
      <w:start w:val="1"/>
      <w:numFmt w:val="lowerLetter"/>
      <w:lvlText w:val="%8."/>
      <w:lvlJc w:val="left"/>
      <w:pPr>
        <w:ind w:left="5760" w:hanging="360"/>
      </w:pPr>
    </w:lvl>
    <w:lvl w:ilvl="8" w:tplc="13775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1">
    <w:multiLevelType w:val="hybridMultilevel"/>
    <w:lvl w:ilvl="0" w:tplc="62505637">
      <w:start w:val="1"/>
      <w:numFmt w:val="decimal"/>
      <w:lvlText w:val="%1."/>
      <w:lvlJc w:val="left"/>
      <w:pPr>
        <w:ind w:left="720" w:hanging="360"/>
      </w:pPr>
    </w:lvl>
    <w:lvl w:ilvl="1" w:tplc="62505637" w:tentative="1">
      <w:start w:val="1"/>
      <w:numFmt w:val="lowerLetter"/>
      <w:lvlText w:val="%2."/>
      <w:lvlJc w:val="left"/>
      <w:pPr>
        <w:ind w:left="1440" w:hanging="360"/>
      </w:pPr>
    </w:lvl>
    <w:lvl w:ilvl="2" w:tplc="62505637" w:tentative="1">
      <w:start w:val="1"/>
      <w:numFmt w:val="lowerRoman"/>
      <w:lvlText w:val="%3."/>
      <w:lvlJc w:val="right"/>
      <w:pPr>
        <w:ind w:left="2160" w:hanging="180"/>
      </w:pPr>
    </w:lvl>
    <w:lvl w:ilvl="3" w:tplc="62505637" w:tentative="1">
      <w:start w:val="1"/>
      <w:numFmt w:val="decimal"/>
      <w:lvlText w:val="%4."/>
      <w:lvlJc w:val="left"/>
      <w:pPr>
        <w:ind w:left="2880" w:hanging="360"/>
      </w:pPr>
    </w:lvl>
    <w:lvl w:ilvl="4" w:tplc="62505637" w:tentative="1">
      <w:start w:val="1"/>
      <w:numFmt w:val="lowerLetter"/>
      <w:lvlText w:val="%5."/>
      <w:lvlJc w:val="left"/>
      <w:pPr>
        <w:ind w:left="3600" w:hanging="360"/>
      </w:pPr>
    </w:lvl>
    <w:lvl w:ilvl="5" w:tplc="62505637" w:tentative="1">
      <w:start w:val="1"/>
      <w:numFmt w:val="lowerRoman"/>
      <w:lvlText w:val="%6."/>
      <w:lvlJc w:val="right"/>
      <w:pPr>
        <w:ind w:left="4320" w:hanging="180"/>
      </w:pPr>
    </w:lvl>
    <w:lvl w:ilvl="6" w:tplc="62505637" w:tentative="1">
      <w:start w:val="1"/>
      <w:numFmt w:val="decimal"/>
      <w:lvlText w:val="%7."/>
      <w:lvlJc w:val="left"/>
      <w:pPr>
        <w:ind w:left="5040" w:hanging="360"/>
      </w:pPr>
    </w:lvl>
    <w:lvl w:ilvl="7" w:tplc="62505637" w:tentative="1">
      <w:start w:val="1"/>
      <w:numFmt w:val="lowerLetter"/>
      <w:lvlText w:val="%8."/>
      <w:lvlJc w:val="left"/>
      <w:pPr>
        <w:ind w:left="5760" w:hanging="360"/>
      </w:pPr>
    </w:lvl>
    <w:lvl w:ilvl="8" w:tplc="62505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90">
    <w:multiLevelType w:val="hybridMultilevel"/>
    <w:lvl w:ilvl="0" w:tplc="21119875">
      <w:start w:val="1"/>
      <w:numFmt w:val="decimal"/>
      <w:lvlText w:val="%1."/>
      <w:lvlJc w:val="left"/>
      <w:pPr>
        <w:ind w:left="720" w:hanging="360"/>
      </w:pPr>
    </w:lvl>
    <w:lvl w:ilvl="1" w:tplc="21119875" w:tentative="1">
      <w:start w:val="1"/>
      <w:numFmt w:val="lowerLetter"/>
      <w:lvlText w:val="%2."/>
      <w:lvlJc w:val="left"/>
      <w:pPr>
        <w:ind w:left="1440" w:hanging="360"/>
      </w:pPr>
    </w:lvl>
    <w:lvl w:ilvl="2" w:tplc="21119875" w:tentative="1">
      <w:start w:val="1"/>
      <w:numFmt w:val="lowerRoman"/>
      <w:lvlText w:val="%3."/>
      <w:lvlJc w:val="right"/>
      <w:pPr>
        <w:ind w:left="2160" w:hanging="180"/>
      </w:pPr>
    </w:lvl>
    <w:lvl w:ilvl="3" w:tplc="21119875" w:tentative="1">
      <w:start w:val="1"/>
      <w:numFmt w:val="decimal"/>
      <w:lvlText w:val="%4."/>
      <w:lvlJc w:val="left"/>
      <w:pPr>
        <w:ind w:left="2880" w:hanging="360"/>
      </w:pPr>
    </w:lvl>
    <w:lvl w:ilvl="4" w:tplc="21119875" w:tentative="1">
      <w:start w:val="1"/>
      <w:numFmt w:val="lowerLetter"/>
      <w:lvlText w:val="%5."/>
      <w:lvlJc w:val="left"/>
      <w:pPr>
        <w:ind w:left="3600" w:hanging="360"/>
      </w:pPr>
    </w:lvl>
    <w:lvl w:ilvl="5" w:tplc="21119875" w:tentative="1">
      <w:start w:val="1"/>
      <w:numFmt w:val="lowerRoman"/>
      <w:lvlText w:val="%6."/>
      <w:lvlJc w:val="right"/>
      <w:pPr>
        <w:ind w:left="4320" w:hanging="180"/>
      </w:pPr>
    </w:lvl>
    <w:lvl w:ilvl="6" w:tplc="21119875" w:tentative="1">
      <w:start w:val="1"/>
      <w:numFmt w:val="decimal"/>
      <w:lvlText w:val="%7."/>
      <w:lvlJc w:val="left"/>
      <w:pPr>
        <w:ind w:left="5040" w:hanging="360"/>
      </w:pPr>
    </w:lvl>
    <w:lvl w:ilvl="7" w:tplc="21119875" w:tentative="1">
      <w:start w:val="1"/>
      <w:numFmt w:val="lowerLetter"/>
      <w:lvlText w:val="%8."/>
      <w:lvlJc w:val="left"/>
      <w:pPr>
        <w:ind w:left="5760" w:hanging="360"/>
      </w:pPr>
    </w:lvl>
    <w:lvl w:ilvl="8" w:tplc="21119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9">
    <w:multiLevelType w:val="hybridMultilevel"/>
    <w:lvl w:ilvl="0" w:tplc="88673064">
      <w:start w:val="1"/>
      <w:numFmt w:val="decimal"/>
      <w:lvlText w:val="%1."/>
      <w:lvlJc w:val="left"/>
      <w:pPr>
        <w:ind w:left="720" w:hanging="360"/>
      </w:pPr>
    </w:lvl>
    <w:lvl w:ilvl="1" w:tplc="88673064" w:tentative="1">
      <w:start w:val="1"/>
      <w:numFmt w:val="lowerLetter"/>
      <w:lvlText w:val="%2."/>
      <w:lvlJc w:val="left"/>
      <w:pPr>
        <w:ind w:left="1440" w:hanging="360"/>
      </w:pPr>
    </w:lvl>
    <w:lvl w:ilvl="2" w:tplc="88673064" w:tentative="1">
      <w:start w:val="1"/>
      <w:numFmt w:val="lowerRoman"/>
      <w:lvlText w:val="%3."/>
      <w:lvlJc w:val="right"/>
      <w:pPr>
        <w:ind w:left="2160" w:hanging="180"/>
      </w:pPr>
    </w:lvl>
    <w:lvl w:ilvl="3" w:tplc="88673064" w:tentative="1">
      <w:start w:val="1"/>
      <w:numFmt w:val="decimal"/>
      <w:lvlText w:val="%4."/>
      <w:lvlJc w:val="left"/>
      <w:pPr>
        <w:ind w:left="2880" w:hanging="360"/>
      </w:pPr>
    </w:lvl>
    <w:lvl w:ilvl="4" w:tplc="88673064" w:tentative="1">
      <w:start w:val="1"/>
      <w:numFmt w:val="lowerLetter"/>
      <w:lvlText w:val="%5."/>
      <w:lvlJc w:val="left"/>
      <w:pPr>
        <w:ind w:left="3600" w:hanging="360"/>
      </w:pPr>
    </w:lvl>
    <w:lvl w:ilvl="5" w:tplc="88673064" w:tentative="1">
      <w:start w:val="1"/>
      <w:numFmt w:val="lowerRoman"/>
      <w:lvlText w:val="%6."/>
      <w:lvlJc w:val="right"/>
      <w:pPr>
        <w:ind w:left="4320" w:hanging="180"/>
      </w:pPr>
    </w:lvl>
    <w:lvl w:ilvl="6" w:tplc="88673064" w:tentative="1">
      <w:start w:val="1"/>
      <w:numFmt w:val="decimal"/>
      <w:lvlText w:val="%7."/>
      <w:lvlJc w:val="left"/>
      <w:pPr>
        <w:ind w:left="5040" w:hanging="360"/>
      </w:pPr>
    </w:lvl>
    <w:lvl w:ilvl="7" w:tplc="88673064" w:tentative="1">
      <w:start w:val="1"/>
      <w:numFmt w:val="lowerLetter"/>
      <w:lvlText w:val="%8."/>
      <w:lvlJc w:val="left"/>
      <w:pPr>
        <w:ind w:left="5760" w:hanging="360"/>
      </w:pPr>
    </w:lvl>
    <w:lvl w:ilvl="8" w:tplc="88673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8">
    <w:multiLevelType w:val="hybridMultilevel"/>
    <w:lvl w:ilvl="0" w:tplc="39510235">
      <w:start w:val="1"/>
      <w:numFmt w:val="decimal"/>
      <w:lvlText w:val="%1."/>
      <w:lvlJc w:val="left"/>
      <w:pPr>
        <w:ind w:left="720" w:hanging="360"/>
      </w:pPr>
    </w:lvl>
    <w:lvl w:ilvl="1" w:tplc="39510235" w:tentative="1">
      <w:start w:val="1"/>
      <w:numFmt w:val="lowerLetter"/>
      <w:lvlText w:val="%2."/>
      <w:lvlJc w:val="left"/>
      <w:pPr>
        <w:ind w:left="1440" w:hanging="360"/>
      </w:pPr>
    </w:lvl>
    <w:lvl w:ilvl="2" w:tplc="39510235" w:tentative="1">
      <w:start w:val="1"/>
      <w:numFmt w:val="lowerRoman"/>
      <w:lvlText w:val="%3."/>
      <w:lvlJc w:val="right"/>
      <w:pPr>
        <w:ind w:left="2160" w:hanging="180"/>
      </w:pPr>
    </w:lvl>
    <w:lvl w:ilvl="3" w:tplc="39510235" w:tentative="1">
      <w:start w:val="1"/>
      <w:numFmt w:val="decimal"/>
      <w:lvlText w:val="%4."/>
      <w:lvlJc w:val="left"/>
      <w:pPr>
        <w:ind w:left="2880" w:hanging="360"/>
      </w:pPr>
    </w:lvl>
    <w:lvl w:ilvl="4" w:tplc="39510235" w:tentative="1">
      <w:start w:val="1"/>
      <w:numFmt w:val="lowerLetter"/>
      <w:lvlText w:val="%5."/>
      <w:lvlJc w:val="left"/>
      <w:pPr>
        <w:ind w:left="3600" w:hanging="360"/>
      </w:pPr>
    </w:lvl>
    <w:lvl w:ilvl="5" w:tplc="39510235" w:tentative="1">
      <w:start w:val="1"/>
      <w:numFmt w:val="lowerRoman"/>
      <w:lvlText w:val="%6."/>
      <w:lvlJc w:val="right"/>
      <w:pPr>
        <w:ind w:left="4320" w:hanging="180"/>
      </w:pPr>
    </w:lvl>
    <w:lvl w:ilvl="6" w:tplc="39510235" w:tentative="1">
      <w:start w:val="1"/>
      <w:numFmt w:val="decimal"/>
      <w:lvlText w:val="%7."/>
      <w:lvlJc w:val="left"/>
      <w:pPr>
        <w:ind w:left="5040" w:hanging="360"/>
      </w:pPr>
    </w:lvl>
    <w:lvl w:ilvl="7" w:tplc="39510235" w:tentative="1">
      <w:start w:val="1"/>
      <w:numFmt w:val="lowerLetter"/>
      <w:lvlText w:val="%8."/>
      <w:lvlJc w:val="left"/>
      <w:pPr>
        <w:ind w:left="5760" w:hanging="360"/>
      </w:pPr>
    </w:lvl>
    <w:lvl w:ilvl="8" w:tplc="39510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7">
    <w:multiLevelType w:val="hybridMultilevel"/>
    <w:lvl w:ilvl="0" w:tplc="55890094">
      <w:start w:val="1"/>
      <w:numFmt w:val="decimal"/>
      <w:lvlText w:val="%1."/>
      <w:lvlJc w:val="left"/>
      <w:pPr>
        <w:ind w:left="720" w:hanging="360"/>
      </w:pPr>
    </w:lvl>
    <w:lvl w:ilvl="1" w:tplc="55890094" w:tentative="1">
      <w:start w:val="1"/>
      <w:numFmt w:val="lowerLetter"/>
      <w:lvlText w:val="%2."/>
      <w:lvlJc w:val="left"/>
      <w:pPr>
        <w:ind w:left="1440" w:hanging="360"/>
      </w:pPr>
    </w:lvl>
    <w:lvl w:ilvl="2" w:tplc="55890094" w:tentative="1">
      <w:start w:val="1"/>
      <w:numFmt w:val="lowerRoman"/>
      <w:lvlText w:val="%3."/>
      <w:lvlJc w:val="right"/>
      <w:pPr>
        <w:ind w:left="2160" w:hanging="180"/>
      </w:pPr>
    </w:lvl>
    <w:lvl w:ilvl="3" w:tplc="55890094" w:tentative="1">
      <w:start w:val="1"/>
      <w:numFmt w:val="decimal"/>
      <w:lvlText w:val="%4."/>
      <w:lvlJc w:val="left"/>
      <w:pPr>
        <w:ind w:left="2880" w:hanging="360"/>
      </w:pPr>
    </w:lvl>
    <w:lvl w:ilvl="4" w:tplc="55890094" w:tentative="1">
      <w:start w:val="1"/>
      <w:numFmt w:val="lowerLetter"/>
      <w:lvlText w:val="%5."/>
      <w:lvlJc w:val="left"/>
      <w:pPr>
        <w:ind w:left="3600" w:hanging="360"/>
      </w:pPr>
    </w:lvl>
    <w:lvl w:ilvl="5" w:tplc="55890094" w:tentative="1">
      <w:start w:val="1"/>
      <w:numFmt w:val="lowerRoman"/>
      <w:lvlText w:val="%6."/>
      <w:lvlJc w:val="right"/>
      <w:pPr>
        <w:ind w:left="4320" w:hanging="180"/>
      </w:pPr>
    </w:lvl>
    <w:lvl w:ilvl="6" w:tplc="55890094" w:tentative="1">
      <w:start w:val="1"/>
      <w:numFmt w:val="decimal"/>
      <w:lvlText w:val="%7."/>
      <w:lvlJc w:val="left"/>
      <w:pPr>
        <w:ind w:left="5040" w:hanging="360"/>
      </w:pPr>
    </w:lvl>
    <w:lvl w:ilvl="7" w:tplc="55890094" w:tentative="1">
      <w:start w:val="1"/>
      <w:numFmt w:val="lowerLetter"/>
      <w:lvlText w:val="%8."/>
      <w:lvlJc w:val="left"/>
      <w:pPr>
        <w:ind w:left="5760" w:hanging="360"/>
      </w:pPr>
    </w:lvl>
    <w:lvl w:ilvl="8" w:tplc="55890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6">
    <w:multiLevelType w:val="hybridMultilevel"/>
    <w:lvl w:ilvl="0" w:tplc="34410159">
      <w:start w:val="1"/>
      <w:numFmt w:val="decimal"/>
      <w:lvlText w:val="%1."/>
      <w:lvlJc w:val="left"/>
      <w:pPr>
        <w:ind w:left="720" w:hanging="360"/>
      </w:pPr>
    </w:lvl>
    <w:lvl w:ilvl="1" w:tplc="34410159" w:tentative="1">
      <w:start w:val="1"/>
      <w:numFmt w:val="lowerLetter"/>
      <w:lvlText w:val="%2."/>
      <w:lvlJc w:val="left"/>
      <w:pPr>
        <w:ind w:left="1440" w:hanging="360"/>
      </w:pPr>
    </w:lvl>
    <w:lvl w:ilvl="2" w:tplc="34410159" w:tentative="1">
      <w:start w:val="1"/>
      <w:numFmt w:val="lowerRoman"/>
      <w:lvlText w:val="%3."/>
      <w:lvlJc w:val="right"/>
      <w:pPr>
        <w:ind w:left="2160" w:hanging="180"/>
      </w:pPr>
    </w:lvl>
    <w:lvl w:ilvl="3" w:tplc="34410159" w:tentative="1">
      <w:start w:val="1"/>
      <w:numFmt w:val="decimal"/>
      <w:lvlText w:val="%4."/>
      <w:lvlJc w:val="left"/>
      <w:pPr>
        <w:ind w:left="2880" w:hanging="360"/>
      </w:pPr>
    </w:lvl>
    <w:lvl w:ilvl="4" w:tplc="34410159" w:tentative="1">
      <w:start w:val="1"/>
      <w:numFmt w:val="lowerLetter"/>
      <w:lvlText w:val="%5."/>
      <w:lvlJc w:val="left"/>
      <w:pPr>
        <w:ind w:left="3600" w:hanging="360"/>
      </w:pPr>
    </w:lvl>
    <w:lvl w:ilvl="5" w:tplc="34410159" w:tentative="1">
      <w:start w:val="1"/>
      <w:numFmt w:val="lowerRoman"/>
      <w:lvlText w:val="%6."/>
      <w:lvlJc w:val="right"/>
      <w:pPr>
        <w:ind w:left="4320" w:hanging="180"/>
      </w:pPr>
    </w:lvl>
    <w:lvl w:ilvl="6" w:tplc="34410159" w:tentative="1">
      <w:start w:val="1"/>
      <w:numFmt w:val="decimal"/>
      <w:lvlText w:val="%7."/>
      <w:lvlJc w:val="left"/>
      <w:pPr>
        <w:ind w:left="5040" w:hanging="360"/>
      </w:pPr>
    </w:lvl>
    <w:lvl w:ilvl="7" w:tplc="34410159" w:tentative="1">
      <w:start w:val="1"/>
      <w:numFmt w:val="lowerLetter"/>
      <w:lvlText w:val="%8."/>
      <w:lvlJc w:val="left"/>
      <w:pPr>
        <w:ind w:left="5760" w:hanging="360"/>
      </w:pPr>
    </w:lvl>
    <w:lvl w:ilvl="8" w:tplc="34410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5">
    <w:multiLevelType w:val="hybridMultilevel"/>
    <w:lvl w:ilvl="0" w:tplc="28600542">
      <w:start w:val="1"/>
      <w:numFmt w:val="decimal"/>
      <w:lvlText w:val="%1."/>
      <w:lvlJc w:val="left"/>
      <w:pPr>
        <w:ind w:left="720" w:hanging="360"/>
      </w:pPr>
    </w:lvl>
    <w:lvl w:ilvl="1" w:tplc="28600542" w:tentative="1">
      <w:start w:val="1"/>
      <w:numFmt w:val="lowerLetter"/>
      <w:lvlText w:val="%2."/>
      <w:lvlJc w:val="left"/>
      <w:pPr>
        <w:ind w:left="1440" w:hanging="360"/>
      </w:pPr>
    </w:lvl>
    <w:lvl w:ilvl="2" w:tplc="28600542" w:tentative="1">
      <w:start w:val="1"/>
      <w:numFmt w:val="lowerRoman"/>
      <w:lvlText w:val="%3."/>
      <w:lvlJc w:val="right"/>
      <w:pPr>
        <w:ind w:left="2160" w:hanging="180"/>
      </w:pPr>
    </w:lvl>
    <w:lvl w:ilvl="3" w:tplc="28600542" w:tentative="1">
      <w:start w:val="1"/>
      <w:numFmt w:val="decimal"/>
      <w:lvlText w:val="%4."/>
      <w:lvlJc w:val="left"/>
      <w:pPr>
        <w:ind w:left="2880" w:hanging="360"/>
      </w:pPr>
    </w:lvl>
    <w:lvl w:ilvl="4" w:tplc="28600542" w:tentative="1">
      <w:start w:val="1"/>
      <w:numFmt w:val="lowerLetter"/>
      <w:lvlText w:val="%5."/>
      <w:lvlJc w:val="left"/>
      <w:pPr>
        <w:ind w:left="3600" w:hanging="360"/>
      </w:pPr>
    </w:lvl>
    <w:lvl w:ilvl="5" w:tplc="28600542" w:tentative="1">
      <w:start w:val="1"/>
      <w:numFmt w:val="lowerRoman"/>
      <w:lvlText w:val="%6."/>
      <w:lvlJc w:val="right"/>
      <w:pPr>
        <w:ind w:left="4320" w:hanging="180"/>
      </w:pPr>
    </w:lvl>
    <w:lvl w:ilvl="6" w:tplc="28600542" w:tentative="1">
      <w:start w:val="1"/>
      <w:numFmt w:val="decimal"/>
      <w:lvlText w:val="%7."/>
      <w:lvlJc w:val="left"/>
      <w:pPr>
        <w:ind w:left="5040" w:hanging="360"/>
      </w:pPr>
    </w:lvl>
    <w:lvl w:ilvl="7" w:tplc="28600542" w:tentative="1">
      <w:start w:val="1"/>
      <w:numFmt w:val="lowerLetter"/>
      <w:lvlText w:val="%8."/>
      <w:lvlJc w:val="left"/>
      <w:pPr>
        <w:ind w:left="5760" w:hanging="360"/>
      </w:pPr>
    </w:lvl>
    <w:lvl w:ilvl="8" w:tplc="28600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4">
    <w:multiLevelType w:val="hybridMultilevel"/>
    <w:lvl w:ilvl="0" w:tplc="46949020">
      <w:start w:val="1"/>
      <w:numFmt w:val="decimal"/>
      <w:lvlText w:val="%1."/>
      <w:lvlJc w:val="left"/>
      <w:pPr>
        <w:ind w:left="720" w:hanging="360"/>
      </w:pPr>
    </w:lvl>
    <w:lvl w:ilvl="1" w:tplc="46949020" w:tentative="1">
      <w:start w:val="1"/>
      <w:numFmt w:val="lowerLetter"/>
      <w:lvlText w:val="%2."/>
      <w:lvlJc w:val="left"/>
      <w:pPr>
        <w:ind w:left="1440" w:hanging="360"/>
      </w:pPr>
    </w:lvl>
    <w:lvl w:ilvl="2" w:tplc="46949020" w:tentative="1">
      <w:start w:val="1"/>
      <w:numFmt w:val="lowerRoman"/>
      <w:lvlText w:val="%3."/>
      <w:lvlJc w:val="right"/>
      <w:pPr>
        <w:ind w:left="2160" w:hanging="180"/>
      </w:pPr>
    </w:lvl>
    <w:lvl w:ilvl="3" w:tplc="46949020" w:tentative="1">
      <w:start w:val="1"/>
      <w:numFmt w:val="decimal"/>
      <w:lvlText w:val="%4."/>
      <w:lvlJc w:val="left"/>
      <w:pPr>
        <w:ind w:left="2880" w:hanging="360"/>
      </w:pPr>
    </w:lvl>
    <w:lvl w:ilvl="4" w:tplc="46949020" w:tentative="1">
      <w:start w:val="1"/>
      <w:numFmt w:val="lowerLetter"/>
      <w:lvlText w:val="%5."/>
      <w:lvlJc w:val="left"/>
      <w:pPr>
        <w:ind w:left="3600" w:hanging="360"/>
      </w:pPr>
    </w:lvl>
    <w:lvl w:ilvl="5" w:tplc="46949020" w:tentative="1">
      <w:start w:val="1"/>
      <w:numFmt w:val="lowerRoman"/>
      <w:lvlText w:val="%6."/>
      <w:lvlJc w:val="right"/>
      <w:pPr>
        <w:ind w:left="4320" w:hanging="180"/>
      </w:pPr>
    </w:lvl>
    <w:lvl w:ilvl="6" w:tplc="46949020" w:tentative="1">
      <w:start w:val="1"/>
      <w:numFmt w:val="decimal"/>
      <w:lvlText w:val="%7."/>
      <w:lvlJc w:val="left"/>
      <w:pPr>
        <w:ind w:left="5040" w:hanging="360"/>
      </w:pPr>
    </w:lvl>
    <w:lvl w:ilvl="7" w:tplc="46949020" w:tentative="1">
      <w:start w:val="1"/>
      <w:numFmt w:val="lowerLetter"/>
      <w:lvlText w:val="%8."/>
      <w:lvlJc w:val="left"/>
      <w:pPr>
        <w:ind w:left="5760" w:hanging="360"/>
      </w:pPr>
    </w:lvl>
    <w:lvl w:ilvl="8" w:tplc="46949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3">
    <w:multiLevelType w:val="hybridMultilevel"/>
    <w:lvl w:ilvl="0" w:tplc="92108567">
      <w:start w:val="1"/>
      <w:numFmt w:val="decimal"/>
      <w:lvlText w:val="%1."/>
      <w:lvlJc w:val="left"/>
      <w:pPr>
        <w:ind w:left="720" w:hanging="360"/>
      </w:pPr>
    </w:lvl>
    <w:lvl w:ilvl="1" w:tplc="92108567" w:tentative="1">
      <w:start w:val="1"/>
      <w:numFmt w:val="lowerLetter"/>
      <w:lvlText w:val="%2."/>
      <w:lvlJc w:val="left"/>
      <w:pPr>
        <w:ind w:left="1440" w:hanging="360"/>
      </w:pPr>
    </w:lvl>
    <w:lvl w:ilvl="2" w:tplc="92108567" w:tentative="1">
      <w:start w:val="1"/>
      <w:numFmt w:val="lowerRoman"/>
      <w:lvlText w:val="%3."/>
      <w:lvlJc w:val="right"/>
      <w:pPr>
        <w:ind w:left="2160" w:hanging="180"/>
      </w:pPr>
    </w:lvl>
    <w:lvl w:ilvl="3" w:tplc="92108567" w:tentative="1">
      <w:start w:val="1"/>
      <w:numFmt w:val="decimal"/>
      <w:lvlText w:val="%4."/>
      <w:lvlJc w:val="left"/>
      <w:pPr>
        <w:ind w:left="2880" w:hanging="360"/>
      </w:pPr>
    </w:lvl>
    <w:lvl w:ilvl="4" w:tplc="92108567" w:tentative="1">
      <w:start w:val="1"/>
      <w:numFmt w:val="lowerLetter"/>
      <w:lvlText w:val="%5."/>
      <w:lvlJc w:val="left"/>
      <w:pPr>
        <w:ind w:left="3600" w:hanging="360"/>
      </w:pPr>
    </w:lvl>
    <w:lvl w:ilvl="5" w:tplc="92108567" w:tentative="1">
      <w:start w:val="1"/>
      <w:numFmt w:val="lowerRoman"/>
      <w:lvlText w:val="%6."/>
      <w:lvlJc w:val="right"/>
      <w:pPr>
        <w:ind w:left="4320" w:hanging="180"/>
      </w:pPr>
    </w:lvl>
    <w:lvl w:ilvl="6" w:tplc="92108567" w:tentative="1">
      <w:start w:val="1"/>
      <w:numFmt w:val="decimal"/>
      <w:lvlText w:val="%7."/>
      <w:lvlJc w:val="left"/>
      <w:pPr>
        <w:ind w:left="5040" w:hanging="360"/>
      </w:pPr>
    </w:lvl>
    <w:lvl w:ilvl="7" w:tplc="92108567" w:tentative="1">
      <w:start w:val="1"/>
      <w:numFmt w:val="lowerLetter"/>
      <w:lvlText w:val="%8."/>
      <w:lvlJc w:val="left"/>
      <w:pPr>
        <w:ind w:left="5760" w:hanging="360"/>
      </w:pPr>
    </w:lvl>
    <w:lvl w:ilvl="8" w:tplc="92108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2">
    <w:multiLevelType w:val="hybridMultilevel"/>
    <w:lvl w:ilvl="0" w:tplc="67464946">
      <w:start w:val="1"/>
      <w:numFmt w:val="decimal"/>
      <w:lvlText w:val="%1."/>
      <w:lvlJc w:val="left"/>
      <w:pPr>
        <w:ind w:left="720" w:hanging="360"/>
      </w:pPr>
    </w:lvl>
    <w:lvl w:ilvl="1" w:tplc="67464946" w:tentative="1">
      <w:start w:val="1"/>
      <w:numFmt w:val="lowerLetter"/>
      <w:lvlText w:val="%2."/>
      <w:lvlJc w:val="left"/>
      <w:pPr>
        <w:ind w:left="1440" w:hanging="360"/>
      </w:pPr>
    </w:lvl>
    <w:lvl w:ilvl="2" w:tplc="67464946" w:tentative="1">
      <w:start w:val="1"/>
      <w:numFmt w:val="lowerRoman"/>
      <w:lvlText w:val="%3."/>
      <w:lvlJc w:val="right"/>
      <w:pPr>
        <w:ind w:left="2160" w:hanging="180"/>
      </w:pPr>
    </w:lvl>
    <w:lvl w:ilvl="3" w:tplc="67464946" w:tentative="1">
      <w:start w:val="1"/>
      <w:numFmt w:val="decimal"/>
      <w:lvlText w:val="%4."/>
      <w:lvlJc w:val="left"/>
      <w:pPr>
        <w:ind w:left="2880" w:hanging="360"/>
      </w:pPr>
    </w:lvl>
    <w:lvl w:ilvl="4" w:tplc="67464946" w:tentative="1">
      <w:start w:val="1"/>
      <w:numFmt w:val="lowerLetter"/>
      <w:lvlText w:val="%5."/>
      <w:lvlJc w:val="left"/>
      <w:pPr>
        <w:ind w:left="3600" w:hanging="360"/>
      </w:pPr>
    </w:lvl>
    <w:lvl w:ilvl="5" w:tplc="67464946" w:tentative="1">
      <w:start w:val="1"/>
      <w:numFmt w:val="lowerRoman"/>
      <w:lvlText w:val="%6."/>
      <w:lvlJc w:val="right"/>
      <w:pPr>
        <w:ind w:left="4320" w:hanging="180"/>
      </w:pPr>
    </w:lvl>
    <w:lvl w:ilvl="6" w:tplc="67464946" w:tentative="1">
      <w:start w:val="1"/>
      <w:numFmt w:val="decimal"/>
      <w:lvlText w:val="%7."/>
      <w:lvlJc w:val="left"/>
      <w:pPr>
        <w:ind w:left="5040" w:hanging="360"/>
      </w:pPr>
    </w:lvl>
    <w:lvl w:ilvl="7" w:tplc="67464946" w:tentative="1">
      <w:start w:val="1"/>
      <w:numFmt w:val="lowerLetter"/>
      <w:lvlText w:val="%8."/>
      <w:lvlJc w:val="left"/>
      <w:pPr>
        <w:ind w:left="5760" w:hanging="360"/>
      </w:pPr>
    </w:lvl>
    <w:lvl w:ilvl="8" w:tplc="67464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1">
    <w:multiLevelType w:val="hybridMultilevel"/>
    <w:lvl w:ilvl="0" w:tplc="17199165">
      <w:start w:val="1"/>
      <w:numFmt w:val="decimal"/>
      <w:lvlText w:val="%1."/>
      <w:lvlJc w:val="left"/>
      <w:pPr>
        <w:ind w:left="720" w:hanging="360"/>
      </w:pPr>
    </w:lvl>
    <w:lvl w:ilvl="1" w:tplc="17199165" w:tentative="1">
      <w:start w:val="1"/>
      <w:numFmt w:val="lowerLetter"/>
      <w:lvlText w:val="%2."/>
      <w:lvlJc w:val="left"/>
      <w:pPr>
        <w:ind w:left="1440" w:hanging="360"/>
      </w:pPr>
    </w:lvl>
    <w:lvl w:ilvl="2" w:tplc="17199165" w:tentative="1">
      <w:start w:val="1"/>
      <w:numFmt w:val="lowerRoman"/>
      <w:lvlText w:val="%3."/>
      <w:lvlJc w:val="right"/>
      <w:pPr>
        <w:ind w:left="2160" w:hanging="180"/>
      </w:pPr>
    </w:lvl>
    <w:lvl w:ilvl="3" w:tplc="17199165" w:tentative="1">
      <w:start w:val="1"/>
      <w:numFmt w:val="decimal"/>
      <w:lvlText w:val="%4."/>
      <w:lvlJc w:val="left"/>
      <w:pPr>
        <w:ind w:left="2880" w:hanging="360"/>
      </w:pPr>
    </w:lvl>
    <w:lvl w:ilvl="4" w:tplc="17199165" w:tentative="1">
      <w:start w:val="1"/>
      <w:numFmt w:val="lowerLetter"/>
      <w:lvlText w:val="%5."/>
      <w:lvlJc w:val="left"/>
      <w:pPr>
        <w:ind w:left="3600" w:hanging="360"/>
      </w:pPr>
    </w:lvl>
    <w:lvl w:ilvl="5" w:tplc="17199165" w:tentative="1">
      <w:start w:val="1"/>
      <w:numFmt w:val="lowerRoman"/>
      <w:lvlText w:val="%6."/>
      <w:lvlJc w:val="right"/>
      <w:pPr>
        <w:ind w:left="4320" w:hanging="180"/>
      </w:pPr>
    </w:lvl>
    <w:lvl w:ilvl="6" w:tplc="17199165" w:tentative="1">
      <w:start w:val="1"/>
      <w:numFmt w:val="decimal"/>
      <w:lvlText w:val="%7."/>
      <w:lvlJc w:val="left"/>
      <w:pPr>
        <w:ind w:left="5040" w:hanging="360"/>
      </w:pPr>
    </w:lvl>
    <w:lvl w:ilvl="7" w:tplc="17199165" w:tentative="1">
      <w:start w:val="1"/>
      <w:numFmt w:val="lowerLetter"/>
      <w:lvlText w:val="%8."/>
      <w:lvlJc w:val="left"/>
      <w:pPr>
        <w:ind w:left="5760" w:hanging="360"/>
      </w:pPr>
    </w:lvl>
    <w:lvl w:ilvl="8" w:tplc="17199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80">
    <w:multiLevelType w:val="hybridMultilevel"/>
    <w:lvl w:ilvl="0" w:tplc="15143117">
      <w:start w:val="1"/>
      <w:numFmt w:val="decimal"/>
      <w:lvlText w:val="%1."/>
      <w:lvlJc w:val="left"/>
      <w:pPr>
        <w:ind w:left="720" w:hanging="360"/>
      </w:pPr>
    </w:lvl>
    <w:lvl w:ilvl="1" w:tplc="15143117" w:tentative="1">
      <w:start w:val="1"/>
      <w:numFmt w:val="lowerLetter"/>
      <w:lvlText w:val="%2."/>
      <w:lvlJc w:val="left"/>
      <w:pPr>
        <w:ind w:left="1440" w:hanging="360"/>
      </w:pPr>
    </w:lvl>
    <w:lvl w:ilvl="2" w:tplc="15143117" w:tentative="1">
      <w:start w:val="1"/>
      <w:numFmt w:val="lowerRoman"/>
      <w:lvlText w:val="%3."/>
      <w:lvlJc w:val="right"/>
      <w:pPr>
        <w:ind w:left="2160" w:hanging="180"/>
      </w:pPr>
    </w:lvl>
    <w:lvl w:ilvl="3" w:tplc="15143117" w:tentative="1">
      <w:start w:val="1"/>
      <w:numFmt w:val="decimal"/>
      <w:lvlText w:val="%4."/>
      <w:lvlJc w:val="left"/>
      <w:pPr>
        <w:ind w:left="2880" w:hanging="360"/>
      </w:pPr>
    </w:lvl>
    <w:lvl w:ilvl="4" w:tplc="15143117" w:tentative="1">
      <w:start w:val="1"/>
      <w:numFmt w:val="lowerLetter"/>
      <w:lvlText w:val="%5."/>
      <w:lvlJc w:val="left"/>
      <w:pPr>
        <w:ind w:left="3600" w:hanging="360"/>
      </w:pPr>
    </w:lvl>
    <w:lvl w:ilvl="5" w:tplc="15143117" w:tentative="1">
      <w:start w:val="1"/>
      <w:numFmt w:val="lowerRoman"/>
      <w:lvlText w:val="%6."/>
      <w:lvlJc w:val="right"/>
      <w:pPr>
        <w:ind w:left="4320" w:hanging="180"/>
      </w:pPr>
    </w:lvl>
    <w:lvl w:ilvl="6" w:tplc="15143117" w:tentative="1">
      <w:start w:val="1"/>
      <w:numFmt w:val="decimal"/>
      <w:lvlText w:val="%7."/>
      <w:lvlJc w:val="left"/>
      <w:pPr>
        <w:ind w:left="5040" w:hanging="360"/>
      </w:pPr>
    </w:lvl>
    <w:lvl w:ilvl="7" w:tplc="15143117" w:tentative="1">
      <w:start w:val="1"/>
      <w:numFmt w:val="lowerLetter"/>
      <w:lvlText w:val="%8."/>
      <w:lvlJc w:val="left"/>
      <w:pPr>
        <w:ind w:left="5760" w:hanging="360"/>
      </w:pPr>
    </w:lvl>
    <w:lvl w:ilvl="8" w:tplc="15143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9">
    <w:multiLevelType w:val="hybridMultilevel"/>
    <w:lvl w:ilvl="0" w:tplc="31191917">
      <w:start w:val="1"/>
      <w:numFmt w:val="decimal"/>
      <w:lvlText w:val="%1."/>
      <w:lvlJc w:val="left"/>
      <w:pPr>
        <w:ind w:left="720" w:hanging="360"/>
      </w:pPr>
    </w:lvl>
    <w:lvl w:ilvl="1" w:tplc="31191917" w:tentative="1">
      <w:start w:val="1"/>
      <w:numFmt w:val="lowerLetter"/>
      <w:lvlText w:val="%2."/>
      <w:lvlJc w:val="left"/>
      <w:pPr>
        <w:ind w:left="1440" w:hanging="360"/>
      </w:pPr>
    </w:lvl>
    <w:lvl w:ilvl="2" w:tplc="31191917" w:tentative="1">
      <w:start w:val="1"/>
      <w:numFmt w:val="lowerRoman"/>
      <w:lvlText w:val="%3."/>
      <w:lvlJc w:val="right"/>
      <w:pPr>
        <w:ind w:left="2160" w:hanging="180"/>
      </w:pPr>
    </w:lvl>
    <w:lvl w:ilvl="3" w:tplc="31191917" w:tentative="1">
      <w:start w:val="1"/>
      <w:numFmt w:val="decimal"/>
      <w:lvlText w:val="%4."/>
      <w:lvlJc w:val="left"/>
      <w:pPr>
        <w:ind w:left="2880" w:hanging="360"/>
      </w:pPr>
    </w:lvl>
    <w:lvl w:ilvl="4" w:tplc="31191917" w:tentative="1">
      <w:start w:val="1"/>
      <w:numFmt w:val="lowerLetter"/>
      <w:lvlText w:val="%5."/>
      <w:lvlJc w:val="left"/>
      <w:pPr>
        <w:ind w:left="3600" w:hanging="360"/>
      </w:pPr>
    </w:lvl>
    <w:lvl w:ilvl="5" w:tplc="31191917" w:tentative="1">
      <w:start w:val="1"/>
      <w:numFmt w:val="lowerRoman"/>
      <w:lvlText w:val="%6."/>
      <w:lvlJc w:val="right"/>
      <w:pPr>
        <w:ind w:left="4320" w:hanging="180"/>
      </w:pPr>
    </w:lvl>
    <w:lvl w:ilvl="6" w:tplc="31191917" w:tentative="1">
      <w:start w:val="1"/>
      <w:numFmt w:val="decimal"/>
      <w:lvlText w:val="%7."/>
      <w:lvlJc w:val="left"/>
      <w:pPr>
        <w:ind w:left="5040" w:hanging="360"/>
      </w:pPr>
    </w:lvl>
    <w:lvl w:ilvl="7" w:tplc="31191917" w:tentative="1">
      <w:start w:val="1"/>
      <w:numFmt w:val="lowerLetter"/>
      <w:lvlText w:val="%8."/>
      <w:lvlJc w:val="left"/>
      <w:pPr>
        <w:ind w:left="5760" w:hanging="360"/>
      </w:pPr>
    </w:lvl>
    <w:lvl w:ilvl="8" w:tplc="31191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8">
    <w:multiLevelType w:val="hybridMultilevel"/>
    <w:lvl w:ilvl="0" w:tplc="84197950">
      <w:start w:val="1"/>
      <w:numFmt w:val="decimal"/>
      <w:lvlText w:val="%1."/>
      <w:lvlJc w:val="left"/>
      <w:pPr>
        <w:ind w:left="720" w:hanging="360"/>
      </w:pPr>
    </w:lvl>
    <w:lvl w:ilvl="1" w:tplc="84197950" w:tentative="1">
      <w:start w:val="1"/>
      <w:numFmt w:val="lowerLetter"/>
      <w:lvlText w:val="%2."/>
      <w:lvlJc w:val="left"/>
      <w:pPr>
        <w:ind w:left="1440" w:hanging="360"/>
      </w:pPr>
    </w:lvl>
    <w:lvl w:ilvl="2" w:tplc="84197950" w:tentative="1">
      <w:start w:val="1"/>
      <w:numFmt w:val="lowerRoman"/>
      <w:lvlText w:val="%3."/>
      <w:lvlJc w:val="right"/>
      <w:pPr>
        <w:ind w:left="2160" w:hanging="180"/>
      </w:pPr>
    </w:lvl>
    <w:lvl w:ilvl="3" w:tplc="84197950" w:tentative="1">
      <w:start w:val="1"/>
      <w:numFmt w:val="decimal"/>
      <w:lvlText w:val="%4."/>
      <w:lvlJc w:val="left"/>
      <w:pPr>
        <w:ind w:left="2880" w:hanging="360"/>
      </w:pPr>
    </w:lvl>
    <w:lvl w:ilvl="4" w:tplc="84197950" w:tentative="1">
      <w:start w:val="1"/>
      <w:numFmt w:val="lowerLetter"/>
      <w:lvlText w:val="%5."/>
      <w:lvlJc w:val="left"/>
      <w:pPr>
        <w:ind w:left="3600" w:hanging="360"/>
      </w:pPr>
    </w:lvl>
    <w:lvl w:ilvl="5" w:tplc="84197950" w:tentative="1">
      <w:start w:val="1"/>
      <w:numFmt w:val="lowerRoman"/>
      <w:lvlText w:val="%6."/>
      <w:lvlJc w:val="right"/>
      <w:pPr>
        <w:ind w:left="4320" w:hanging="180"/>
      </w:pPr>
    </w:lvl>
    <w:lvl w:ilvl="6" w:tplc="84197950" w:tentative="1">
      <w:start w:val="1"/>
      <w:numFmt w:val="decimal"/>
      <w:lvlText w:val="%7."/>
      <w:lvlJc w:val="left"/>
      <w:pPr>
        <w:ind w:left="5040" w:hanging="360"/>
      </w:pPr>
    </w:lvl>
    <w:lvl w:ilvl="7" w:tplc="84197950" w:tentative="1">
      <w:start w:val="1"/>
      <w:numFmt w:val="lowerLetter"/>
      <w:lvlText w:val="%8."/>
      <w:lvlJc w:val="left"/>
      <w:pPr>
        <w:ind w:left="5760" w:hanging="360"/>
      </w:pPr>
    </w:lvl>
    <w:lvl w:ilvl="8" w:tplc="84197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7">
    <w:multiLevelType w:val="hybridMultilevel"/>
    <w:lvl w:ilvl="0" w:tplc="53630965">
      <w:start w:val="1"/>
      <w:numFmt w:val="decimal"/>
      <w:lvlText w:val="%1."/>
      <w:lvlJc w:val="left"/>
      <w:pPr>
        <w:ind w:left="720" w:hanging="360"/>
      </w:pPr>
    </w:lvl>
    <w:lvl w:ilvl="1" w:tplc="53630965" w:tentative="1">
      <w:start w:val="1"/>
      <w:numFmt w:val="lowerLetter"/>
      <w:lvlText w:val="%2."/>
      <w:lvlJc w:val="left"/>
      <w:pPr>
        <w:ind w:left="1440" w:hanging="360"/>
      </w:pPr>
    </w:lvl>
    <w:lvl w:ilvl="2" w:tplc="53630965" w:tentative="1">
      <w:start w:val="1"/>
      <w:numFmt w:val="lowerRoman"/>
      <w:lvlText w:val="%3."/>
      <w:lvlJc w:val="right"/>
      <w:pPr>
        <w:ind w:left="2160" w:hanging="180"/>
      </w:pPr>
    </w:lvl>
    <w:lvl w:ilvl="3" w:tplc="53630965" w:tentative="1">
      <w:start w:val="1"/>
      <w:numFmt w:val="decimal"/>
      <w:lvlText w:val="%4."/>
      <w:lvlJc w:val="left"/>
      <w:pPr>
        <w:ind w:left="2880" w:hanging="360"/>
      </w:pPr>
    </w:lvl>
    <w:lvl w:ilvl="4" w:tplc="53630965" w:tentative="1">
      <w:start w:val="1"/>
      <w:numFmt w:val="lowerLetter"/>
      <w:lvlText w:val="%5."/>
      <w:lvlJc w:val="left"/>
      <w:pPr>
        <w:ind w:left="3600" w:hanging="360"/>
      </w:pPr>
    </w:lvl>
    <w:lvl w:ilvl="5" w:tplc="53630965" w:tentative="1">
      <w:start w:val="1"/>
      <w:numFmt w:val="lowerRoman"/>
      <w:lvlText w:val="%6."/>
      <w:lvlJc w:val="right"/>
      <w:pPr>
        <w:ind w:left="4320" w:hanging="180"/>
      </w:pPr>
    </w:lvl>
    <w:lvl w:ilvl="6" w:tplc="53630965" w:tentative="1">
      <w:start w:val="1"/>
      <w:numFmt w:val="decimal"/>
      <w:lvlText w:val="%7."/>
      <w:lvlJc w:val="left"/>
      <w:pPr>
        <w:ind w:left="5040" w:hanging="360"/>
      </w:pPr>
    </w:lvl>
    <w:lvl w:ilvl="7" w:tplc="53630965" w:tentative="1">
      <w:start w:val="1"/>
      <w:numFmt w:val="lowerLetter"/>
      <w:lvlText w:val="%8."/>
      <w:lvlJc w:val="left"/>
      <w:pPr>
        <w:ind w:left="5760" w:hanging="360"/>
      </w:pPr>
    </w:lvl>
    <w:lvl w:ilvl="8" w:tplc="53630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6">
    <w:multiLevelType w:val="hybridMultilevel"/>
    <w:lvl w:ilvl="0" w:tplc="30752830">
      <w:start w:val="1"/>
      <w:numFmt w:val="decimal"/>
      <w:lvlText w:val="%1."/>
      <w:lvlJc w:val="left"/>
      <w:pPr>
        <w:ind w:left="720" w:hanging="360"/>
      </w:pPr>
    </w:lvl>
    <w:lvl w:ilvl="1" w:tplc="30752830" w:tentative="1">
      <w:start w:val="1"/>
      <w:numFmt w:val="lowerLetter"/>
      <w:lvlText w:val="%2."/>
      <w:lvlJc w:val="left"/>
      <w:pPr>
        <w:ind w:left="1440" w:hanging="360"/>
      </w:pPr>
    </w:lvl>
    <w:lvl w:ilvl="2" w:tplc="30752830" w:tentative="1">
      <w:start w:val="1"/>
      <w:numFmt w:val="lowerRoman"/>
      <w:lvlText w:val="%3."/>
      <w:lvlJc w:val="right"/>
      <w:pPr>
        <w:ind w:left="2160" w:hanging="180"/>
      </w:pPr>
    </w:lvl>
    <w:lvl w:ilvl="3" w:tplc="30752830" w:tentative="1">
      <w:start w:val="1"/>
      <w:numFmt w:val="decimal"/>
      <w:lvlText w:val="%4."/>
      <w:lvlJc w:val="left"/>
      <w:pPr>
        <w:ind w:left="2880" w:hanging="360"/>
      </w:pPr>
    </w:lvl>
    <w:lvl w:ilvl="4" w:tplc="30752830" w:tentative="1">
      <w:start w:val="1"/>
      <w:numFmt w:val="lowerLetter"/>
      <w:lvlText w:val="%5."/>
      <w:lvlJc w:val="left"/>
      <w:pPr>
        <w:ind w:left="3600" w:hanging="360"/>
      </w:pPr>
    </w:lvl>
    <w:lvl w:ilvl="5" w:tplc="30752830" w:tentative="1">
      <w:start w:val="1"/>
      <w:numFmt w:val="lowerRoman"/>
      <w:lvlText w:val="%6."/>
      <w:lvlJc w:val="right"/>
      <w:pPr>
        <w:ind w:left="4320" w:hanging="180"/>
      </w:pPr>
    </w:lvl>
    <w:lvl w:ilvl="6" w:tplc="30752830" w:tentative="1">
      <w:start w:val="1"/>
      <w:numFmt w:val="decimal"/>
      <w:lvlText w:val="%7."/>
      <w:lvlJc w:val="left"/>
      <w:pPr>
        <w:ind w:left="5040" w:hanging="360"/>
      </w:pPr>
    </w:lvl>
    <w:lvl w:ilvl="7" w:tplc="30752830" w:tentative="1">
      <w:start w:val="1"/>
      <w:numFmt w:val="lowerLetter"/>
      <w:lvlText w:val="%8."/>
      <w:lvlJc w:val="left"/>
      <w:pPr>
        <w:ind w:left="5760" w:hanging="360"/>
      </w:pPr>
    </w:lvl>
    <w:lvl w:ilvl="8" w:tplc="30752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5">
    <w:multiLevelType w:val="hybridMultilevel"/>
    <w:lvl w:ilvl="0" w:tplc="35939138">
      <w:start w:val="1"/>
      <w:numFmt w:val="decimal"/>
      <w:lvlText w:val="%1."/>
      <w:lvlJc w:val="left"/>
      <w:pPr>
        <w:ind w:left="720" w:hanging="360"/>
      </w:pPr>
    </w:lvl>
    <w:lvl w:ilvl="1" w:tplc="35939138" w:tentative="1">
      <w:start w:val="1"/>
      <w:numFmt w:val="lowerLetter"/>
      <w:lvlText w:val="%2."/>
      <w:lvlJc w:val="left"/>
      <w:pPr>
        <w:ind w:left="1440" w:hanging="360"/>
      </w:pPr>
    </w:lvl>
    <w:lvl w:ilvl="2" w:tplc="35939138" w:tentative="1">
      <w:start w:val="1"/>
      <w:numFmt w:val="lowerRoman"/>
      <w:lvlText w:val="%3."/>
      <w:lvlJc w:val="right"/>
      <w:pPr>
        <w:ind w:left="2160" w:hanging="180"/>
      </w:pPr>
    </w:lvl>
    <w:lvl w:ilvl="3" w:tplc="35939138" w:tentative="1">
      <w:start w:val="1"/>
      <w:numFmt w:val="decimal"/>
      <w:lvlText w:val="%4."/>
      <w:lvlJc w:val="left"/>
      <w:pPr>
        <w:ind w:left="2880" w:hanging="360"/>
      </w:pPr>
    </w:lvl>
    <w:lvl w:ilvl="4" w:tplc="35939138" w:tentative="1">
      <w:start w:val="1"/>
      <w:numFmt w:val="lowerLetter"/>
      <w:lvlText w:val="%5."/>
      <w:lvlJc w:val="left"/>
      <w:pPr>
        <w:ind w:left="3600" w:hanging="360"/>
      </w:pPr>
    </w:lvl>
    <w:lvl w:ilvl="5" w:tplc="35939138" w:tentative="1">
      <w:start w:val="1"/>
      <w:numFmt w:val="lowerRoman"/>
      <w:lvlText w:val="%6."/>
      <w:lvlJc w:val="right"/>
      <w:pPr>
        <w:ind w:left="4320" w:hanging="180"/>
      </w:pPr>
    </w:lvl>
    <w:lvl w:ilvl="6" w:tplc="35939138" w:tentative="1">
      <w:start w:val="1"/>
      <w:numFmt w:val="decimal"/>
      <w:lvlText w:val="%7."/>
      <w:lvlJc w:val="left"/>
      <w:pPr>
        <w:ind w:left="5040" w:hanging="360"/>
      </w:pPr>
    </w:lvl>
    <w:lvl w:ilvl="7" w:tplc="35939138" w:tentative="1">
      <w:start w:val="1"/>
      <w:numFmt w:val="lowerLetter"/>
      <w:lvlText w:val="%8."/>
      <w:lvlJc w:val="left"/>
      <w:pPr>
        <w:ind w:left="5760" w:hanging="360"/>
      </w:pPr>
    </w:lvl>
    <w:lvl w:ilvl="8" w:tplc="3593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4">
    <w:multiLevelType w:val="hybridMultilevel"/>
    <w:lvl w:ilvl="0" w:tplc="10225112">
      <w:start w:val="1"/>
      <w:numFmt w:val="decimal"/>
      <w:lvlText w:val="%1."/>
      <w:lvlJc w:val="left"/>
      <w:pPr>
        <w:ind w:left="720" w:hanging="360"/>
      </w:pPr>
    </w:lvl>
    <w:lvl w:ilvl="1" w:tplc="10225112" w:tentative="1">
      <w:start w:val="1"/>
      <w:numFmt w:val="lowerLetter"/>
      <w:lvlText w:val="%2."/>
      <w:lvlJc w:val="left"/>
      <w:pPr>
        <w:ind w:left="1440" w:hanging="360"/>
      </w:pPr>
    </w:lvl>
    <w:lvl w:ilvl="2" w:tplc="10225112" w:tentative="1">
      <w:start w:val="1"/>
      <w:numFmt w:val="lowerRoman"/>
      <w:lvlText w:val="%3."/>
      <w:lvlJc w:val="right"/>
      <w:pPr>
        <w:ind w:left="2160" w:hanging="180"/>
      </w:pPr>
    </w:lvl>
    <w:lvl w:ilvl="3" w:tplc="10225112" w:tentative="1">
      <w:start w:val="1"/>
      <w:numFmt w:val="decimal"/>
      <w:lvlText w:val="%4."/>
      <w:lvlJc w:val="left"/>
      <w:pPr>
        <w:ind w:left="2880" w:hanging="360"/>
      </w:pPr>
    </w:lvl>
    <w:lvl w:ilvl="4" w:tplc="10225112" w:tentative="1">
      <w:start w:val="1"/>
      <w:numFmt w:val="lowerLetter"/>
      <w:lvlText w:val="%5."/>
      <w:lvlJc w:val="left"/>
      <w:pPr>
        <w:ind w:left="3600" w:hanging="360"/>
      </w:pPr>
    </w:lvl>
    <w:lvl w:ilvl="5" w:tplc="10225112" w:tentative="1">
      <w:start w:val="1"/>
      <w:numFmt w:val="lowerRoman"/>
      <w:lvlText w:val="%6."/>
      <w:lvlJc w:val="right"/>
      <w:pPr>
        <w:ind w:left="4320" w:hanging="180"/>
      </w:pPr>
    </w:lvl>
    <w:lvl w:ilvl="6" w:tplc="10225112" w:tentative="1">
      <w:start w:val="1"/>
      <w:numFmt w:val="decimal"/>
      <w:lvlText w:val="%7."/>
      <w:lvlJc w:val="left"/>
      <w:pPr>
        <w:ind w:left="5040" w:hanging="360"/>
      </w:pPr>
    </w:lvl>
    <w:lvl w:ilvl="7" w:tplc="10225112" w:tentative="1">
      <w:start w:val="1"/>
      <w:numFmt w:val="lowerLetter"/>
      <w:lvlText w:val="%8."/>
      <w:lvlJc w:val="left"/>
      <w:pPr>
        <w:ind w:left="5760" w:hanging="360"/>
      </w:pPr>
    </w:lvl>
    <w:lvl w:ilvl="8" w:tplc="10225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3">
    <w:multiLevelType w:val="hybridMultilevel"/>
    <w:lvl w:ilvl="0" w:tplc="86262463">
      <w:start w:val="1"/>
      <w:numFmt w:val="decimal"/>
      <w:lvlText w:val="%1."/>
      <w:lvlJc w:val="left"/>
      <w:pPr>
        <w:ind w:left="720" w:hanging="360"/>
      </w:pPr>
    </w:lvl>
    <w:lvl w:ilvl="1" w:tplc="86262463" w:tentative="1">
      <w:start w:val="1"/>
      <w:numFmt w:val="lowerLetter"/>
      <w:lvlText w:val="%2."/>
      <w:lvlJc w:val="left"/>
      <w:pPr>
        <w:ind w:left="1440" w:hanging="360"/>
      </w:pPr>
    </w:lvl>
    <w:lvl w:ilvl="2" w:tplc="86262463" w:tentative="1">
      <w:start w:val="1"/>
      <w:numFmt w:val="lowerRoman"/>
      <w:lvlText w:val="%3."/>
      <w:lvlJc w:val="right"/>
      <w:pPr>
        <w:ind w:left="2160" w:hanging="180"/>
      </w:pPr>
    </w:lvl>
    <w:lvl w:ilvl="3" w:tplc="86262463" w:tentative="1">
      <w:start w:val="1"/>
      <w:numFmt w:val="decimal"/>
      <w:lvlText w:val="%4."/>
      <w:lvlJc w:val="left"/>
      <w:pPr>
        <w:ind w:left="2880" w:hanging="360"/>
      </w:pPr>
    </w:lvl>
    <w:lvl w:ilvl="4" w:tplc="86262463" w:tentative="1">
      <w:start w:val="1"/>
      <w:numFmt w:val="lowerLetter"/>
      <w:lvlText w:val="%5."/>
      <w:lvlJc w:val="left"/>
      <w:pPr>
        <w:ind w:left="3600" w:hanging="360"/>
      </w:pPr>
    </w:lvl>
    <w:lvl w:ilvl="5" w:tplc="86262463" w:tentative="1">
      <w:start w:val="1"/>
      <w:numFmt w:val="lowerRoman"/>
      <w:lvlText w:val="%6."/>
      <w:lvlJc w:val="right"/>
      <w:pPr>
        <w:ind w:left="4320" w:hanging="180"/>
      </w:pPr>
    </w:lvl>
    <w:lvl w:ilvl="6" w:tplc="86262463" w:tentative="1">
      <w:start w:val="1"/>
      <w:numFmt w:val="decimal"/>
      <w:lvlText w:val="%7."/>
      <w:lvlJc w:val="left"/>
      <w:pPr>
        <w:ind w:left="5040" w:hanging="360"/>
      </w:pPr>
    </w:lvl>
    <w:lvl w:ilvl="7" w:tplc="86262463" w:tentative="1">
      <w:start w:val="1"/>
      <w:numFmt w:val="lowerLetter"/>
      <w:lvlText w:val="%8."/>
      <w:lvlJc w:val="left"/>
      <w:pPr>
        <w:ind w:left="5760" w:hanging="360"/>
      </w:pPr>
    </w:lvl>
    <w:lvl w:ilvl="8" w:tplc="86262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2">
    <w:multiLevelType w:val="hybridMultilevel"/>
    <w:lvl w:ilvl="0" w:tplc="74087170">
      <w:start w:val="1"/>
      <w:numFmt w:val="decimal"/>
      <w:lvlText w:val="%1."/>
      <w:lvlJc w:val="left"/>
      <w:pPr>
        <w:ind w:left="720" w:hanging="360"/>
      </w:pPr>
    </w:lvl>
    <w:lvl w:ilvl="1" w:tplc="74087170" w:tentative="1">
      <w:start w:val="1"/>
      <w:numFmt w:val="lowerLetter"/>
      <w:lvlText w:val="%2."/>
      <w:lvlJc w:val="left"/>
      <w:pPr>
        <w:ind w:left="1440" w:hanging="360"/>
      </w:pPr>
    </w:lvl>
    <w:lvl w:ilvl="2" w:tplc="74087170" w:tentative="1">
      <w:start w:val="1"/>
      <w:numFmt w:val="lowerRoman"/>
      <w:lvlText w:val="%3."/>
      <w:lvlJc w:val="right"/>
      <w:pPr>
        <w:ind w:left="2160" w:hanging="180"/>
      </w:pPr>
    </w:lvl>
    <w:lvl w:ilvl="3" w:tplc="74087170" w:tentative="1">
      <w:start w:val="1"/>
      <w:numFmt w:val="decimal"/>
      <w:lvlText w:val="%4."/>
      <w:lvlJc w:val="left"/>
      <w:pPr>
        <w:ind w:left="2880" w:hanging="360"/>
      </w:pPr>
    </w:lvl>
    <w:lvl w:ilvl="4" w:tplc="74087170" w:tentative="1">
      <w:start w:val="1"/>
      <w:numFmt w:val="lowerLetter"/>
      <w:lvlText w:val="%5."/>
      <w:lvlJc w:val="left"/>
      <w:pPr>
        <w:ind w:left="3600" w:hanging="360"/>
      </w:pPr>
    </w:lvl>
    <w:lvl w:ilvl="5" w:tplc="74087170" w:tentative="1">
      <w:start w:val="1"/>
      <w:numFmt w:val="lowerRoman"/>
      <w:lvlText w:val="%6."/>
      <w:lvlJc w:val="right"/>
      <w:pPr>
        <w:ind w:left="4320" w:hanging="180"/>
      </w:pPr>
    </w:lvl>
    <w:lvl w:ilvl="6" w:tplc="74087170" w:tentative="1">
      <w:start w:val="1"/>
      <w:numFmt w:val="decimal"/>
      <w:lvlText w:val="%7."/>
      <w:lvlJc w:val="left"/>
      <w:pPr>
        <w:ind w:left="5040" w:hanging="360"/>
      </w:pPr>
    </w:lvl>
    <w:lvl w:ilvl="7" w:tplc="74087170" w:tentative="1">
      <w:start w:val="1"/>
      <w:numFmt w:val="lowerLetter"/>
      <w:lvlText w:val="%8."/>
      <w:lvlJc w:val="left"/>
      <w:pPr>
        <w:ind w:left="5760" w:hanging="360"/>
      </w:pPr>
    </w:lvl>
    <w:lvl w:ilvl="8" w:tplc="74087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1">
    <w:multiLevelType w:val="hybridMultilevel"/>
    <w:lvl w:ilvl="0" w:tplc="21147360">
      <w:start w:val="1"/>
      <w:numFmt w:val="decimal"/>
      <w:lvlText w:val="%1."/>
      <w:lvlJc w:val="left"/>
      <w:pPr>
        <w:ind w:left="720" w:hanging="360"/>
      </w:pPr>
    </w:lvl>
    <w:lvl w:ilvl="1" w:tplc="21147360" w:tentative="1">
      <w:start w:val="1"/>
      <w:numFmt w:val="lowerLetter"/>
      <w:lvlText w:val="%2."/>
      <w:lvlJc w:val="left"/>
      <w:pPr>
        <w:ind w:left="1440" w:hanging="360"/>
      </w:pPr>
    </w:lvl>
    <w:lvl w:ilvl="2" w:tplc="21147360" w:tentative="1">
      <w:start w:val="1"/>
      <w:numFmt w:val="lowerRoman"/>
      <w:lvlText w:val="%3."/>
      <w:lvlJc w:val="right"/>
      <w:pPr>
        <w:ind w:left="2160" w:hanging="180"/>
      </w:pPr>
    </w:lvl>
    <w:lvl w:ilvl="3" w:tplc="21147360" w:tentative="1">
      <w:start w:val="1"/>
      <w:numFmt w:val="decimal"/>
      <w:lvlText w:val="%4."/>
      <w:lvlJc w:val="left"/>
      <w:pPr>
        <w:ind w:left="2880" w:hanging="360"/>
      </w:pPr>
    </w:lvl>
    <w:lvl w:ilvl="4" w:tplc="21147360" w:tentative="1">
      <w:start w:val="1"/>
      <w:numFmt w:val="lowerLetter"/>
      <w:lvlText w:val="%5."/>
      <w:lvlJc w:val="left"/>
      <w:pPr>
        <w:ind w:left="3600" w:hanging="360"/>
      </w:pPr>
    </w:lvl>
    <w:lvl w:ilvl="5" w:tplc="21147360" w:tentative="1">
      <w:start w:val="1"/>
      <w:numFmt w:val="lowerRoman"/>
      <w:lvlText w:val="%6."/>
      <w:lvlJc w:val="right"/>
      <w:pPr>
        <w:ind w:left="4320" w:hanging="180"/>
      </w:pPr>
    </w:lvl>
    <w:lvl w:ilvl="6" w:tplc="21147360" w:tentative="1">
      <w:start w:val="1"/>
      <w:numFmt w:val="decimal"/>
      <w:lvlText w:val="%7."/>
      <w:lvlJc w:val="left"/>
      <w:pPr>
        <w:ind w:left="5040" w:hanging="360"/>
      </w:pPr>
    </w:lvl>
    <w:lvl w:ilvl="7" w:tplc="21147360" w:tentative="1">
      <w:start w:val="1"/>
      <w:numFmt w:val="lowerLetter"/>
      <w:lvlText w:val="%8."/>
      <w:lvlJc w:val="left"/>
      <w:pPr>
        <w:ind w:left="5760" w:hanging="360"/>
      </w:pPr>
    </w:lvl>
    <w:lvl w:ilvl="8" w:tplc="21147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70">
    <w:multiLevelType w:val="hybridMultilevel"/>
    <w:lvl w:ilvl="0" w:tplc="12754564">
      <w:start w:val="1"/>
      <w:numFmt w:val="decimal"/>
      <w:lvlText w:val="%1."/>
      <w:lvlJc w:val="left"/>
      <w:pPr>
        <w:ind w:left="720" w:hanging="360"/>
      </w:pPr>
    </w:lvl>
    <w:lvl w:ilvl="1" w:tplc="12754564" w:tentative="1">
      <w:start w:val="1"/>
      <w:numFmt w:val="lowerLetter"/>
      <w:lvlText w:val="%2."/>
      <w:lvlJc w:val="left"/>
      <w:pPr>
        <w:ind w:left="1440" w:hanging="360"/>
      </w:pPr>
    </w:lvl>
    <w:lvl w:ilvl="2" w:tplc="12754564" w:tentative="1">
      <w:start w:val="1"/>
      <w:numFmt w:val="lowerRoman"/>
      <w:lvlText w:val="%3."/>
      <w:lvlJc w:val="right"/>
      <w:pPr>
        <w:ind w:left="2160" w:hanging="180"/>
      </w:pPr>
    </w:lvl>
    <w:lvl w:ilvl="3" w:tplc="12754564" w:tentative="1">
      <w:start w:val="1"/>
      <w:numFmt w:val="decimal"/>
      <w:lvlText w:val="%4."/>
      <w:lvlJc w:val="left"/>
      <w:pPr>
        <w:ind w:left="2880" w:hanging="360"/>
      </w:pPr>
    </w:lvl>
    <w:lvl w:ilvl="4" w:tplc="12754564" w:tentative="1">
      <w:start w:val="1"/>
      <w:numFmt w:val="lowerLetter"/>
      <w:lvlText w:val="%5."/>
      <w:lvlJc w:val="left"/>
      <w:pPr>
        <w:ind w:left="3600" w:hanging="360"/>
      </w:pPr>
    </w:lvl>
    <w:lvl w:ilvl="5" w:tplc="12754564" w:tentative="1">
      <w:start w:val="1"/>
      <w:numFmt w:val="lowerRoman"/>
      <w:lvlText w:val="%6."/>
      <w:lvlJc w:val="right"/>
      <w:pPr>
        <w:ind w:left="4320" w:hanging="180"/>
      </w:pPr>
    </w:lvl>
    <w:lvl w:ilvl="6" w:tplc="12754564" w:tentative="1">
      <w:start w:val="1"/>
      <w:numFmt w:val="decimal"/>
      <w:lvlText w:val="%7."/>
      <w:lvlJc w:val="left"/>
      <w:pPr>
        <w:ind w:left="5040" w:hanging="360"/>
      </w:pPr>
    </w:lvl>
    <w:lvl w:ilvl="7" w:tplc="12754564" w:tentative="1">
      <w:start w:val="1"/>
      <w:numFmt w:val="lowerLetter"/>
      <w:lvlText w:val="%8."/>
      <w:lvlJc w:val="left"/>
      <w:pPr>
        <w:ind w:left="5760" w:hanging="360"/>
      </w:pPr>
    </w:lvl>
    <w:lvl w:ilvl="8" w:tplc="12754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9">
    <w:multiLevelType w:val="hybridMultilevel"/>
    <w:lvl w:ilvl="0" w:tplc="44640397">
      <w:start w:val="1"/>
      <w:numFmt w:val="decimal"/>
      <w:lvlText w:val="%1."/>
      <w:lvlJc w:val="left"/>
      <w:pPr>
        <w:ind w:left="720" w:hanging="360"/>
      </w:pPr>
    </w:lvl>
    <w:lvl w:ilvl="1" w:tplc="44640397" w:tentative="1">
      <w:start w:val="1"/>
      <w:numFmt w:val="lowerLetter"/>
      <w:lvlText w:val="%2."/>
      <w:lvlJc w:val="left"/>
      <w:pPr>
        <w:ind w:left="1440" w:hanging="360"/>
      </w:pPr>
    </w:lvl>
    <w:lvl w:ilvl="2" w:tplc="44640397" w:tentative="1">
      <w:start w:val="1"/>
      <w:numFmt w:val="lowerRoman"/>
      <w:lvlText w:val="%3."/>
      <w:lvlJc w:val="right"/>
      <w:pPr>
        <w:ind w:left="2160" w:hanging="180"/>
      </w:pPr>
    </w:lvl>
    <w:lvl w:ilvl="3" w:tplc="44640397" w:tentative="1">
      <w:start w:val="1"/>
      <w:numFmt w:val="decimal"/>
      <w:lvlText w:val="%4."/>
      <w:lvlJc w:val="left"/>
      <w:pPr>
        <w:ind w:left="2880" w:hanging="360"/>
      </w:pPr>
    </w:lvl>
    <w:lvl w:ilvl="4" w:tplc="44640397" w:tentative="1">
      <w:start w:val="1"/>
      <w:numFmt w:val="lowerLetter"/>
      <w:lvlText w:val="%5."/>
      <w:lvlJc w:val="left"/>
      <w:pPr>
        <w:ind w:left="3600" w:hanging="360"/>
      </w:pPr>
    </w:lvl>
    <w:lvl w:ilvl="5" w:tplc="44640397" w:tentative="1">
      <w:start w:val="1"/>
      <w:numFmt w:val="lowerRoman"/>
      <w:lvlText w:val="%6."/>
      <w:lvlJc w:val="right"/>
      <w:pPr>
        <w:ind w:left="4320" w:hanging="180"/>
      </w:pPr>
    </w:lvl>
    <w:lvl w:ilvl="6" w:tplc="44640397" w:tentative="1">
      <w:start w:val="1"/>
      <w:numFmt w:val="decimal"/>
      <w:lvlText w:val="%7."/>
      <w:lvlJc w:val="left"/>
      <w:pPr>
        <w:ind w:left="5040" w:hanging="360"/>
      </w:pPr>
    </w:lvl>
    <w:lvl w:ilvl="7" w:tplc="44640397" w:tentative="1">
      <w:start w:val="1"/>
      <w:numFmt w:val="lowerLetter"/>
      <w:lvlText w:val="%8."/>
      <w:lvlJc w:val="left"/>
      <w:pPr>
        <w:ind w:left="5760" w:hanging="360"/>
      </w:pPr>
    </w:lvl>
    <w:lvl w:ilvl="8" w:tplc="44640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8">
    <w:multiLevelType w:val="hybridMultilevel"/>
    <w:lvl w:ilvl="0" w:tplc="17722163">
      <w:start w:val="1"/>
      <w:numFmt w:val="decimal"/>
      <w:lvlText w:val="%1."/>
      <w:lvlJc w:val="left"/>
      <w:pPr>
        <w:ind w:left="720" w:hanging="360"/>
      </w:pPr>
    </w:lvl>
    <w:lvl w:ilvl="1" w:tplc="17722163" w:tentative="1">
      <w:start w:val="1"/>
      <w:numFmt w:val="lowerLetter"/>
      <w:lvlText w:val="%2."/>
      <w:lvlJc w:val="left"/>
      <w:pPr>
        <w:ind w:left="1440" w:hanging="360"/>
      </w:pPr>
    </w:lvl>
    <w:lvl w:ilvl="2" w:tplc="17722163" w:tentative="1">
      <w:start w:val="1"/>
      <w:numFmt w:val="lowerRoman"/>
      <w:lvlText w:val="%3."/>
      <w:lvlJc w:val="right"/>
      <w:pPr>
        <w:ind w:left="2160" w:hanging="180"/>
      </w:pPr>
    </w:lvl>
    <w:lvl w:ilvl="3" w:tplc="17722163" w:tentative="1">
      <w:start w:val="1"/>
      <w:numFmt w:val="decimal"/>
      <w:lvlText w:val="%4."/>
      <w:lvlJc w:val="left"/>
      <w:pPr>
        <w:ind w:left="2880" w:hanging="360"/>
      </w:pPr>
    </w:lvl>
    <w:lvl w:ilvl="4" w:tplc="17722163" w:tentative="1">
      <w:start w:val="1"/>
      <w:numFmt w:val="lowerLetter"/>
      <w:lvlText w:val="%5."/>
      <w:lvlJc w:val="left"/>
      <w:pPr>
        <w:ind w:left="3600" w:hanging="360"/>
      </w:pPr>
    </w:lvl>
    <w:lvl w:ilvl="5" w:tplc="17722163" w:tentative="1">
      <w:start w:val="1"/>
      <w:numFmt w:val="lowerRoman"/>
      <w:lvlText w:val="%6."/>
      <w:lvlJc w:val="right"/>
      <w:pPr>
        <w:ind w:left="4320" w:hanging="180"/>
      </w:pPr>
    </w:lvl>
    <w:lvl w:ilvl="6" w:tplc="17722163" w:tentative="1">
      <w:start w:val="1"/>
      <w:numFmt w:val="decimal"/>
      <w:lvlText w:val="%7."/>
      <w:lvlJc w:val="left"/>
      <w:pPr>
        <w:ind w:left="5040" w:hanging="360"/>
      </w:pPr>
    </w:lvl>
    <w:lvl w:ilvl="7" w:tplc="17722163" w:tentative="1">
      <w:start w:val="1"/>
      <w:numFmt w:val="lowerLetter"/>
      <w:lvlText w:val="%8."/>
      <w:lvlJc w:val="left"/>
      <w:pPr>
        <w:ind w:left="5760" w:hanging="360"/>
      </w:pPr>
    </w:lvl>
    <w:lvl w:ilvl="8" w:tplc="17722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7">
    <w:multiLevelType w:val="hybridMultilevel"/>
    <w:lvl w:ilvl="0" w:tplc="73226844">
      <w:start w:val="1"/>
      <w:numFmt w:val="decimal"/>
      <w:lvlText w:val="%1."/>
      <w:lvlJc w:val="left"/>
      <w:pPr>
        <w:ind w:left="720" w:hanging="360"/>
      </w:pPr>
    </w:lvl>
    <w:lvl w:ilvl="1" w:tplc="73226844" w:tentative="1">
      <w:start w:val="1"/>
      <w:numFmt w:val="lowerLetter"/>
      <w:lvlText w:val="%2."/>
      <w:lvlJc w:val="left"/>
      <w:pPr>
        <w:ind w:left="1440" w:hanging="360"/>
      </w:pPr>
    </w:lvl>
    <w:lvl w:ilvl="2" w:tplc="73226844" w:tentative="1">
      <w:start w:val="1"/>
      <w:numFmt w:val="lowerRoman"/>
      <w:lvlText w:val="%3."/>
      <w:lvlJc w:val="right"/>
      <w:pPr>
        <w:ind w:left="2160" w:hanging="180"/>
      </w:pPr>
    </w:lvl>
    <w:lvl w:ilvl="3" w:tplc="73226844" w:tentative="1">
      <w:start w:val="1"/>
      <w:numFmt w:val="decimal"/>
      <w:lvlText w:val="%4."/>
      <w:lvlJc w:val="left"/>
      <w:pPr>
        <w:ind w:left="2880" w:hanging="360"/>
      </w:pPr>
    </w:lvl>
    <w:lvl w:ilvl="4" w:tplc="73226844" w:tentative="1">
      <w:start w:val="1"/>
      <w:numFmt w:val="lowerLetter"/>
      <w:lvlText w:val="%5."/>
      <w:lvlJc w:val="left"/>
      <w:pPr>
        <w:ind w:left="3600" w:hanging="360"/>
      </w:pPr>
    </w:lvl>
    <w:lvl w:ilvl="5" w:tplc="73226844" w:tentative="1">
      <w:start w:val="1"/>
      <w:numFmt w:val="lowerRoman"/>
      <w:lvlText w:val="%6."/>
      <w:lvlJc w:val="right"/>
      <w:pPr>
        <w:ind w:left="4320" w:hanging="180"/>
      </w:pPr>
    </w:lvl>
    <w:lvl w:ilvl="6" w:tplc="73226844" w:tentative="1">
      <w:start w:val="1"/>
      <w:numFmt w:val="decimal"/>
      <w:lvlText w:val="%7."/>
      <w:lvlJc w:val="left"/>
      <w:pPr>
        <w:ind w:left="5040" w:hanging="360"/>
      </w:pPr>
    </w:lvl>
    <w:lvl w:ilvl="7" w:tplc="73226844" w:tentative="1">
      <w:start w:val="1"/>
      <w:numFmt w:val="lowerLetter"/>
      <w:lvlText w:val="%8."/>
      <w:lvlJc w:val="left"/>
      <w:pPr>
        <w:ind w:left="5760" w:hanging="360"/>
      </w:pPr>
    </w:lvl>
    <w:lvl w:ilvl="8" w:tplc="73226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6">
    <w:multiLevelType w:val="hybridMultilevel"/>
    <w:lvl w:ilvl="0" w:tplc="80104512">
      <w:start w:val="1"/>
      <w:numFmt w:val="decimal"/>
      <w:lvlText w:val="%1."/>
      <w:lvlJc w:val="left"/>
      <w:pPr>
        <w:ind w:left="720" w:hanging="360"/>
      </w:pPr>
    </w:lvl>
    <w:lvl w:ilvl="1" w:tplc="80104512" w:tentative="1">
      <w:start w:val="1"/>
      <w:numFmt w:val="lowerLetter"/>
      <w:lvlText w:val="%2."/>
      <w:lvlJc w:val="left"/>
      <w:pPr>
        <w:ind w:left="1440" w:hanging="360"/>
      </w:pPr>
    </w:lvl>
    <w:lvl w:ilvl="2" w:tplc="80104512" w:tentative="1">
      <w:start w:val="1"/>
      <w:numFmt w:val="lowerRoman"/>
      <w:lvlText w:val="%3."/>
      <w:lvlJc w:val="right"/>
      <w:pPr>
        <w:ind w:left="2160" w:hanging="180"/>
      </w:pPr>
    </w:lvl>
    <w:lvl w:ilvl="3" w:tplc="80104512" w:tentative="1">
      <w:start w:val="1"/>
      <w:numFmt w:val="decimal"/>
      <w:lvlText w:val="%4."/>
      <w:lvlJc w:val="left"/>
      <w:pPr>
        <w:ind w:left="2880" w:hanging="360"/>
      </w:pPr>
    </w:lvl>
    <w:lvl w:ilvl="4" w:tplc="80104512" w:tentative="1">
      <w:start w:val="1"/>
      <w:numFmt w:val="lowerLetter"/>
      <w:lvlText w:val="%5."/>
      <w:lvlJc w:val="left"/>
      <w:pPr>
        <w:ind w:left="3600" w:hanging="360"/>
      </w:pPr>
    </w:lvl>
    <w:lvl w:ilvl="5" w:tplc="80104512" w:tentative="1">
      <w:start w:val="1"/>
      <w:numFmt w:val="lowerRoman"/>
      <w:lvlText w:val="%6."/>
      <w:lvlJc w:val="right"/>
      <w:pPr>
        <w:ind w:left="4320" w:hanging="180"/>
      </w:pPr>
    </w:lvl>
    <w:lvl w:ilvl="6" w:tplc="80104512" w:tentative="1">
      <w:start w:val="1"/>
      <w:numFmt w:val="decimal"/>
      <w:lvlText w:val="%7."/>
      <w:lvlJc w:val="left"/>
      <w:pPr>
        <w:ind w:left="5040" w:hanging="360"/>
      </w:pPr>
    </w:lvl>
    <w:lvl w:ilvl="7" w:tplc="80104512" w:tentative="1">
      <w:start w:val="1"/>
      <w:numFmt w:val="lowerLetter"/>
      <w:lvlText w:val="%8."/>
      <w:lvlJc w:val="left"/>
      <w:pPr>
        <w:ind w:left="5760" w:hanging="360"/>
      </w:pPr>
    </w:lvl>
    <w:lvl w:ilvl="8" w:tplc="80104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5">
    <w:multiLevelType w:val="hybridMultilevel"/>
    <w:lvl w:ilvl="0" w:tplc="27618516">
      <w:start w:val="1"/>
      <w:numFmt w:val="decimal"/>
      <w:lvlText w:val="%1."/>
      <w:lvlJc w:val="left"/>
      <w:pPr>
        <w:ind w:left="720" w:hanging="360"/>
      </w:pPr>
    </w:lvl>
    <w:lvl w:ilvl="1" w:tplc="27618516" w:tentative="1">
      <w:start w:val="1"/>
      <w:numFmt w:val="lowerLetter"/>
      <w:lvlText w:val="%2."/>
      <w:lvlJc w:val="left"/>
      <w:pPr>
        <w:ind w:left="1440" w:hanging="360"/>
      </w:pPr>
    </w:lvl>
    <w:lvl w:ilvl="2" w:tplc="27618516" w:tentative="1">
      <w:start w:val="1"/>
      <w:numFmt w:val="lowerRoman"/>
      <w:lvlText w:val="%3."/>
      <w:lvlJc w:val="right"/>
      <w:pPr>
        <w:ind w:left="2160" w:hanging="180"/>
      </w:pPr>
    </w:lvl>
    <w:lvl w:ilvl="3" w:tplc="27618516" w:tentative="1">
      <w:start w:val="1"/>
      <w:numFmt w:val="decimal"/>
      <w:lvlText w:val="%4."/>
      <w:lvlJc w:val="left"/>
      <w:pPr>
        <w:ind w:left="2880" w:hanging="360"/>
      </w:pPr>
    </w:lvl>
    <w:lvl w:ilvl="4" w:tplc="27618516" w:tentative="1">
      <w:start w:val="1"/>
      <w:numFmt w:val="lowerLetter"/>
      <w:lvlText w:val="%5."/>
      <w:lvlJc w:val="left"/>
      <w:pPr>
        <w:ind w:left="3600" w:hanging="360"/>
      </w:pPr>
    </w:lvl>
    <w:lvl w:ilvl="5" w:tplc="27618516" w:tentative="1">
      <w:start w:val="1"/>
      <w:numFmt w:val="lowerRoman"/>
      <w:lvlText w:val="%6."/>
      <w:lvlJc w:val="right"/>
      <w:pPr>
        <w:ind w:left="4320" w:hanging="180"/>
      </w:pPr>
    </w:lvl>
    <w:lvl w:ilvl="6" w:tplc="27618516" w:tentative="1">
      <w:start w:val="1"/>
      <w:numFmt w:val="decimal"/>
      <w:lvlText w:val="%7."/>
      <w:lvlJc w:val="left"/>
      <w:pPr>
        <w:ind w:left="5040" w:hanging="360"/>
      </w:pPr>
    </w:lvl>
    <w:lvl w:ilvl="7" w:tplc="27618516" w:tentative="1">
      <w:start w:val="1"/>
      <w:numFmt w:val="lowerLetter"/>
      <w:lvlText w:val="%8."/>
      <w:lvlJc w:val="left"/>
      <w:pPr>
        <w:ind w:left="5760" w:hanging="360"/>
      </w:pPr>
    </w:lvl>
    <w:lvl w:ilvl="8" w:tplc="27618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4">
    <w:multiLevelType w:val="hybridMultilevel"/>
    <w:lvl w:ilvl="0" w:tplc="30618635">
      <w:start w:val="1"/>
      <w:numFmt w:val="decimal"/>
      <w:lvlText w:val="%1."/>
      <w:lvlJc w:val="left"/>
      <w:pPr>
        <w:ind w:left="720" w:hanging="360"/>
      </w:pPr>
    </w:lvl>
    <w:lvl w:ilvl="1" w:tplc="30618635" w:tentative="1">
      <w:start w:val="1"/>
      <w:numFmt w:val="lowerLetter"/>
      <w:lvlText w:val="%2."/>
      <w:lvlJc w:val="left"/>
      <w:pPr>
        <w:ind w:left="1440" w:hanging="360"/>
      </w:pPr>
    </w:lvl>
    <w:lvl w:ilvl="2" w:tplc="30618635" w:tentative="1">
      <w:start w:val="1"/>
      <w:numFmt w:val="lowerRoman"/>
      <w:lvlText w:val="%3."/>
      <w:lvlJc w:val="right"/>
      <w:pPr>
        <w:ind w:left="2160" w:hanging="180"/>
      </w:pPr>
    </w:lvl>
    <w:lvl w:ilvl="3" w:tplc="30618635" w:tentative="1">
      <w:start w:val="1"/>
      <w:numFmt w:val="decimal"/>
      <w:lvlText w:val="%4."/>
      <w:lvlJc w:val="left"/>
      <w:pPr>
        <w:ind w:left="2880" w:hanging="360"/>
      </w:pPr>
    </w:lvl>
    <w:lvl w:ilvl="4" w:tplc="30618635" w:tentative="1">
      <w:start w:val="1"/>
      <w:numFmt w:val="lowerLetter"/>
      <w:lvlText w:val="%5."/>
      <w:lvlJc w:val="left"/>
      <w:pPr>
        <w:ind w:left="3600" w:hanging="360"/>
      </w:pPr>
    </w:lvl>
    <w:lvl w:ilvl="5" w:tplc="30618635" w:tentative="1">
      <w:start w:val="1"/>
      <w:numFmt w:val="lowerRoman"/>
      <w:lvlText w:val="%6."/>
      <w:lvlJc w:val="right"/>
      <w:pPr>
        <w:ind w:left="4320" w:hanging="180"/>
      </w:pPr>
    </w:lvl>
    <w:lvl w:ilvl="6" w:tplc="30618635" w:tentative="1">
      <w:start w:val="1"/>
      <w:numFmt w:val="decimal"/>
      <w:lvlText w:val="%7."/>
      <w:lvlJc w:val="left"/>
      <w:pPr>
        <w:ind w:left="5040" w:hanging="360"/>
      </w:pPr>
    </w:lvl>
    <w:lvl w:ilvl="7" w:tplc="30618635" w:tentative="1">
      <w:start w:val="1"/>
      <w:numFmt w:val="lowerLetter"/>
      <w:lvlText w:val="%8."/>
      <w:lvlJc w:val="left"/>
      <w:pPr>
        <w:ind w:left="5760" w:hanging="360"/>
      </w:pPr>
    </w:lvl>
    <w:lvl w:ilvl="8" w:tplc="30618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3">
    <w:multiLevelType w:val="hybridMultilevel"/>
    <w:lvl w:ilvl="0" w:tplc="76721472">
      <w:start w:val="1"/>
      <w:numFmt w:val="decimal"/>
      <w:lvlText w:val="%1."/>
      <w:lvlJc w:val="left"/>
      <w:pPr>
        <w:ind w:left="720" w:hanging="360"/>
      </w:pPr>
    </w:lvl>
    <w:lvl w:ilvl="1" w:tplc="76721472" w:tentative="1">
      <w:start w:val="1"/>
      <w:numFmt w:val="lowerLetter"/>
      <w:lvlText w:val="%2."/>
      <w:lvlJc w:val="left"/>
      <w:pPr>
        <w:ind w:left="1440" w:hanging="360"/>
      </w:pPr>
    </w:lvl>
    <w:lvl w:ilvl="2" w:tplc="76721472" w:tentative="1">
      <w:start w:val="1"/>
      <w:numFmt w:val="lowerRoman"/>
      <w:lvlText w:val="%3."/>
      <w:lvlJc w:val="right"/>
      <w:pPr>
        <w:ind w:left="2160" w:hanging="180"/>
      </w:pPr>
    </w:lvl>
    <w:lvl w:ilvl="3" w:tplc="76721472" w:tentative="1">
      <w:start w:val="1"/>
      <w:numFmt w:val="decimal"/>
      <w:lvlText w:val="%4."/>
      <w:lvlJc w:val="left"/>
      <w:pPr>
        <w:ind w:left="2880" w:hanging="360"/>
      </w:pPr>
    </w:lvl>
    <w:lvl w:ilvl="4" w:tplc="76721472" w:tentative="1">
      <w:start w:val="1"/>
      <w:numFmt w:val="lowerLetter"/>
      <w:lvlText w:val="%5."/>
      <w:lvlJc w:val="left"/>
      <w:pPr>
        <w:ind w:left="3600" w:hanging="360"/>
      </w:pPr>
    </w:lvl>
    <w:lvl w:ilvl="5" w:tplc="76721472" w:tentative="1">
      <w:start w:val="1"/>
      <w:numFmt w:val="lowerRoman"/>
      <w:lvlText w:val="%6."/>
      <w:lvlJc w:val="right"/>
      <w:pPr>
        <w:ind w:left="4320" w:hanging="180"/>
      </w:pPr>
    </w:lvl>
    <w:lvl w:ilvl="6" w:tplc="76721472" w:tentative="1">
      <w:start w:val="1"/>
      <w:numFmt w:val="decimal"/>
      <w:lvlText w:val="%7."/>
      <w:lvlJc w:val="left"/>
      <w:pPr>
        <w:ind w:left="5040" w:hanging="360"/>
      </w:pPr>
    </w:lvl>
    <w:lvl w:ilvl="7" w:tplc="76721472" w:tentative="1">
      <w:start w:val="1"/>
      <w:numFmt w:val="lowerLetter"/>
      <w:lvlText w:val="%8."/>
      <w:lvlJc w:val="left"/>
      <w:pPr>
        <w:ind w:left="5760" w:hanging="360"/>
      </w:pPr>
    </w:lvl>
    <w:lvl w:ilvl="8" w:tplc="76721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2">
    <w:multiLevelType w:val="hybridMultilevel"/>
    <w:lvl w:ilvl="0" w:tplc="50805388">
      <w:start w:val="1"/>
      <w:numFmt w:val="decimal"/>
      <w:lvlText w:val="%1."/>
      <w:lvlJc w:val="left"/>
      <w:pPr>
        <w:ind w:left="720" w:hanging="360"/>
      </w:pPr>
    </w:lvl>
    <w:lvl w:ilvl="1" w:tplc="50805388" w:tentative="1">
      <w:start w:val="1"/>
      <w:numFmt w:val="lowerLetter"/>
      <w:lvlText w:val="%2."/>
      <w:lvlJc w:val="left"/>
      <w:pPr>
        <w:ind w:left="1440" w:hanging="360"/>
      </w:pPr>
    </w:lvl>
    <w:lvl w:ilvl="2" w:tplc="50805388" w:tentative="1">
      <w:start w:val="1"/>
      <w:numFmt w:val="lowerRoman"/>
      <w:lvlText w:val="%3."/>
      <w:lvlJc w:val="right"/>
      <w:pPr>
        <w:ind w:left="2160" w:hanging="180"/>
      </w:pPr>
    </w:lvl>
    <w:lvl w:ilvl="3" w:tplc="50805388" w:tentative="1">
      <w:start w:val="1"/>
      <w:numFmt w:val="decimal"/>
      <w:lvlText w:val="%4."/>
      <w:lvlJc w:val="left"/>
      <w:pPr>
        <w:ind w:left="2880" w:hanging="360"/>
      </w:pPr>
    </w:lvl>
    <w:lvl w:ilvl="4" w:tplc="50805388" w:tentative="1">
      <w:start w:val="1"/>
      <w:numFmt w:val="lowerLetter"/>
      <w:lvlText w:val="%5."/>
      <w:lvlJc w:val="left"/>
      <w:pPr>
        <w:ind w:left="3600" w:hanging="360"/>
      </w:pPr>
    </w:lvl>
    <w:lvl w:ilvl="5" w:tplc="50805388" w:tentative="1">
      <w:start w:val="1"/>
      <w:numFmt w:val="lowerRoman"/>
      <w:lvlText w:val="%6."/>
      <w:lvlJc w:val="right"/>
      <w:pPr>
        <w:ind w:left="4320" w:hanging="180"/>
      </w:pPr>
    </w:lvl>
    <w:lvl w:ilvl="6" w:tplc="50805388" w:tentative="1">
      <w:start w:val="1"/>
      <w:numFmt w:val="decimal"/>
      <w:lvlText w:val="%7."/>
      <w:lvlJc w:val="left"/>
      <w:pPr>
        <w:ind w:left="5040" w:hanging="360"/>
      </w:pPr>
    </w:lvl>
    <w:lvl w:ilvl="7" w:tplc="50805388" w:tentative="1">
      <w:start w:val="1"/>
      <w:numFmt w:val="lowerLetter"/>
      <w:lvlText w:val="%8."/>
      <w:lvlJc w:val="left"/>
      <w:pPr>
        <w:ind w:left="5760" w:hanging="360"/>
      </w:pPr>
    </w:lvl>
    <w:lvl w:ilvl="8" w:tplc="50805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1">
    <w:multiLevelType w:val="hybridMultilevel"/>
    <w:lvl w:ilvl="0" w:tplc="32380181">
      <w:start w:val="1"/>
      <w:numFmt w:val="decimal"/>
      <w:lvlText w:val="%1."/>
      <w:lvlJc w:val="left"/>
      <w:pPr>
        <w:ind w:left="720" w:hanging="360"/>
      </w:pPr>
    </w:lvl>
    <w:lvl w:ilvl="1" w:tplc="32380181" w:tentative="1">
      <w:start w:val="1"/>
      <w:numFmt w:val="lowerLetter"/>
      <w:lvlText w:val="%2."/>
      <w:lvlJc w:val="left"/>
      <w:pPr>
        <w:ind w:left="1440" w:hanging="360"/>
      </w:pPr>
    </w:lvl>
    <w:lvl w:ilvl="2" w:tplc="32380181" w:tentative="1">
      <w:start w:val="1"/>
      <w:numFmt w:val="lowerRoman"/>
      <w:lvlText w:val="%3."/>
      <w:lvlJc w:val="right"/>
      <w:pPr>
        <w:ind w:left="2160" w:hanging="180"/>
      </w:pPr>
    </w:lvl>
    <w:lvl w:ilvl="3" w:tplc="32380181" w:tentative="1">
      <w:start w:val="1"/>
      <w:numFmt w:val="decimal"/>
      <w:lvlText w:val="%4."/>
      <w:lvlJc w:val="left"/>
      <w:pPr>
        <w:ind w:left="2880" w:hanging="360"/>
      </w:pPr>
    </w:lvl>
    <w:lvl w:ilvl="4" w:tplc="32380181" w:tentative="1">
      <w:start w:val="1"/>
      <w:numFmt w:val="lowerLetter"/>
      <w:lvlText w:val="%5."/>
      <w:lvlJc w:val="left"/>
      <w:pPr>
        <w:ind w:left="3600" w:hanging="360"/>
      </w:pPr>
    </w:lvl>
    <w:lvl w:ilvl="5" w:tplc="32380181" w:tentative="1">
      <w:start w:val="1"/>
      <w:numFmt w:val="lowerRoman"/>
      <w:lvlText w:val="%6."/>
      <w:lvlJc w:val="right"/>
      <w:pPr>
        <w:ind w:left="4320" w:hanging="180"/>
      </w:pPr>
    </w:lvl>
    <w:lvl w:ilvl="6" w:tplc="32380181" w:tentative="1">
      <w:start w:val="1"/>
      <w:numFmt w:val="decimal"/>
      <w:lvlText w:val="%7."/>
      <w:lvlJc w:val="left"/>
      <w:pPr>
        <w:ind w:left="5040" w:hanging="360"/>
      </w:pPr>
    </w:lvl>
    <w:lvl w:ilvl="7" w:tplc="32380181" w:tentative="1">
      <w:start w:val="1"/>
      <w:numFmt w:val="lowerLetter"/>
      <w:lvlText w:val="%8."/>
      <w:lvlJc w:val="left"/>
      <w:pPr>
        <w:ind w:left="5760" w:hanging="360"/>
      </w:pPr>
    </w:lvl>
    <w:lvl w:ilvl="8" w:tplc="32380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60">
    <w:multiLevelType w:val="hybridMultilevel"/>
    <w:lvl w:ilvl="0" w:tplc="48956680">
      <w:start w:val="1"/>
      <w:numFmt w:val="decimal"/>
      <w:lvlText w:val="%1."/>
      <w:lvlJc w:val="left"/>
      <w:pPr>
        <w:ind w:left="720" w:hanging="360"/>
      </w:pPr>
    </w:lvl>
    <w:lvl w:ilvl="1" w:tplc="48956680" w:tentative="1">
      <w:start w:val="1"/>
      <w:numFmt w:val="lowerLetter"/>
      <w:lvlText w:val="%2."/>
      <w:lvlJc w:val="left"/>
      <w:pPr>
        <w:ind w:left="1440" w:hanging="360"/>
      </w:pPr>
    </w:lvl>
    <w:lvl w:ilvl="2" w:tplc="48956680" w:tentative="1">
      <w:start w:val="1"/>
      <w:numFmt w:val="lowerRoman"/>
      <w:lvlText w:val="%3."/>
      <w:lvlJc w:val="right"/>
      <w:pPr>
        <w:ind w:left="2160" w:hanging="180"/>
      </w:pPr>
    </w:lvl>
    <w:lvl w:ilvl="3" w:tplc="48956680" w:tentative="1">
      <w:start w:val="1"/>
      <w:numFmt w:val="decimal"/>
      <w:lvlText w:val="%4."/>
      <w:lvlJc w:val="left"/>
      <w:pPr>
        <w:ind w:left="2880" w:hanging="360"/>
      </w:pPr>
    </w:lvl>
    <w:lvl w:ilvl="4" w:tplc="48956680" w:tentative="1">
      <w:start w:val="1"/>
      <w:numFmt w:val="lowerLetter"/>
      <w:lvlText w:val="%5."/>
      <w:lvlJc w:val="left"/>
      <w:pPr>
        <w:ind w:left="3600" w:hanging="360"/>
      </w:pPr>
    </w:lvl>
    <w:lvl w:ilvl="5" w:tplc="48956680" w:tentative="1">
      <w:start w:val="1"/>
      <w:numFmt w:val="lowerRoman"/>
      <w:lvlText w:val="%6."/>
      <w:lvlJc w:val="right"/>
      <w:pPr>
        <w:ind w:left="4320" w:hanging="180"/>
      </w:pPr>
    </w:lvl>
    <w:lvl w:ilvl="6" w:tplc="48956680" w:tentative="1">
      <w:start w:val="1"/>
      <w:numFmt w:val="decimal"/>
      <w:lvlText w:val="%7."/>
      <w:lvlJc w:val="left"/>
      <w:pPr>
        <w:ind w:left="5040" w:hanging="360"/>
      </w:pPr>
    </w:lvl>
    <w:lvl w:ilvl="7" w:tplc="48956680" w:tentative="1">
      <w:start w:val="1"/>
      <w:numFmt w:val="lowerLetter"/>
      <w:lvlText w:val="%8."/>
      <w:lvlJc w:val="left"/>
      <w:pPr>
        <w:ind w:left="5760" w:hanging="360"/>
      </w:pPr>
    </w:lvl>
    <w:lvl w:ilvl="8" w:tplc="48956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9">
    <w:multiLevelType w:val="hybridMultilevel"/>
    <w:lvl w:ilvl="0" w:tplc="12965029">
      <w:start w:val="1"/>
      <w:numFmt w:val="decimal"/>
      <w:lvlText w:val="%1."/>
      <w:lvlJc w:val="left"/>
      <w:pPr>
        <w:ind w:left="720" w:hanging="360"/>
      </w:pPr>
    </w:lvl>
    <w:lvl w:ilvl="1" w:tplc="12965029" w:tentative="1">
      <w:start w:val="1"/>
      <w:numFmt w:val="lowerLetter"/>
      <w:lvlText w:val="%2."/>
      <w:lvlJc w:val="left"/>
      <w:pPr>
        <w:ind w:left="1440" w:hanging="360"/>
      </w:pPr>
    </w:lvl>
    <w:lvl w:ilvl="2" w:tplc="12965029" w:tentative="1">
      <w:start w:val="1"/>
      <w:numFmt w:val="lowerRoman"/>
      <w:lvlText w:val="%3."/>
      <w:lvlJc w:val="right"/>
      <w:pPr>
        <w:ind w:left="2160" w:hanging="180"/>
      </w:pPr>
    </w:lvl>
    <w:lvl w:ilvl="3" w:tplc="12965029" w:tentative="1">
      <w:start w:val="1"/>
      <w:numFmt w:val="decimal"/>
      <w:lvlText w:val="%4."/>
      <w:lvlJc w:val="left"/>
      <w:pPr>
        <w:ind w:left="2880" w:hanging="360"/>
      </w:pPr>
    </w:lvl>
    <w:lvl w:ilvl="4" w:tplc="12965029" w:tentative="1">
      <w:start w:val="1"/>
      <w:numFmt w:val="lowerLetter"/>
      <w:lvlText w:val="%5."/>
      <w:lvlJc w:val="left"/>
      <w:pPr>
        <w:ind w:left="3600" w:hanging="360"/>
      </w:pPr>
    </w:lvl>
    <w:lvl w:ilvl="5" w:tplc="12965029" w:tentative="1">
      <w:start w:val="1"/>
      <w:numFmt w:val="lowerRoman"/>
      <w:lvlText w:val="%6."/>
      <w:lvlJc w:val="right"/>
      <w:pPr>
        <w:ind w:left="4320" w:hanging="180"/>
      </w:pPr>
    </w:lvl>
    <w:lvl w:ilvl="6" w:tplc="12965029" w:tentative="1">
      <w:start w:val="1"/>
      <w:numFmt w:val="decimal"/>
      <w:lvlText w:val="%7."/>
      <w:lvlJc w:val="left"/>
      <w:pPr>
        <w:ind w:left="5040" w:hanging="360"/>
      </w:pPr>
    </w:lvl>
    <w:lvl w:ilvl="7" w:tplc="12965029" w:tentative="1">
      <w:start w:val="1"/>
      <w:numFmt w:val="lowerLetter"/>
      <w:lvlText w:val="%8."/>
      <w:lvlJc w:val="left"/>
      <w:pPr>
        <w:ind w:left="5760" w:hanging="360"/>
      </w:pPr>
    </w:lvl>
    <w:lvl w:ilvl="8" w:tplc="12965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8">
    <w:multiLevelType w:val="hybridMultilevel"/>
    <w:lvl w:ilvl="0" w:tplc="63860738">
      <w:start w:val="1"/>
      <w:numFmt w:val="decimal"/>
      <w:lvlText w:val="%1."/>
      <w:lvlJc w:val="left"/>
      <w:pPr>
        <w:ind w:left="720" w:hanging="360"/>
      </w:pPr>
    </w:lvl>
    <w:lvl w:ilvl="1" w:tplc="63860738" w:tentative="1">
      <w:start w:val="1"/>
      <w:numFmt w:val="lowerLetter"/>
      <w:lvlText w:val="%2."/>
      <w:lvlJc w:val="left"/>
      <w:pPr>
        <w:ind w:left="1440" w:hanging="360"/>
      </w:pPr>
    </w:lvl>
    <w:lvl w:ilvl="2" w:tplc="63860738" w:tentative="1">
      <w:start w:val="1"/>
      <w:numFmt w:val="lowerRoman"/>
      <w:lvlText w:val="%3."/>
      <w:lvlJc w:val="right"/>
      <w:pPr>
        <w:ind w:left="2160" w:hanging="180"/>
      </w:pPr>
    </w:lvl>
    <w:lvl w:ilvl="3" w:tplc="63860738" w:tentative="1">
      <w:start w:val="1"/>
      <w:numFmt w:val="decimal"/>
      <w:lvlText w:val="%4."/>
      <w:lvlJc w:val="left"/>
      <w:pPr>
        <w:ind w:left="2880" w:hanging="360"/>
      </w:pPr>
    </w:lvl>
    <w:lvl w:ilvl="4" w:tplc="63860738" w:tentative="1">
      <w:start w:val="1"/>
      <w:numFmt w:val="lowerLetter"/>
      <w:lvlText w:val="%5."/>
      <w:lvlJc w:val="left"/>
      <w:pPr>
        <w:ind w:left="3600" w:hanging="360"/>
      </w:pPr>
    </w:lvl>
    <w:lvl w:ilvl="5" w:tplc="63860738" w:tentative="1">
      <w:start w:val="1"/>
      <w:numFmt w:val="lowerRoman"/>
      <w:lvlText w:val="%6."/>
      <w:lvlJc w:val="right"/>
      <w:pPr>
        <w:ind w:left="4320" w:hanging="180"/>
      </w:pPr>
    </w:lvl>
    <w:lvl w:ilvl="6" w:tplc="63860738" w:tentative="1">
      <w:start w:val="1"/>
      <w:numFmt w:val="decimal"/>
      <w:lvlText w:val="%7."/>
      <w:lvlJc w:val="left"/>
      <w:pPr>
        <w:ind w:left="5040" w:hanging="360"/>
      </w:pPr>
    </w:lvl>
    <w:lvl w:ilvl="7" w:tplc="63860738" w:tentative="1">
      <w:start w:val="1"/>
      <w:numFmt w:val="lowerLetter"/>
      <w:lvlText w:val="%8."/>
      <w:lvlJc w:val="left"/>
      <w:pPr>
        <w:ind w:left="5760" w:hanging="360"/>
      </w:pPr>
    </w:lvl>
    <w:lvl w:ilvl="8" w:tplc="63860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7">
    <w:multiLevelType w:val="hybridMultilevel"/>
    <w:lvl w:ilvl="0" w:tplc="39677734">
      <w:start w:val="1"/>
      <w:numFmt w:val="decimal"/>
      <w:lvlText w:val="%1."/>
      <w:lvlJc w:val="left"/>
      <w:pPr>
        <w:ind w:left="720" w:hanging="360"/>
      </w:pPr>
    </w:lvl>
    <w:lvl w:ilvl="1" w:tplc="39677734" w:tentative="1">
      <w:start w:val="1"/>
      <w:numFmt w:val="lowerLetter"/>
      <w:lvlText w:val="%2."/>
      <w:lvlJc w:val="left"/>
      <w:pPr>
        <w:ind w:left="1440" w:hanging="360"/>
      </w:pPr>
    </w:lvl>
    <w:lvl w:ilvl="2" w:tplc="39677734" w:tentative="1">
      <w:start w:val="1"/>
      <w:numFmt w:val="lowerRoman"/>
      <w:lvlText w:val="%3."/>
      <w:lvlJc w:val="right"/>
      <w:pPr>
        <w:ind w:left="2160" w:hanging="180"/>
      </w:pPr>
    </w:lvl>
    <w:lvl w:ilvl="3" w:tplc="39677734" w:tentative="1">
      <w:start w:val="1"/>
      <w:numFmt w:val="decimal"/>
      <w:lvlText w:val="%4."/>
      <w:lvlJc w:val="left"/>
      <w:pPr>
        <w:ind w:left="2880" w:hanging="360"/>
      </w:pPr>
    </w:lvl>
    <w:lvl w:ilvl="4" w:tplc="39677734" w:tentative="1">
      <w:start w:val="1"/>
      <w:numFmt w:val="lowerLetter"/>
      <w:lvlText w:val="%5."/>
      <w:lvlJc w:val="left"/>
      <w:pPr>
        <w:ind w:left="3600" w:hanging="360"/>
      </w:pPr>
    </w:lvl>
    <w:lvl w:ilvl="5" w:tplc="39677734" w:tentative="1">
      <w:start w:val="1"/>
      <w:numFmt w:val="lowerRoman"/>
      <w:lvlText w:val="%6."/>
      <w:lvlJc w:val="right"/>
      <w:pPr>
        <w:ind w:left="4320" w:hanging="180"/>
      </w:pPr>
    </w:lvl>
    <w:lvl w:ilvl="6" w:tplc="39677734" w:tentative="1">
      <w:start w:val="1"/>
      <w:numFmt w:val="decimal"/>
      <w:lvlText w:val="%7."/>
      <w:lvlJc w:val="left"/>
      <w:pPr>
        <w:ind w:left="5040" w:hanging="360"/>
      </w:pPr>
    </w:lvl>
    <w:lvl w:ilvl="7" w:tplc="39677734" w:tentative="1">
      <w:start w:val="1"/>
      <w:numFmt w:val="lowerLetter"/>
      <w:lvlText w:val="%8."/>
      <w:lvlJc w:val="left"/>
      <w:pPr>
        <w:ind w:left="5760" w:hanging="360"/>
      </w:pPr>
    </w:lvl>
    <w:lvl w:ilvl="8" w:tplc="39677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6">
    <w:multiLevelType w:val="hybridMultilevel"/>
    <w:lvl w:ilvl="0" w:tplc="62131116">
      <w:start w:val="1"/>
      <w:numFmt w:val="decimal"/>
      <w:lvlText w:val="%1."/>
      <w:lvlJc w:val="left"/>
      <w:pPr>
        <w:ind w:left="720" w:hanging="360"/>
      </w:pPr>
    </w:lvl>
    <w:lvl w:ilvl="1" w:tplc="62131116" w:tentative="1">
      <w:start w:val="1"/>
      <w:numFmt w:val="lowerLetter"/>
      <w:lvlText w:val="%2."/>
      <w:lvlJc w:val="left"/>
      <w:pPr>
        <w:ind w:left="1440" w:hanging="360"/>
      </w:pPr>
    </w:lvl>
    <w:lvl w:ilvl="2" w:tplc="62131116" w:tentative="1">
      <w:start w:val="1"/>
      <w:numFmt w:val="lowerRoman"/>
      <w:lvlText w:val="%3."/>
      <w:lvlJc w:val="right"/>
      <w:pPr>
        <w:ind w:left="2160" w:hanging="180"/>
      </w:pPr>
    </w:lvl>
    <w:lvl w:ilvl="3" w:tplc="62131116" w:tentative="1">
      <w:start w:val="1"/>
      <w:numFmt w:val="decimal"/>
      <w:lvlText w:val="%4."/>
      <w:lvlJc w:val="left"/>
      <w:pPr>
        <w:ind w:left="2880" w:hanging="360"/>
      </w:pPr>
    </w:lvl>
    <w:lvl w:ilvl="4" w:tplc="62131116" w:tentative="1">
      <w:start w:val="1"/>
      <w:numFmt w:val="lowerLetter"/>
      <w:lvlText w:val="%5."/>
      <w:lvlJc w:val="left"/>
      <w:pPr>
        <w:ind w:left="3600" w:hanging="360"/>
      </w:pPr>
    </w:lvl>
    <w:lvl w:ilvl="5" w:tplc="62131116" w:tentative="1">
      <w:start w:val="1"/>
      <w:numFmt w:val="lowerRoman"/>
      <w:lvlText w:val="%6."/>
      <w:lvlJc w:val="right"/>
      <w:pPr>
        <w:ind w:left="4320" w:hanging="180"/>
      </w:pPr>
    </w:lvl>
    <w:lvl w:ilvl="6" w:tplc="62131116" w:tentative="1">
      <w:start w:val="1"/>
      <w:numFmt w:val="decimal"/>
      <w:lvlText w:val="%7."/>
      <w:lvlJc w:val="left"/>
      <w:pPr>
        <w:ind w:left="5040" w:hanging="360"/>
      </w:pPr>
    </w:lvl>
    <w:lvl w:ilvl="7" w:tplc="62131116" w:tentative="1">
      <w:start w:val="1"/>
      <w:numFmt w:val="lowerLetter"/>
      <w:lvlText w:val="%8."/>
      <w:lvlJc w:val="left"/>
      <w:pPr>
        <w:ind w:left="5760" w:hanging="360"/>
      </w:pPr>
    </w:lvl>
    <w:lvl w:ilvl="8" w:tplc="62131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5">
    <w:multiLevelType w:val="hybridMultilevel"/>
    <w:lvl w:ilvl="0" w:tplc="56859514">
      <w:start w:val="1"/>
      <w:numFmt w:val="decimal"/>
      <w:lvlText w:val="%1."/>
      <w:lvlJc w:val="left"/>
      <w:pPr>
        <w:ind w:left="720" w:hanging="360"/>
      </w:pPr>
    </w:lvl>
    <w:lvl w:ilvl="1" w:tplc="56859514" w:tentative="1">
      <w:start w:val="1"/>
      <w:numFmt w:val="lowerLetter"/>
      <w:lvlText w:val="%2."/>
      <w:lvlJc w:val="left"/>
      <w:pPr>
        <w:ind w:left="1440" w:hanging="360"/>
      </w:pPr>
    </w:lvl>
    <w:lvl w:ilvl="2" w:tplc="56859514" w:tentative="1">
      <w:start w:val="1"/>
      <w:numFmt w:val="lowerRoman"/>
      <w:lvlText w:val="%3."/>
      <w:lvlJc w:val="right"/>
      <w:pPr>
        <w:ind w:left="2160" w:hanging="180"/>
      </w:pPr>
    </w:lvl>
    <w:lvl w:ilvl="3" w:tplc="56859514" w:tentative="1">
      <w:start w:val="1"/>
      <w:numFmt w:val="decimal"/>
      <w:lvlText w:val="%4."/>
      <w:lvlJc w:val="left"/>
      <w:pPr>
        <w:ind w:left="2880" w:hanging="360"/>
      </w:pPr>
    </w:lvl>
    <w:lvl w:ilvl="4" w:tplc="56859514" w:tentative="1">
      <w:start w:val="1"/>
      <w:numFmt w:val="lowerLetter"/>
      <w:lvlText w:val="%5."/>
      <w:lvlJc w:val="left"/>
      <w:pPr>
        <w:ind w:left="3600" w:hanging="360"/>
      </w:pPr>
    </w:lvl>
    <w:lvl w:ilvl="5" w:tplc="56859514" w:tentative="1">
      <w:start w:val="1"/>
      <w:numFmt w:val="lowerRoman"/>
      <w:lvlText w:val="%6."/>
      <w:lvlJc w:val="right"/>
      <w:pPr>
        <w:ind w:left="4320" w:hanging="180"/>
      </w:pPr>
    </w:lvl>
    <w:lvl w:ilvl="6" w:tplc="56859514" w:tentative="1">
      <w:start w:val="1"/>
      <w:numFmt w:val="decimal"/>
      <w:lvlText w:val="%7."/>
      <w:lvlJc w:val="left"/>
      <w:pPr>
        <w:ind w:left="5040" w:hanging="360"/>
      </w:pPr>
    </w:lvl>
    <w:lvl w:ilvl="7" w:tplc="56859514" w:tentative="1">
      <w:start w:val="1"/>
      <w:numFmt w:val="lowerLetter"/>
      <w:lvlText w:val="%8."/>
      <w:lvlJc w:val="left"/>
      <w:pPr>
        <w:ind w:left="5760" w:hanging="360"/>
      </w:pPr>
    </w:lvl>
    <w:lvl w:ilvl="8" w:tplc="56859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4">
    <w:multiLevelType w:val="hybridMultilevel"/>
    <w:lvl w:ilvl="0" w:tplc="63523905">
      <w:start w:val="1"/>
      <w:numFmt w:val="decimal"/>
      <w:lvlText w:val="%1."/>
      <w:lvlJc w:val="left"/>
      <w:pPr>
        <w:ind w:left="720" w:hanging="360"/>
      </w:pPr>
    </w:lvl>
    <w:lvl w:ilvl="1" w:tplc="63523905" w:tentative="1">
      <w:start w:val="1"/>
      <w:numFmt w:val="lowerLetter"/>
      <w:lvlText w:val="%2."/>
      <w:lvlJc w:val="left"/>
      <w:pPr>
        <w:ind w:left="1440" w:hanging="360"/>
      </w:pPr>
    </w:lvl>
    <w:lvl w:ilvl="2" w:tplc="63523905" w:tentative="1">
      <w:start w:val="1"/>
      <w:numFmt w:val="lowerRoman"/>
      <w:lvlText w:val="%3."/>
      <w:lvlJc w:val="right"/>
      <w:pPr>
        <w:ind w:left="2160" w:hanging="180"/>
      </w:pPr>
    </w:lvl>
    <w:lvl w:ilvl="3" w:tplc="63523905" w:tentative="1">
      <w:start w:val="1"/>
      <w:numFmt w:val="decimal"/>
      <w:lvlText w:val="%4."/>
      <w:lvlJc w:val="left"/>
      <w:pPr>
        <w:ind w:left="2880" w:hanging="360"/>
      </w:pPr>
    </w:lvl>
    <w:lvl w:ilvl="4" w:tplc="63523905" w:tentative="1">
      <w:start w:val="1"/>
      <w:numFmt w:val="lowerLetter"/>
      <w:lvlText w:val="%5."/>
      <w:lvlJc w:val="left"/>
      <w:pPr>
        <w:ind w:left="3600" w:hanging="360"/>
      </w:pPr>
    </w:lvl>
    <w:lvl w:ilvl="5" w:tplc="63523905" w:tentative="1">
      <w:start w:val="1"/>
      <w:numFmt w:val="lowerRoman"/>
      <w:lvlText w:val="%6."/>
      <w:lvlJc w:val="right"/>
      <w:pPr>
        <w:ind w:left="4320" w:hanging="180"/>
      </w:pPr>
    </w:lvl>
    <w:lvl w:ilvl="6" w:tplc="63523905" w:tentative="1">
      <w:start w:val="1"/>
      <w:numFmt w:val="decimal"/>
      <w:lvlText w:val="%7."/>
      <w:lvlJc w:val="left"/>
      <w:pPr>
        <w:ind w:left="5040" w:hanging="360"/>
      </w:pPr>
    </w:lvl>
    <w:lvl w:ilvl="7" w:tplc="63523905" w:tentative="1">
      <w:start w:val="1"/>
      <w:numFmt w:val="lowerLetter"/>
      <w:lvlText w:val="%8."/>
      <w:lvlJc w:val="left"/>
      <w:pPr>
        <w:ind w:left="5760" w:hanging="360"/>
      </w:pPr>
    </w:lvl>
    <w:lvl w:ilvl="8" w:tplc="63523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3">
    <w:multiLevelType w:val="hybridMultilevel"/>
    <w:lvl w:ilvl="0" w:tplc="16275565">
      <w:start w:val="1"/>
      <w:numFmt w:val="decimal"/>
      <w:lvlText w:val="%1."/>
      <w:lvlJc w:val="left"/>
      <w:pPr>
        <w:ind w:left="720" w:hanging="360"/>
      </w:pPr>
    </w:lvl>
    <w:lvl w:ilvl="1" w:tplc="16275565" w:tentative="1">
      <w:start w:val="1"/>
      <w:numFmt w:val="lowerLetter"/>
      <w:lvlText w:val="%2."/>
      <w:lvlJc w:val="left"/>
      <w:pPr>
        <w:ind w:left="1440" w:hanging="360"/>
      </w:pPr>
    </w:lvl>
    <w:lvl w:ilvl="2" w:tplc="16275565" w:tentative="1">
      <w:start w:val="1"/>
      <w:numFmt w:val="lowerRoman"/>
      <w:lvlText w:val="%3."/>
      <w:lvlJc w:val="right"/>
      <w:pPr>
        <w:ind w:left="2160" w:hanging="180"/>
      </w:pPr>
    </w:lvl>
    <w:lvl w:ilvl="3" w:tplc="16275565" w:tentative="1">
      <w:start w:val="1"/>
      <w:numFmt w:val="decimal"/>
      <w:lvlText w:val="%4."/>
      <w:lvlJc w:val="left"/>
      <w:pPr>
        <w:ind w:left="2880" w:hanging="360"/>
      </w:pPr>
    </w:lvl>
    <w:lvl w:ilvl="4" w:tplc="16275565" w:tentative="1">
      <w:start w:val="1"/>
      <w:numFmt w:val="lowerLetter"/>
      <w:lvlText w:val="%5."/>
      <w:lvlJc w:val="left"/>
      <w:pPr>
        <w:ind w:left="3600" w:hanging="360"/>
      </w:pPr>
    </w:lvl>
    <w:lvl w:ilvl="5" w:tplc="16275565" w:tentative="1">
      <w:start w:val="1"/>
      <w:numFmt w:val="lowerRoman"/>
      <w:lvlText w:val="%6."/>
      <w:lvlJc w:val="right"/>
      <w:pPr>
        <w:ind w:left="4320" w:hanging="180"/>
      </w:pPr>
    </w:lvl>
    <w:lvl w:ilvl="6" w:tplc="16275565" w:tentative="1">
      <w:start w:val="1"/>
      <w:numFmt w:val="decimal"/>
      <w:lvlText w:val="%7."/>
      <w:lvlJc w:val="left"/>
      <w:pPr>
        <w:ind w:left="5040" w:hanging="360"/>
      </w:pPr>
    </w:lvl>
    <w:lvl w:ilvl="7" w:tplc="16275565" w:tentative="1">
      <w:start w:val="1"/>
      <w:numFmt w:val="lowerLetter"/>
      <w:lvlText w:val="%8."/>
      <w:lvlJc w:val="left"/>
      <w:pPr>
        <w:ind w:left="5760" w:hanging="360"/>
      </w:pPr>
    </w:lvl>
    <w:lvl w:ilvl="8" w:tplc="16275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2">
    <w:multiLevelType w:val="hybridMultilevel"/>
    <w:lvl w:ilvl="0" w:tplc="75821052">
      <w:start w:val="1"/>
      <w:numFmt w:val="decimal"/>
      <w:lvlText w:val="%1."/>
      <w:lvlJc w:val="left"/>
      <w:pPr>
        <w:ind w:left="720" w:hanging="360"/>
      </w:pPr>
    </w:lvl>
    <w:lvl w:ilvl="1" w:tplc="75821052" w:tentative="1">
      <w:start w:val="1"/>
      <w:numFmt w:val="lowerLetter"/>
      <w:lvlText w:val="%2."/>
      <w:lvlJc w:val="left"/>
      <w:pPr>
        <w:ind w:left="1440" w:hanging="360"/>
      </w:pPr>
    </w:lvl>
    <w:lvl w:ilvl="2" w:tplc="75821052" w:tentative="1">
      <w:start w:val="1"/>
      <w:numFmt w:val="lowerRoman"/>
      <w:lvlText w:val="%3."/>
      <w:lvlJc w:val="right"/>
      <w:pPr>
        <w:ind w:left="2160" w:hanging="180"/>
      </w:pPr>
    </w:lvl>
    <w:lvl w:ilvl="3" w:tplc="75821052" w:tentative="1">
      <w:start w:val="1"/>
      <w:numFmt w:val="decimal"/>
      <w:lvlText w:val="%4."/>
      <w:lvlJc w:val="left"/>
      <w:pPr>
        <w:ind w:left="2880" w:hanging="360"/>
      </w:pPr>
    </w:lvl>
    <w:lvl w:ilvl="4" w:tplc="75821052" w:tentative="1">
      <w:start w:val="1"/>
      <w:numFmt w:val="lowerLetter"/>
      <w:lvlText w:val="%5."/>
      <w:lvlJc w:val="left"/>
      <w:pPr>
        <w:ind w:left="3600" w:hanging="360"/>
      </w:pPr>
    </w:lvl>
    <w:lvl w:ilvl="5" w:tplc="75821052" w:tentative="1">
      <w:start w:val="1"/>
      <w:numFmt w:val="lowerRoman"/>
      <w:lvlText w:val="%6."/>
      <w:lvlJc w:val="right"/>
      <w:pPr>
        <w:ind w:left="4320" w:hanging="180"/>
      </w:pPr>
    </w:lvl>
    <w:lvl w:ilvl="6" w:tplc="75821052" w:tentative="1">
      <w:start w:val="1"/>
      <w:numFmt w:val="decimal"/>
      <w:lvlText w:val="%7."/>
      <w:lvlJc w:val="left"/>
      <w:pPr>
        <w:ind w:left="5040" w:hanging="360"/>
      </w:pPr>
    </w:lvl>
    <w:lvl w:ilvl="7" w:tplc="75821052" w:tentative="1">
      <w:start w:val="1"/>
      <w:numFmt w:val="lowerLetter"/>
      <w:lvlText w:val="%8."/>
      <w:lvlJc w:val="left"/>
      <w:pPr>
        <w:ind w:left="5760" w:hanging="360"/>
      </w:pPr>
    </w:lvl>
    <w:lvl w:ilvl="8" w:tplc="75821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1">
    <w:multiLevelType w:val="hybridMultilevel"/>
    <w:lvl w:ilvl="0" w:tplc="34077540">
      <w:start w:val="1"/>
      <w:numFmt w:val="decimal"/>
      <w:lvlText w:val="%1."/>
      <w:lvlJc w:val="left"/>
      <w:pPr>
        <w:ind w:left="720" w:hanging="360"/>
      </w:pPr>
    </w:lvl>
    <w:lvl w:ilvl="1" w:tplc="34077540" w:tentative="1">
      <w:start w:val="1"/>
      <w:numFmt w:val="lowerLetter"/>
      <w:lvlText w:val="%2."/>
      <w:lvlJc w:val="left"/>
      <w:pPr>
        <w:ind w:left="1440" w:hanging="360"/>
      </w:pPr>
    </w:lvl>
    <w:lvl w:ilvl="2" w:tplc="34077540" w:tentative="1">
      <w:start w:val="1"/>
      <w:numFmt w:val="lowerRoman"/>
      <w:lvlText w:val="%3."/>
      <w:lvlJc w:val="right"/>
      <w:pPr>
        <w:ind w:left="2160" w:hanging="180"/>
      </w:pPr>
    </w:lvl>
    <w:lvl w:ilvl="3" w:tplc="34077540" w:tentative="1">
      <w:start w:val="1"/>
      <w:numFmt w:val="decimal"/>
      <w:lvlText w:val="%4."/>
      <w:lvlJc w:val="left"/>
      <w:pPr>
        <w:ind w:left="2880" w:hanging="360"/>
      </w:pPr>
    </w:lvl>
    <w:lvl w:ilvl="4" w:tplc="34077540" w:tentative="1">
      <w:start w:val="1"/>
      <w:numFmt w:val="lowerLetter"/>
      <w:lvlText w:val="%5."/>
      <w:lvlJc w:val="left"/>
      <w:pPr>
        <w:ind w:left="3600" w:hanging="360"/>
      </w:pPr>
    </w:lvl>
    <w:lvl w:ilvl="5" w:tplc="34077540" w:tentative="1">
      <w:start w:val="1"/>
      <w:numFmt w:val="lowerRoman"/>
      <w:lvlText w:val="%6."/>
      <w:lvlJc w:val="right"/>
      <w:pPr>
        <w:ind w:left="4320" w:hanging="180"/>
      </w:pPr>
    </w:lvl>
    <w:lvl w:ilvl="6" w:tplc="34077540" w:tentative="1">
      <w:start w:val="1"/>
      <w:numFmt w:val="decimal"/>
      <w:lvlText w:val="%7."/>
      <w:lvlJc w:val="left"/>
      <w:pPr>
        <w:ind w:left="5040" w:hanging="360"/>
      </w:pPr>
    </w:lvl>
    <w:lvl w:ilvl="7" w:tplc="34077540" w:tentative="1">
      <w:start w:val="1"/>
      <w:numFmt w:val="lowerLetter"/>
      <w:lvlText w:val="%8."/>
      <w:lvlJc w:val="left"/>
      <w:pPr>
        <w:ind w:left="5760" w:hanging="360"/>
      </w:pPr>
    </w:lvl>
    <w:lvl w:ilvl="8" w:tplc="34077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50">
    <w:multiLevelType w:val="hybridMultilevel"/>
    <w:lvl w:ilvl="0" w:tplc="94121822">
      <w:start w:val="1"/>
      <w:numFmt w:val="decimal"/>
      <w:lvlText w:val="%1."/>
      <w:lvlJc w:val="left"/>
      <w:pPr>
        <w:ind w:left="720" w:hanging="360"/>
      </w:pPr>
    </w:lvl>
    <w:lvl w:ilvl="1" w:tplc="94121822" w:tentative="1">
      <w:start w:val="1"/>
      <w:numFmt w:val="lowerLetter"/>
      <w:lvlText w:val="%2."/>
      <w:lvlJc w:val="left"/>
      <w:pPr>
        <w:ind w:left="1440" w:hanging="360"/>
      </w:pPr>
    </w:lvl>
    <w:lvl w:ilvl="2" w:tplc="94121822" w:tentative="1">
      <w:start w:val="1"/>
      <w:numFmt w:val="lowerRoman"/>
      <w:lvlText w:val="%3."/>
      <w:lvlJc w:val="right"/>
      <w:pPr>
        <w:ind w:left="2160" w:hanging="180"/>
      </w:pPr>
    </w:lvl>
    <w:lvl w:ilvl="3" w:tplc="94121822" w:tentative="1">
      <w:start w:val="1"/>
      <w:numFmt w:val="decimal"/>
      <w:lvlText w:val="%4."/>
      <w:lvlJc w:val="left"/>
      <w:pPr>
        <w:ind w:left="2880" w:hanging="360"/>
      </w:pPr>
    </w:lvl>
    <w:lvl w:ilvl="4" w:tplc="94121822" w:tentative="1">
      <w:start w:val="1"/>
      <w:numFmt w:val="lowerLetter"/>
      <w:lvlText w:val="%5."/>
      <w:lvlJc w:val="left"/>
      <w:pPr>
        <w:ind w:left="3600" w:hanging="360"/>
      </w:pPr>
    </w:lvl>
    <w:lvl w:ilvl="5" w:tplc="94121822" w:tentative="1">
      <w:start w:val="1"/>
      <w:numFmt w:val="lowerRoman"/>
      <w:lvlText w:val="%6."/>
      <w:lvlJc w:val="right"/>
      <w:pPr>
        <w:ind w:left="4320" w:hanging="180"/>
      </w:pPr>
    </w:lvl>
    <w:lvl w:ilvl="6" w:tplc="94121822" w:tentative="1">
      <w:start w:val="1"/>
      <w:numFmt w:val="decimal"/>
      <w:lvlText w:val="%7."/>
      <w:lvlJc w:val="left"/>
      <w:pPr>
        <w:ind w:left="5040" w:hanging="360"/>
      </w:pPr>
    </w:lvl>
    <w:lvl w:ilvl="7" w:tplc="94121822" w:tentative="1">
      <w:start w:val="1"/>
      <w:numFmt w:val="lowerLetter"/>
      <w:lvlText w:val="%8."/>
      <w:lvlJc w:val="left"/>
      <w:pPr>
        <w:ind w:left="5760" w:hanging="360"/>
      </w:pPr>
    </w:lvl>
    <w:lvl w:ilvl="8" w:tplc="94121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49">
    <w:multiLevelType w:val="hybridMultilevel"/>
    <w:lvl w:ilvl="0" w:tplc="168173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5149">
    <w:abstractNumId w:val="25149"/>
  </w:num>
  <w:num w:numId="25150">
    <w:abstractNumId w:val="25150"/>
  </w:num>
  <w:num w:numId="25151">
    <w:abstractNumId w:val="25151"/>
  </w:num>
  <w:num w:numId="25152">
    <w:abstractNumId w:val="25152"/>
  </w:num>
  <w:num w:numId="25153">
    <w:abstractNumId w:val="25153"/>
  </w:num>
  <w:num w:numId="25154">
    <w:abstractNumId w:val="25154"/>
  </w:num>
  <w:num w:numId="25155">
    <w:abstractNumId w:val="25155"/>
  </w:num>
  <w:num w:numId="25156">
    <w:abstractNumId w:val="25156"/>
  </w:num>
  <w:num w:numId="25157">
    <w:abstractNumId w:val="25157"/>
  </w:num>
  <w:num w:numId="25158">
    <w:abstractNumId w:val="25158"/>
  </w:num>
  <w:num w:numId="25159">
    <w:abstractNumId w:val="25159"/>
  </w:num>
  <w:num w:numId="25160">
    <w:abstractNumId w:val="25160"/>
  </w:num>
  <w:num w:numId="25161">
    <w:abstractNumId w:val="25161"/>
  </w:num>
  <w:num w:numId="25162">
    <w:abstractNumId w:val="25162"/>
  </w:num>
  <w:num w:numId="25163">
    <w:abstractNumId w:val="25163"/>
  </w:num>
  <w:num w:numId="25164">
    <w:abstractNumId w:val="25164"/>
  </w:num>
  <w:num w:numId="25165">
    <w:abstractNumId w:val="25165"/>
  </w:num>
  <w:num w:numId="25166">
    <w:abstractNumId w:val="25166"/>
  </w:num>
  <w:num w:numId="25167">
    <w:abstractNumId w:val="25167"/>
  </w:num>
  <w:num w:numId="25168">
    <w:abstractNumId w:val="25168"/>
  </w:num>
  <w:num w:numId="25169">
    <w:abstractNumId w:val="25169"/>
  </w:num>
  <w:num w:numId="25170">
    <w:abstractNumId w:val="25170"/>
  </w:num>
  <w:num w:numId="25171">
    <w:abstractNumId w:val="25171"/>
  </w:num>
  <w:num w:numId="25172">
    <w:abstractNumId w:val="25172"/>
  </w:num>
  <w:num w:numId="25173">
    <w:abstractNumId w:val="25173"/>
  </w:num>
  <w:num w:numId="25174">
    <w:abstractNumId w:val="25174"/>
  </w:num>
  <w:num w:numId="25175">
    <w:abstractNumId w:val="25175"/>
  </w:num>
  <w:num w:numId="25176">
    <w:abstractNumId w:val="25176"/>
  </w:num>
  <w:num w:numId="25177">
    <w:abstractNumId w:val="25177"/>
  </w:num>
  <w:num w:numId="25178">
    <w:abstractNumId w:val="25178"/>
  </w:num>
  <w:num w:numId="25179">
    <w:abstractNumId w:val="25179"/>
  </w:num>
  <w:num w:numId="25180">
    <w:abstractNumId w:val="25180"/>
  </w:num>
  <w:num w:numId="25181">
    <w:abstractNumId w:val="25181"/>
  </w:num>
  <w:num w:numId="25182">
    <w:abstractNumId w:val="25182"/>
  </w:num>
  <w:num w:numId="25183">
    <w:abstractNumId w:val="25183"/>
  </w:num>
  <w:num w:numId="25184">
    <w:abstractNumId w:val="25184"/>
  </w:num>
  <w:num w:numId="25185">
    <w:abstractNumId w:val="25185"/>
  </w:num>
  <w:num w:numId="25186">
    <w:abstractNumId w:val="25186"/>
  </w:num>
  <w:num w:numId="25187">
    <w:abstractNumId w:val="25187"/>
  </w:num>
  <w:num w:numId="25188">
    <w:abstractNumId w:val="25188"/>
  </w:num>
  <w:num w:numId="25189">
    <w:abstractNumId w:val="25189"/>
  </w:num>
  <w:num w:numId="25190">
    <w:abstractNumId w:val="25190"/>
  </w:num>
  <w:num w:numId="25191">
    <w:abstractNumId w:val="25191"/>
  </w:num>
  <w:num w:numId="25192">
    <w:abstractNumId w:val="25192"/>
  </w:num>
  <w:num w:numId="25193">
    <w:abstractNumId w:val="25193"/>
  </w:num>
  <w:num w:numId="25194">
    <w:abstractNumId w:val="25194"/>
  </w:num>
  <w:num w:numId="25195">
    <w:abstractNumId w:val="25195"/>
  </w:num>
  <w:num w:numId="25196">
    <w:abstractNumId w:val="25196"/>
  </w:num>
  <w:num w:numId="25197">
    <w:abstractNumId w:val="25197"/>
  </w:num>
  <w:num w:numId="25198">
    <w:abstractNumId w:val="25198"/>
  </w:num>
  <w:num w:numId="25199">
    <w:abstractNumId w:val="25199"/>
  </w:num>
  <w:num w:numId="25200">
    <w:abstractNumId w:val="25200"/>
  </w:num>
  <w:num w:numId="25201">
    <w:abstractNumId w:val="25201"/>
  </w:num>
  <w:num w:numId="25202">
    <w:abstractNumId w:val="25202"/>
  </w:num>
  <w:num w:numId="25203">
    <w:abstractNumId w:val="25203"/>
  </w:num>
  <w:num w:numId="25204">
    <w:abstractNumId w:val="25204"/>
  </w:num>
  <w:num w:numId="25205">
    <w:abstractNumId w:val="25205"/>
  </w:num>
  <w:num w:numId="25206">
    <w:abstractNumId w:val="25206"/>
  </w:num>
  <w:num w:numId="25207">
    <w:abstractNumId w:val="25207"/>
  </w:num>
  <w:num w:numId="25208">
    <w:abstractNumId w:val="25208"/>
  </w:num>
  <w:num w:numId="25209">
    <w:abstractNumId w:val="25209"/>
  </w:num>
  <w:num w:numId="25210">
    <w:abstractNumId w:val="25210"/>
  </w:num>
  <w:num w:numId="25211">
    <w:abstractNumId w:val="25211"/>
  </w:num>
  <w:num w:numId="25212">
    <w:abstractNumId w:val="25212"/>
  </w:num>
  <w:num w:numId="25213">
    <w:abstractNumId w:val="25213"/>
  </w:num>
  <w:num w:numId="25214">
    <w:abstractNumId w:val="25214"/>
  </w:num>
  <w:num w:numId="25215">
    <w:abstractNumId w:val="25215"/>
  </w:num>
  <w:num w:numId="25216">
    <w:abstractNumId w:val="25216"/>
  </w:num>
  <w:num w:numId="25217">
    <w:abstractNumId w:val="25217"/>
  </w:num>
  <w:num w:numId="25218">
    <w:abstractNumId w:val="25218"/>
  </w:num>
  <w:num w:numId="25219">
    <w:abstractNumId w:val="25219"/>
  </w:num>
  <w:num w:numId="25220">
    <w:abstractNumId w:val="25220"/>
  </w:num>
  <w:num w:numId="25221">
    <w:abstractNumId w:val="25221"/>
  </w:num>
  <w:num w:numId="25222">
    <w:abstractNumId w:val="25222"/>
  </w:num>
  <w:num w:numId="25223">
    <w:abstractNumId w:val="25223"/>
  </w:num>
  <w:num w:numId="25224">
    <w:abstractNumId w:val="25224"/>
  </w:num>
  <w:num w:numId="25225">
    <w:abstractNumId w:val="25225"/>
  </w:num>
  <w:num w:numId="25226">
    <w:abstractNumId w:val="25226"/>
  </w:num>
  <w:num w:numId="25227">
    <w:abstractNumId w:val="25227"/>
  </w:num>
  <w:num w:numId="25228">
    <w:abstractNumId w:val="25228"/>
  </w:num>
  <w:num w:numId="25229">
    <w:abstractNumId w:val="25229"/>
  </w:num>
  <w:num w:numId="25230">
    <w:abstractNumId w:val="25230"/>
  </w:num>
  <w:num w:numId="25231">
    <w:abstractNumId w:val="25231"/>
  </w:num>
  <w:num w:numId="25232">
    <w:abstractNumId w:val="25232"/>
  </w:num>
  <w:num w:numId="25233">
    <w:abstractNumId w:val="25233"/>
  </w:num>
  <w:num w:numId="25234">
    <w:abstractNumId w:val="252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6450282" Type="http://schemas.openxmlformats.org/officeDocument/2006/relationships/comments" Target="comments.xml"/><Relationship Id="rId410130956" Type="http://schemas.microsoft.com/office/2011/relationships/commentsExtended" Target="commentsExtended.xml"/><Relationship Id="rId46768315" Type="http://schemas.openxmlformats.org/officeDocument/2006/relationships/image" Target="media/imgrId46768315.jpg"/><Relationship Id="rId333769be664686a72" Type="http://schemas.openxmlformats.org/officeDocument/2006/relationships/hyperlink" Target="https://iservice.lombardini.it/jsp/Template2/manuale.jsp?id=259&amp;parent=1527" TargetMode="External"/><Relationship Id="rId307369be664686d2d" Type="http://schemas.openxmlformats.org/officeDocument/2006/relationships/hyperlink" Target="https://iservice.lombardini.it/jsp/Template2/manuale.jsp?id=645&amp;parent=1527" TargetMode="External"/><Relationship Id="rId629669be6646872ec" Type="http://schemas.openxmlformats.org/officeDocument/2006/relationships/hyperlink" Target="https://iservice.lombardini.it/jsp/Template2/manuale.jsp?id=704&amp;parent=1527" TargetMode="External"/><Relationship Id="rId368869be664687707" Type="http://schemas.openxmlformats.org/officeDocument/2006/relationships/hyperlink" Target="https://iservice.lombardini.it/jsp/Template2/manuale.jsp?id=704&amp;parent=1527" TargetMode="External"/><Relationship Id="rId354769be664687c5a" Type="http://schemas.openxmlformats.org/officeDocument/2006/relationships/hyperlink" Target="https://iservice.lombardini.it/jsp/Template2/manuale.jsp?id=704&amp;parent=1527" TargetMode="External"/><Relationship Id="rId779469be66468806c" Type="http://schemas.openxmlformats.org/officeDocument/2006/relationships/hyperlink" Target="https://iservice.lombardini.it/jsp/Template2/manuale.jsp?id=705&amp;parent=1527" TargetMode="External"/><Relationship Id="rId606469be664688537" Type="http://schemas.openxmlformats.org/officeDocument/2006/relationships/hyperlink" Target="https://iservice.lombardini.it/jsp/Template2/manuale.jsp?id=706&amp;parent=1527" TargetMode="External"/><Relationship Id="rId645369be664688d12" Type="http://schemas.openxmlformats.org/officeDocument/2006/relationships/hyperlink" Target="https://iservice.lombardini.it/jsp/Template2/manuale.jsp?id=707&amp;parent=1527" TargetMode="External"/><Relationship Id="rId632469be664689239" Type="http://schemas.openxmlformats.org/officeDocument/2006/relationships/hyperlink" Target="https://iservice.lombardini.it/jsp/Template2/manuale.jsp?id=708&amp;parent=1527" TargetMode="External"/><Relationship Id="rId477169be664689749" Type="http://schemas.openxmlformats.org/officeDocument/2006/relationships/hyperlink" Target="https://iservice.lombardini.it/jsp/Template2/manuale.jsp?id=709&amp;parent=1527" TargetMode="External"/><Relationship Id="rId225569be664689dd5" Type="http://schemas.openxmlformats.org/officeDocument/2006/relationships/hyperlink" Target="https://iservice.lombardini.it/jsp/Template2/manuale.jsp?id=710&amp;parent=1527" TargetMode="External"/><Relationship Id="rId656869be66468a184" Type="http://schemas.openxmlformats.org/officeDocument/2006/relationships/hyperlink" Target="https://iservice.lombardini.it/jsp/Template2/manuale.jsp?id=711&amp;parent=1527" TargetMode="External"/><Relationship Id="rId349469be66468a66b" Type="http://schemas.openxmlformats.org/officeDocument/2006/relationships/hyperlink" Target="https://iservice.lombardini.it/jsp/Template2/manuale.jsp?id=720&amp;parent=1527" TargetMode="External"/><Relationship Id="rId448969be66468ab46" Type="http://schemas.openxmlformats.org/officeDocument/2006/relationships/hyperlink" Target="https://iservice.lombardini.it/jsp/Template2/manuale.jsp?id=721&amp;parent=1527" TargetMode="External"/><Relationship Id="rId108669be66468b658" Type="http://schemas.openxmlformats.org/officeDocument/2006/relationships/hyperlink" Target="https://iservice.lombardini.it/jsp/Template2/manuale.jsp?id=339&amp;parent=1527" TargetMode="External"/><Relationship Id="rId435369be66468b9ea" Type="http://schemas.openxmlformats.org/officeDocument/2006/relationships/hyperlink" Target="https://iservice.lombardini.it/jsp/Template2/manuale.jsp?id=339&amp;parent=1527" TargetMode="External"/><Relationship Id="rId506369be66469aec2" Type="http://schemas.openxmlformats.org/officeDocument/2006/relationships/hyperlink" Target="https://iservice.lombardini.it/jsp/Template2/manuale.jsp?id=437&amp;parent=1527" TargetMode="External"/><Relationship Id="rId421969be6646a2fab" Type="http://schemas.openxmlformats.org/officeDocument/2006/relationships/hyperlink" Target="https://iservice.lombardini.it/jsp/Template2/manuale.jsp?id=681&amp;parent=1527" TargetMode="External"/><Relationship Id="rId575569be6646cf999" Type="http://schemas.openxmlformats.org/officeDocument/2006/relationships/hyperlink" Target="https://iservice.lombardini.it/jsp/Template2/manuale.jsp?id=681&amp;parent=1527" TargetMode="External"/><Relationship Id="rId614069be6646eeb6b" Type="http://schemas.openxmlformats.org/officeDocument/2006/relationships/hyperlink" Target="https://iservice.lombardini.it/jsp/Template2/manuale.jsp?id=683&amp;parent=1527" TargetMode="External"/><Relationship Id="rId387569be6647082fa" Type="http://schemas.openxmlformats.org/officeDocument/2006/relationships/hyperlink" Target="https://iservice.lombardini.it/jsp/Template2/manuale.jsp?id=684&amp;parent=1527" TargetMode="External"/><Relationship Id="rId998869be664720848" Type="http://schemas.openxmlformats.org/officeDocument/2006/relationships/hyperlink" Target="https://iservice.lombardini.it/jsp/Template2/manuale.jsp?id=683&amp;parent=1527" TargetMode="External"/><Relationship Id="rId996469be66472d108" Type="http://schemas.openxmlformats.org/officeDocument/2006/relationships/hyperlink" Target="https://iservice.lombardini.it/jsp/Template2/manuale.jsp?id=684&amp;parent=1527" TargetMode="External"/><Relationship Id="rId127269be664735247" Type="http://schemas.openxmlformats.org/officeDocument/2006/relationships/hyperlink" Target="https://iservice.lombardini.it/jsp/Template2/manuale.jsp?id=684&amp;parent=1527" TargetMode="External"/><Relationship Id="rId634169be664743333" Type="http://schemas.openxmlformats.org/officeDocument/2006/relationships/hyperlink" Target="https://iservice.lombardini.it/jsp/Template2/manuale.jsp?id=684&amp;parent=1527" TargetMode="External"/><Relationship Id="rId772069be664743b48" Type="http://schemas.openxmlformats.org/officeDocument/2006/relationships/hyperlink" Target="https://iservice.lombardini.it/jsp/Template2/manuale.jsp?id=308&amp;parent=1527" TargetMode="External"/><Relationship Id="rId652469be664759d9b" Type="http://schemas.openxmlformats.org/officeDocument/2006/relationships/hyperlink" Target="https://iservice.lombardini.it/jsp/Template2/manuale.jsp?id=684&amp;parent=1527" TargetMode="External"/><Relationship Id="rId678669be664830b20" Type="http://schemas.openxmlformats.org/officeDocument/2006/relationships/hyperlink" Target="https://iservice.lombardini.it/jsp/Template2/manuale.jsp?id=339&amp;parent=1527" TargetMode="External"/><Relationship Id="rId385169be66485dbd6" Type="http://schemas.openxmlformats.org/officeDocument/2006/relationships/hyperlink" Target="https://iservice.lombardini.it/jsp/Template2/manuale.jsp?id=339&amp;parent=1527" TargetMode="External"/><Relationship Id="rId995469be66485ea0e" Type="http://schemas.openxmlformats.org/officeDocument/2006/relationships/hyperlink" Target="https://iservice.lombardini.it/jsp/Template2/manuale.jsp?id=339&amp;parent=1527" TargetMode="External"/><Relationship Id="rId644469be66485ed9c" Type="http://schemas.openxmlformats.org/officeDocument/2006/relationships/hyperlink" Target="https://iservice.lombardini.it/jsp/Template2/manuale.jsp?id=339&amp;parent=1527" TargetMode="External"/><Relationship Id="rId999469be66485f1ae" Type="http://schemas.openxmlformats.org/officeDocument/2006/relationships/hyperlink" Target="https://iservice.lombardini.it/jsp/Template2/manuale.jsp?id=339&amp;parent=1527" TargetMode="External"/><Relationship Id="rId586869be6648aaeea" Type="http://schemas.openxmlformats.org/officeDocument/2006/relationships/hyperlink" Target="https://iservice.lombardini.it/jsp/Template2/manuale.jsp?id=659&amp;parent=1527" TargetMode="External"/><Relationship Id="rId119669be6648b7926" Type="http://schemas.openxmlformats.org/officeDocument/2006/relationships/hyperlink" Target="https://iservice.lombardini.it/jsp/Template2/manuale.jsp?id=659&amp;parent=1527" TargetMode="External"/><Relationship Id="rId461569be6648b7d40" Type="http://schemas.openxmlformats.org/officeDocument/2006/relationships/hyperlink" Target="https://iservice.lombardini.it/jsp/Template2/manuale.jsp?id=339&amp;parent=1527" TargetMode="External"/><Relationship Id="rId345669be6648b82f9" Type="http://schemas.openxmlformats.org/officeDocument/2006/relationships/hyperlink" Target="https://iservice.lombardini.it/jsp/Template2/manuale.jsp?id=659&amp;parent=1527" TargetMode="External"/><Relationship Id="rId743369be6648b8513" Type="http://schemas.openxmlformats.org/officeDocument/2006/relationships/hyperlink" Target="https://iservice.lombardini.it/jsp/Template2/manuale.jsp?id=339&amp;parent=1527" TargetMode="External"/><Relationship Id="rId689469be6648b899e" Type="http://schemas.openxmlformats.org/officeDocument/2006/relationships/hyperlink" Target="https://iservice.lombardini.it/jsp/Template2/manuale.jsp?id=339&amp;parent=1527" TargetMode="External"/><Relationship Id="rId430369be6648e52b0" Type="http://schemas.openxmlformats.org/officeDocument/2006/relationships/hyperlink" Target="https://iservice.lombardini.it/jsp/Template2/manuale.jsp?id=316&amp;parent=1527" TargetMode="External"/><Relationship Id="rId976269be6648e64aa" Type="http://schemas.openxmlformats.org/officeDocument/2006/relationships/hyperlink" Target="https://iservice.lombardini.it/jsp/Template2/manuale.jsp?id=339&amp;parent=1527" TargetMode="External"/><Relationship Id="rId560169be66490bfa3" Type="http://schemas.openxmlformats.org/officeDocument/2006/relationships/hyperlink" Target="https://iservice.lombardini.it/jsp/Template2/manuale.jsp?id=339&amp;parent=1527" TargetMode="External"/><Relationship Id="rId596469be66491d244" Type="http://schemas.openxmlformats.org/officeDocument/2006/relationships/hyperlink" Target="https://iservice.lombardini.it/jsp/Template2/manuale.jsp?id=676&amp;parent=1527" TargetMode="External"/><Relationship Id="rId322869be66491eb09" Type="http://schemas.openxmlformats.org/officeDocument/2006/relationships/hyperlink" Target="https://iservice.lombardini.it/jsp/Template2/manuale.jsp?id=339&amp;parent=1527" TargetMode="External"/><Relationship Id="rId861569be66491f59b" Type="http://schemas.openxmlformats.org/officeDocument/2006/relationships/hyperlink" Target="https://iservice.lombardini.it/jsp/Template2/manuale.jsp?id=339&amp;parent=1527" TargetMode="External"/><Relationship Id="rId685969be66491fc4c" Type="http://schemas.openxmlformats.org/officeDocument/2006/relationships/hyperlink" Target="https://iservice.lombardini.it/jsp/Template2/manuale.jsp?id=339&amp;parent=1527" TargetMode="External"/><Relationship Id="rId480769be6649209d8" Type="http://schemas.openxmlformats.org/officeDocument/2006/relationships/hyperlink" Target="https://iservice.lombardini.it/jsp/Template2/manuale.jsp?id=339&amp;parent=1527" TargetMode="External"/><Relationship Id="rId443069be664920f47" Type="http://schemas.openxmlformats.org/officeDocument/2006/relationships/hyperlink" Target="https://iservice.lombardini.it/jsp/Template2/manuale.jsp?id=339&amp;parent=1527" TargetMode="External"/><Relationship Id="rId386369be66493a2bd" Type="http://schemas.openxmlformats.org/officeDocument/2006/relationships/hyperlink" Target="https://iservice.lombardini.it/jsp/Template2/manuale.jsp?id=339&amp;parent=1527" TargetMode="External"/><Relationship Id="rId857569be664a02365" Type="http://schemas.openxmlformats.org/officeDocument/2006/relationships/hyperlink" Target="https://iservice.lombardini.it/jsp/Template2/manuale.jsp?id=269&amp;parent=1527" TargetMode="External"/><Relationship Id="rId295869be664a32a10" Type="http://schemas.openxmlformats.org/officeDocument/2006/relationships/hyperlink" Target="https://iservice.lombardini.it/jsp/Template2/manuale.jsp?id=339&amp;parent=1527" TargetMode="External"/><Relationship Id="rId255969be664a47d9c" Type="http://schemas.openxmlformats.org/officeDocument/2006/relationships/hyperlink" Target="https://iservice.lombardini.it/jsp/Template2/manuale.jsp?id=339&amp;parent=1527" TargetMode="External"/><Relationship Id="rId167669be664a48218" Type="http://schemas.openxmlformats.org/officeDocument/2006/relationships/hyperlink" Target="https://iservice.lombardini.it/jsp/Template2/manuale.jsp?id=339&amp;parent=1527" TargetMode="External"/><Relationship Id="rId442769be664a48d14" Type="http://schemas.openxmlformats.org/officeDocument/2006/relationships/hyperlink" Target="https://iservice.lombardini.it/jsp/Template2/manuale.jsp?id=339&amp;parent=1527" TargetMode="External"/><Relationship Id="rId715069be664a76428" Type="http://schemas.openxmlformats.org/officeDocument/2006/relationships/hyperlink" Target="https://iservice.lombardini.it/jsp/Template2/manuale.jsp?id=666&amp;parent=1527" TargetMode="External"/><Relationship Id="rId915569be664a87d80" Type="http://schemas.openxmlformats.org/officeDocument/2006/relationships/hyperlink" Target="https://iservice.lombardini.it/jsp/Template2/manuale.jsp?id=339&amp;parent=1527" TargetMode="External"/><Relationship Id="rId503969be664aaea33" Type="http://schemas.openxmlformats.org/officeDocument/2006/relationships/hyperlink" Target="https://iservice.lombardini.it/jsp/Template2/manuale.jsp?id=661&amp;parent=1527" TargetMode="External"/><Relationship Id="rId244869be664aaf6d7" Type="http://schemas.openxmlformats.org/officeDocument/2006/relationships/hyperlink" Target="https://iservice.lombardini.it/jsp/Template2/manuale.jsp?id=660&amp;parent=1527" TargetMode="External"/><Relationship Id="rId330569be664ab01fe" Type="http://schemas.openxmlformats.org/officeDocument/2006/relationships/hyperlink" Target="https://iservice.lombardini.it/jsp/Template2/manuale.jsp?id=685&amp;parent=1527" TargetMode="External"/><Relationship Id="rId684469be664ab1da1" Type="http://schemas.openxmlformats.org/officeDocument/2006/relationships/hyperlink" Target="https://iservice.lombardini.it/jsp/Template2/manuale.jsp?id=719&amp;parent=1527" TargetMode="External"/><Relationship Id="rId965069be664ad0474" Type="http://schemas.openxmlformats.org/officeDocument/2006/relationships/hyperlink" Target="https://iservice.lombardini.it/jsp/Template2/manuale.jsp?id=339&amp;parent=1527" TargetMode="External"/><Relationship Id="rId463769be664adcd88" Type="http://schemas.openxmlformats.org/officeDocument/2006/relationships/hyperlink" Target="https://iservice.lombardini.it/jsp/Template2/manuale.jsp?id=339&amp;parent=1527" TargetMode="External"/><Relationship Id="rId620469be664b035ff" Type="http://schemas.openxmlformats.org/officeDocument/2006/relationships/hyperlink" Target="https://iservice.lombardini.it/jsp/Template2/manuale.jsp?id=339&amp;parent=1527" TargetMode="External"/><Relationship Id="rId826069be664b23f74" Type="http://schemas.openxmlformats.org/officeDocument/2006/relationships/hyperlink" Target="https://iservice.lombardini.it/jsp/Template2/manuale.jsp?id=339&amp;parent=1527" TargetMode="External"/><Relationship Id="rId246769be664b34146" Type="http://schemas.openxmlformats.org/officeDocument/2006/relationships/hyperlink" Target="https://iservice.lombardini.it/jsp/Template2/manuale.jsp?id=717&amp;parent=1527" TargetMode="External"/><Relationship Id="rId972469be664b4ab0b" Type="http://schemas.openxmlformats.org/officeDocument/2006/relationships/hyperlink" Target="https://iservice.lombardini.it/jsp/Template2/manuale.jsp?id=717&amp;parent=1527" TargetMode="External"/><Relationship Id="rId616169be664c33b60" Type="http://schemas.openxmlformats.org/officeDocument/2006/relationships/hyperlink" Target="https://iservice.lombardini.it/jsp/Template2/manuale.jsp?id=339&amp;parent=1527" TargetMode="External"/><Relationship Id="rId829069be66469307f" Type="http://schemas.openxmlformats.org/officeDocument/2006/relationships/image" Target="media/imgrId829069be66469307f.jpg"/><Relationship Id="rId863369be66469a5b4" Type="http://schemas.openxmlformats.org/officeDocument/2006/relationships/image" Target="media/imgrId863369be66469a5b4.jpg"/><Relationship Id="rId711069be6646a1fd4" Type="http://schemas.openxmlformats.org/officeDocument/2006/relationships/image" Target="media/imgrId711069be6646a1fd4.jpg"/><Relationship Id="rId480569be6646a991e" Type="http://schemas.openxmlformats.org/officeDocument/2006/relationships/image" Target="media/imgrId480569be6646a991e.jpg"/><Relationship Id="rId823269be6646b801d" Type="http://schemas.openxmlformats.org/officeDocument/2006/relationships/image" Target="media/imgrId823269be6646b801d.jpg"/><Relationship Id="rId436469be6646c2c27" Type="http://schemas.openxmlformats.org/officeDocument/2006/relationships/image" Target="media/imgrId436469be6646c2c27.jpg"/><Relationship Id="rId695769be6646ce63a" Type="http://schemas.openxmlformats.org/officeDocument/2006/relationships/image" Target="media/imgrId695769be6646ce63a.jpg"/><Relationship Id="rId477869be6646db8c7" Type="http://schemas.openxmlformats.org/officeDocument/2006/relationships/image" Target="media/imgrId477869be6646db8c7.jpg"/><Relationship Id="rId819169be6646e9aa0" Type="http://schemas.openxmlformats.org/officeDocument/2006/relationships/image" Target="media/imgrId819169be6646e9aa0.jpg"/><Relationship Id="rId939169be6646ee0a1" Type="http://schemas.openxmlformats.org/officeDocument/2006/relationships/image" Target="media/imgrId939169be6646ee0a1.jpg"/><Relationship Id="rId955369be6647036d7" Type="http://schemas.openxmlformats.org/officeDocument/2006/relationships/image" Target="media/imgrId955369be6647036d7.jpg"/><Relationship Id="rId262669be66470797c" Type="http://schemas.openxmlformats.org/officeDocument/2006/relationships/image" Target="media/imgrId262669be66470797c.jpg"/><Relationship Id="rId434469be66470eeab" Type="http://schemas.openxmlformats.org/officeDocument/2006/relationships/image" Target="media/imgrId434469be66470eeab.jpg"/><Relationship Id="rId710369be6647148ff" Type="http://schemas.openxmlformats.org/officeDocument/2006/relationships/image" Target="media/imgrId710369be6647148ff.jpg"/><Relationship Id="rId860569be66471df90" Type="http://schemas.openxmlformats.org/officeDocument/2006/relationships/image" Target="media/imgrId860569be66471df90.jpg"/><Relationship Id="rId315969be66472c745" Type="http://schemas.openxmlformats.org/officeDocument/2006/relationships/image" Target="media/imgrId315969be66472c745.jpg"/><Relationship Id="rId267869be664734c2b" Type="http://schemas.openxmlformats.org/officeDocument/2006/relationships/image" Target="media/imgrId267869be664734c2b.jpg"/><Relationship Id="rId754769be66473c91b" Type="http://schemas.openxmlformats.org/officeDocument/2006/relationships/image" Target="media/imgrId754769be66473c91b.png"/><Relationship Id="rId214969be664742aa4" Type="http://schemas.openxmlformats.org/officeDocument/2006/relationships/image" Target="media/imgrId214969be664742aa4.jpg"/><Relationship Id="rId389169be66474b2d7" Type="http://schemas.openxmlformats.org/officeDocument/2006/relationships/image" Target="media/imgrId389169be66474b2d7.jpg"/><Relationship Id="rId717469be664753433" Type="http://schemas.openxmlformats.org/officeDocument/2006/relationships/image" Target="media/imgrId717469be664753433.jpg"/><Relationship Id="rId219169be6647593ed" Type="http://schemas.openxmlformats.org/officeDocument/2006/relationships/image" Target="media/imgrId219169be6647593ed.jpg"/><Relationship Id="rId872969be664766642" Type="http://schemas.openxmlformats.org/officeDocument/2006/relationships/image" Target="media/imgrId872969be664766642.jpg"/><Relationship Id="rId574769be66476c6aa" Type="http://schemas.openxmlformats.org/officeDocument/2006/relationships/image" Target="media/imgrId574769be66476c6aa.jpg"/><Relationship Id="rId712469be664779339" Type="http://schemas.openxmlformats.org/officeDocument/2006/relationships/image" Target="media/imgrId712469be664779339.jpg"/><Relationship Id="rId435669be664782e6c" Type="http://schemas.openxmlformats.org/officeDocument/2006/relationships/image" Target="media/imgrId435669be664782e6c.jpg"/><Relationship Id="rId209869be6647902db" Type="http://schemas.openxmlformats.org/officeDocument/2006/relationships/image" Target="media/imgrId209869be6647902db.jpg"/><Relationship Id="rId285169be66479642d" Type="http://schemas.openxmlformats.org/officeDocument/2006/relationships/image" Target="media/imgrId285169be66479642d.jpg"/><Relationship Id="rId608369be6647a689b" Type="http://schemas.openxmlformats.org/officeDocument/2006/relationships/image" Target="media/imgrId608369be6647a689b.jpg"/><Relationship Id="rId953169be6647b31b7" Type="http://schemas.openxmlformats.org/officeDocument/2006/relationships/image" Target="media/imgrId953169be6647b31b7.jpg"/><Relationship Id="rId856769be6647b8e6e" Type="http://schemas.openxmlformats.org/officeDocument/2006/relationships/image" Target="media/imgrId856769be6647b8e6e.jpg"/><Relationship Id="rId640069be6647c03f8" Type="http://schemas.openxmlformats.org/officeDocument/2006/relationships/image" Target="media/imgrId640069be6647c03f8.jpg"/><Relationship Id="rId492769be6647cd947" Type="http://schemas.openxmlformats.org/officeDocument/2006/relationships/image" Target="media/imgrId492769be6647cd947.jpg"/><Relationship Id="rId789969be6647d3710" Type="http://schemas.openxmlformats.org/officeDocument/2006/relationships/image" Target="media/imgrId789969be6647d3710.jpg"/><Relationship Id="rId288769be6647dc7b8" Type="http://schemas.openxmlformats.org/officeDocument/2006/relationships/image" Target="media/imgrId288769be6647dc7b8.jpg"/><Relationship Id="rId362369be6647e4006" Type="http://schemas.openxmlformats.org/officeDocument/2006/relationships/image" Target="media/imgrId362369be6647e4006.jpg"/><Relationship Id="rId285269be6647ea12b" Type="http://schemas.openxmlformats.org/officeDocument/2006/relationships/image" Target="media/imgrId285269be6647ea12b.jpg"/><Relationship Id="rId770569be6647f3744" Type="http://schemas.openxmlformats.org/officeDocument/2006/relationships/image" Target="media/imgrId770569be6647f3744.jpg"/><Relationship Id="rId985569be66480a75d" Type="http://schemas.openxmlformats.org/officeDocument/2006/relationships/image" Target="media/imgrId985569be66480a75d.jpg"/><Relationship Id="rId383069be664810c98" Type="http://schemas.openxmlformats.org/officeDocument/2006/relationships/image" Target="media/imgrId383069be664810c98.jpg"/><Relationship Id="rId774469be66481f2e6" Type="http://schemas.openxmlformats.org/officeDocument/2006/relationships/image" Target="media/imgrId774469be66481f2e6.jpg"/><Relationship Id="rId474969be664829431" Type="http://schemas.openxmlformats.org/officeDocument/2006/relationships/image" Target="media/imgrId474969be664829431.jpg"/><Relationship Id="rId126269be66482f4a8" Type="http://schemas.openxmlformats.org/officeDocument/2006/relationships/image" Target="media/imgrId126269be66482f4a8.jpg"/><Relationship Id="rId935369be664838998" Type="http://schemas.openxmlformats.org/officeDocument/2006/relationships/image" Target="media/imgrId935369be664838998.jpg"/><Relationship Id="rId634169be66483efe3" Type="http://schemas.openxmlformats.org/officeDocument/2006/relationships/image" Target="media/imgrId634169be66483efe3.jpg"/><Relationship Id="rId950469be6648481b1" Type="http://schemas.openxmlformats.org/officeDocument/2006/relationships/image" Target="media/imgrId950469be6648481b1.jpg"/><Relationship Id="rId728169be66484dfda" Type="http://schemas.openxmlformats.org/officeDocument/2006/relationships/image" Target="media/imgrId728169be66484dfda.jpg"/><Relationship Id="rId359169be6648576c6" Type="http://schemas.openxmlformats.org/officeDocument/2006/relationships/image" Target="media/imgrId359169be6648576c6.jpg"/><Relationship Id="rId203369be66485cefe" Type="http://schemas.openxmlformats.org/officeDocument/2006/relationships/image" Target="media/imgrId203369be66485cefe.jpg"/><Relationship Id="rId925769be66486a03b" Type="http://schemas.openxmlformats.org/officeDocument/2006/relationships/image" Target="media/imgrId925769be66486a03b.jpg"/><Relationship Id="rId187069be66487bb88" Type="http://schemas.openxmlformats.org/officeDocument/2006/relationships/image" Target="media/imgrId187069be66487bb88.jpg"/><Relationship Id="rId358969be66488388c" Type="http://schemas.openxmlformats.org/officeDocument/2006/relationships/image" Target="media/imgrId358969be66488388c.jpg"/><Relationship Id="rId212069be66488c8f7" Type="http://schemas.openxmlformats.org/officeDocument/2006/relationships/image" Target="media/imgrId212069be66488c8f7.jpg"/><Relationship Id="rId133569be664892772" Type="http://schemas.openxmlformats.org/officeDocument/2006/relationships/image" Target="media/imgrId133569be664892772.jpg"/><Relationship Id="rId908369be66489bd69" Type="http://schemas.openxmlformats.org/officeDocument/2006/relationships/image" Target="media/imgrId908369be66489bd69.jpg"/><Relationship Id="rId293369be6648a3968" Type="http://schemas.openxmlformats.org/officeDocument/2006/relationships/image" Target="media/imgrId293369be6648a3968.jpg"/><Relationship Id="rId994469be6648a9a17" Type="http://schemas.openxmlformats.org/officeDocument/2006/relationships/image" Target="media/imgrId994469be6648a9a17.jpg"/><Relationship Id="rId733169be6648b684f" Type="http://schemas.openxmlformats.org/officeDocument/2006/relationships/image" Target="media/imgrId733169be6648b684f.jpg"/><Relationship Id="rId449769be6648c3b9d" Type="http://schemas.openxmlformats.org/officeDocument/2006/relationships/image" Target="media/imgrId449769be6648c3b9d.jpg"/><Relationship Id="rId989069be6648cbbb2" Type="http://schemas.openxmlformats.org/officeDocument/2006/relationships/image" Target="media/imgrId989069be6648cbbb2.jpg"/><Relationship Id="rId736269be6648d62c7" Type="http://schemas.openxmlformats.org/officeDocument/2006/relationships/image" Target="media/imgrId736269be6648d62c7.jpg"/><Relationship Id="rId686969be6648dfebc" Type="http://schemas.openxmlformats.org/officeDocument/2006/relationships/image" Target="media/imgrId686969be6648dfebc.jpg"/><Relationship Id="rId368969be6648e47a2" Type="http://schemas.openxmlformats.org/officeDocument/2006/relationships/image" Target="media/imgrId368969be6648e47a2.jpg"/><Relationship Id="rId404169be6648ee4e3" Type="http://schemas.openxmlformats.org/officeDocument/2006/relationships/image" Target="media/imgrId404169be6648ee4e3.jpg"/><Relationship Id="rId408369be664901fd9" Type="http://schemas.openxmlformats.org/officeDocument/2006/relationships/image" Target="media/imgrId408369be664901fd9.gif"/><Relationship Id="rId992569be66490aaa0" Type="http://schemas.openxmlformats.org/officeDocument/2006/relationships/image" Target="media/imgrId992569be66490aaa0.jpg"/><Relationship Id="rId630769be6649139e7" Type="http://schemas.openxmlformats.org/officeDocument/2006/relationships/image" Target="media/imgrId630769be6649139e7.jpg"/><Relationship Id="rId184869be66491c44d" Type="http://schemas.openxmlformats.org/officeDocument/2006/relationships/image" Target="media/imgrId184869be66491c44d.jpg"/><Relationship Id="rId932369be66492953e" Type="http://schemas.openxmlformats.org/officeDocument/2006/relationships/image" Target="media/imgrId932369be66492953e.jpg"/><Relationship Id="rId908669be664930f93" Type="http://schemas.openxmlformats.org/officeDocument/2006/relationships/image" Target="media/imgrId908669be664930f93.jpg"/><Relationship Id="rId588569be664938c95" Type="http://schemas.openxmlformats.org/officeDocument/2006/relationships/image" Target="media/imgrId588569be664938c95.jpg"/><Relationship Id="rId441069be6649436aa" Type="http://schemas.openxmlformats.org/officeDocument/2006/relationships/image" Target="media/imgrId441069be6649436aa.jpg"/><Relationship Id="rId826169be66494aaaf" Type="http://schemas.openxmlformats.org/officeDocument/2006/relationships/image" Target="media/imgrId826169be66494aaaf.jpg"/><Relationship Id="rId393169be6649525ee" Type="http://schemas.openxmlformats.org/officeDocument/2006/relationships/image" Target="media/imgrId393169be6649525ee.jpg"/><Relationship Id="rId246169be664959549" Type="http://schemas.openxmlformats.org/officeDocument/2006/relationships/image" Target="media/imgrId246169be664959549.jpg"/><Relationship Id="rId462169be664962448" Type="http://schemas.openxmlformats.org/officeDocument/2006/relationships/image" Target="media/imgrId462169be664962448.jpg"/><Relationship Id="rId918669be66496a538" Type="http://schemas.openxmlformats.org/officeDocument/2006/relationships/image" Target="media/imgrId918669be66496a538.jpg"/><Relationship Id="rId422569be6649770da" Type="http://schemas.openxmlformats.org/officeDocument/2006/relationships/image" Target="media/imgrId422569be6649770da.jpg"/><Relationship Id="rId958069be66497f6b3" Type="http://schemas.openxmlformats.org/officeDocument/2006/relationships/image" Target="media/imgrId958069be66497f6b3.jpg"/><Relationship Id="rId186569be66498d74b" Type="http://schemas.openxmlformats.org/officeDocument/2006/relationships/image" Target="media/imgrId186569be66498d74b.jpg"/><Relationship Id="rId106569be66499ac27" Type="http://schemas.openxmlformats.org/officeDocument/2006/relationships/image" Target="media/imgrId106569be66499ac27.jpg"/><Relationship Id="rId111669be6649a1c84" Type="http://schemas.openxmlformats.org/officeDocument/2006/relationships/image" Target="media/imgrId111669be6649a1c84.jpg"/><Relationship Id="rId801369be6649a8111" Type="http://schemas.openxmlformats.org/officeDocument/2006/relationships/image" Target="media/imgrId801369be6649a8111.jpg"/><Relationship Id="rId656669be6649aefec" Type="http://schemas.openxmlformats.org/officeDocument/2006/relationships/image" Target="media/imgrId656669be6649aefec.jpg"/><Relationship Id="rId519669be6649b5e31" Type="http://schemas.openxmlformats.org/officeDocument/2006/relationships/image" Target="media/imgrId519669be6649b5e31.jpg"/><Relationship Id="rId413769be6649c1af2" Type="http://schemas.openxmlformats.org/officeDocument/2006/relationships/image" Target="media/imgrId413769be6649c1af2.jpg"/><Relationship Id="rId733369be6649c9835" Type="http://schemas.openxmlformats.org/officeDocument/2006/relationships/image" Target="media/imgrId733369be6649c9835.jpg"/><Relationship Id="rId857869be6649cfa80" Type="http://schemas.openxmlformats.org/officeDocument/2006/relationships/image" Target="media/imgrId857869be6649cfa80.jpg"/><Relationship Id="rId758169be6649d8dd9" Type="http://schemas.openxmlformats.org/officeDocument/2006/relationships/image" Target="media/imgrId758169be6649d8dd9.jpg"/><Relationship Id="rId146869be6649e0504" Type="http://schemas.openxmlformats.org/officeDocument/2006/relationships/image" Target="media/imgrId146869be6649e0504.jpg"/><Relationship Id="rId947669be6649e79e5" Type="http://schemas.openxmlformats.org/officeDocument/2006/relationships/image" Target="media/imgrId947669be6649e79e5.jpg"/><Relationship Id="rId512969be6649ef3de" Type="http://schemas.openxmlformats.org/officeDocument/2006/relationships/image" Target="media/imgrId512969be6649ef3de.jpg"/><Relationship Id="rId569669be664a01736" Type="http://schemas.openxmlformats.org/officeDocument/2006/relationships/image" Target="media/imgrId569669be664a01736.jpg"/><Relationship Id="rId334969be664a0dc26" Type="http://schemas.openxmlformats.org/officeDocument/2006/relationships/image" Target="media/imgrId334969be664a0dc26.jpg"/><Relationship Id="rId617569be664a1a2ac" Type="http://schemas.openxmlformats.org/officeDocument/2006/relationships/image" Target="media/imgrId617569be664a1a2ac.jpg"/><Relationship Id="rId895769be664a26253" Type="http://schemas.openxmlformats.org/officeDocument/2006/relationships/image" Target="media/imgrId895769be664a26253.jpg"/><Relationship Id="rId579069be664a32215" Type="http://schemas.openxmlformats.org/officeDocument/2006/relationships/image" Target="media/imgrId579069be664a32215.jpg"/><Relationship Id="rId201369be664a39a96" Type="http://schemas.openxmlformats.org/officeDocument/2006/relationships/image" Target="media/imgrId201369be664a39a96.jpg"/><Relationship Id="rId660569be664a464aa" Type="http://schemas.openxmlformats.org/officeDocument/2006/relationships/image" Target="media/imgrId660569be664a464aa.jpg"/><Relationship Id="rId789769be664a4758d" Type="http://schemas.openxmlformats.org/officeDocument/2006/relationships/image" Target="media/imgrId789769be664a4758d.png"/><Relationship Id="rId386469be664a55ab2" Type="http://schemas.openxmlformats.org/officeDocument/2006/relationships/image" Target="media/imgrId386469be664a55ab2.jpg"/><Relationship Id="rId818069be664a601b9" Type="http://schemas.openxmlformats.org/officeDocument/2006/relationships/image" Target="media/imgrId818069be664a601b9.jpg"/><Relationship Id="rId369069be664a64862" Type="http://schemas.openxmlformats.org/officeDocument/2006/relationships/image" Target="media/imgrId369069be664a64862.jpg"/><Relationship Id="rId764369be664a74e65" Type="http://schemas.openxmlformats.org/officeDocument/2006/relationships/image" Target="media/imgrId764369be664a74e65.jpg"/><Relationship Id="rId486869be664a820aa" Type="http://schemas.openxmlformats.org/officeDocument/2006/relationships/image" Target="media/imgrId486869be664a820aa.jpg"/><Relationship Id="rId108669be664a86e85" Type="http://schemas.openxmlformats.org/officeDocument/2006/relationships/image" Target="media/imgrId108669be664a86e85.jpg"/><Relationship Id="rId282269be664a96b2d" Type="http://schemas.openxmlformats.org/officeDocument/2006/relationships/image" Target="media/imgrId282269be664a96b2d.jpg"/><Relationship Id="rId333369be664a9ddc1" Type="http://schemas.openxmlformats.org/officeDocument/2006/relationships/image" Target="media/imgrId333369be664a9ddc1.jpg"/><Relationship Id="rId236669be664aad55b" Type="http://schemas.openxmlformats.org/officeDocument/2006/relationships/image" Target="media/imgrId236669be664aad55b.jpg"/><Relationship Id="rId923569be664abb9b0" Type="http://schemas.openxmlformats.org/officeDocument/2006/relationships/image" Target="media/imgrId923569be664abb9b0.jpg"/><Relationship Id="rId166369be664ac87df" Type="http://schemas.openxmlformats.org/officeDocument/2006/relationships/image" Target="media/imgrId166369be664ac87df.jpg"/><Relationship Id="rId246369be664acf8fb" Type="http://schemas.openxmlformats.org/officeDocument/2006/relationships/image" Target="media/imgrId246369be664acf8fb.jpg"/><Relationship Id="rId723569be664adc3be" Type="http://schemas.openxmlformats.org/officeDocument/2006/relationships/image" Target="media/imgrId723569be664adc3be.jpg"/><Relationship Id="rId233569be664ae6f02" Type="http://schemas.openxmlformats.org/officeDocument/2006/relationships/image" Target="media/imgrId233569be664ae6f02.jpg"/><Relationship Id="rId309869be664af0120" Type="http://schemas.openxmlformats.org/officeDocument/2006/relationships/image" Target="media/imgrId309869be664af0120.jpg"/><Relationship Id="rId772769be664b01878" Type="http://schemas.openxmlformats.org/officeDocument/2006/relationships/image" Target="media/imgrId772769be664b01878.jpg"/><Relationship Id="rId430369be664b0dda8" Type="http://schemas.openxmlformats.org/officeDocument/2006/relationships/image" Target="media/imgrId430369be664b0dda8.jpg"/><Relationship Id="rId832469be664b1490c" Type="http://schemas.openxmlformats.org/officeDocument/2006/relationships/image" Target="media/imgrId832469be664b1490c.jpg"/><Relationship Id="rId187169be664b21650" Type="http://schemas.openxmlformats.org/officeDocument/2006/relationships/image" Target="media/imgrId187169be664b21650.jpg"/><Relationship Id="rId738369be664b2b8c1" Type="http://schemas.openxmlformats.org/officeDocument/2006/relationships/image" Target="media/imgrId738369be664b2b8c1.jpg"/><Relationship Id="rId614869be664b33882" Type="http://schemas.openxmlformats.org/officeDocument/2006/relationships/image" Target="media/imgrId614869be664b33882.jpg"/><Relationship Id="rId747569be664b3bc9e" Type="http://schemas.openxmlformats.org/officeDocument/2006/relationships/image" Target="media/imgrId747569be664b3bc9e.jpg"/><Relationship Id="rId747769be664b431f7" Type="http://schemas.openxmlformats.org/officeDocument/2006/relationships/image" Target="media/imgrId747769be664b431f7.jpg"/><Relationship Id="rId171869be664b49cae" Type="http://schemas.openxmlformats.org/officeDocument/2006/relationships/image" Target="media/imgrId171869be664b49cae.jpg"/><Relationship Id="rId840769be664b58f71" Type="http://schemas.openxmlformats.org/officeDocument/2006/relationships/image" Target="media/imgrId840769be664b58f71.jpg"/><Relationship Id="rId112569be664b63773" Type="http://schemas.openxmlformats.org/officeDocument/2006/relationships/image" Target="media/imgrId112569be664b63773.jpg"/><Relationship Id="rId108469be664b72f62" Type="http://schemas.openxmlformats.org/officeDocument/2006/relationships/image" Target="media/imgrId108469be664b72f62.jpg"/><Relationship Id="rId379069be664b77e14" Type="http://schemas.openxmlformats.org/officeDocument/2006/relationships/image" Target="media/imgrId379069be664b77e14.jpg"/><Relationship Id="rId429869be664b85b76" Type="http://schemas.openxmlformats.org/officeDocument/2006/relationships/image" Target="media/imgrId429869be664b85b76.jpg"/><Relationship Id="rId488969be664bb7cf3" Type="http://schemas.openxmlformats.org/officeDocument/2006/relationships/image" Target="media/imgrId488969be664bb7cf3.jpg"/><Relationship Id="rId989469be664bc74a9" Type="http://schemas.openxmlformats.org/officeDocument/2006/relationships/image" Target="media/imgrId989469be664bc74a9.jpg"/><Relationship Id="rId233069be664bdf462" Type="http://schemas.openxmlformats.org/officeDocument/2006/relationships/image" Target="media/imgrId233069be664bdf462.jpg"/><Relationship Id="rId226569be664bec0db" Type="http://schemas.openxmlformats.org/officeDocument/2006/relationships/image" Target="media/imgrId226569be664bec0db.jpg"/><Relationship Id="rId735469be664c03344" Type="http://schemas.openxmlformats.org/officeDocument/2006/relationships/image" Target="media/imgrId735469be664c03344.jpg"/><Relationship Id="rId831869be664c0eb16" Type="http://schemas.openxmlformats.org/officeDocument/2006/relationships/image" Target="media/imgrId831869be664c0eb16.jpg"/><Relationship Id="rId904969be664c1e70f" Type="http://schemas.openxmlformats.org/officeDocument/2006/relationships/image" Target="media/imgrId904969be664c1e70f.jpg"/><Relationship Id="rId742869be664c1f902" Type="http://schemas.openxmlformats.org/officeDocument/2006/relationships/image" Target="media/imgrId742869be664c1f902.png"/><Relationship Id="rId983069be664c2dd08" Type="http://schemas.openxmlformats.org/officeDocument/2006/relationships/image" Target="media/imgrId983069be664c2dd08.jpg"/><Relationship Id="rId659769be664c33185" Type="http://schemas.openxmlformats.org/officeDocument/2006/relationships/image" Target="media/imgrId659769be664c33185.jpg"/><Relationship Id="rId406869be664c3fad3" Type="http://schemas.openxmlformats.org/officeDocument/2006/relationships/image" Target="media/imgrId406869be664c3fad3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768315" Type="http://schemas.openxmlformats.org/officeDocument/2006/relationships/image" Target="media/imgrId4676831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768315" Type="http://schemas.openxmlformats.org/officeDocument/2006/relationships/image" Target="media/imgrId4676831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768315" Type="http://schemas.openxmlformats.org/officeDocument/2006/relationships/image" Target="media/imgrId4676831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768315" Type="http://schemas.openxmlformats.org/officeDocument/2006/relationships/image" Target="media/imgrId4676831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768315" Type="http://schemas.openxmlformats.org/officeDocument/2006/relationships/image" Target="media/imgrId4676831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6768315" Type="http://schemas.openxmlformats.org/officeDocument/2006/relationships/image" Target="media/imgrId4676831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