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2246395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27167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840337" w:name="ctxt"/>
    <w:bookmarkEnd w:id="198403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58269be665df346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02469be665df37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47069be665df3ca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39769be665df40b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97869be665e003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939269be665e007c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989469be665e00d3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194469be665e0153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470469be665e01a7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786669be665e01f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81669be665e026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182169be665e02a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326069be665e02f8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Poly-V alternator belt (replacement and adjustment)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85769be665e034b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Tightening pulley and alternator for Poly-V belt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61969be665e0406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39169be665e044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9447701" name="name364069be665e0c2b6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52569be665e0c2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6159952" name="name528769be665e138f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90069be665e138f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392769be665e142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5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46579" name="name841169be665e1a9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569be665e1a9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30669be665e1b2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5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07955" name="name616769be665e224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869be665e22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5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83066995" name="name389969be665e2dfa1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696569be665e2d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70229597" name="name807069be665e38703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264969be665e38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5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5922260" name="name452469be665e440f7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429069be665e440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433169be665e455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8.2.4 and Par. 8.2.6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9213906" name="name113669be665e50c76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191069be665e50c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5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4718450" name="name285669be665e5b20b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47369be665e5b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78467" name="name475669be665e5f4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869be665e5f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74769be665e600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66374" name="name195269be665e66618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35069be665e66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57556" name="name685169be665e6a8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669be665e6a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49569be665e6b0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5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5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722344" name="name827869be665e74842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85169be665e748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9700" name="name801569be665e79d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269be665e79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253306" name="name131969be665e7f8b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80169be665e7f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/>
          <w:p/>
          <w:p>
            <w:pPr>
              <w:numPr>
                <w:ilvl w:val="0"/>
                <w:numId w:val="15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68469be665e820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1870316" name="name227669be665e90c5f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34169be665e90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10669be665e919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8095587" name="name140469be665e9a026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42469be665e9a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9369be665e9a5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5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315886" name="name249869be665ea1e54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08769be665ea1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58812" name="name339269be665ea7d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8769be665ea7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57269be665ea85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11869be665ea8f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7.13.5.</w:t>
              </w:r>
            </w:hyperlink>
          </w:p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7"/>
              </w:rPr>
              <w:drawing>
                <wp:inline distT="0" distB="0" distL="0" distR="0">
                  <wp:extent cx="2880000" cy="1404000"/>
                  <wp:effectExtent b="0" l="0" r="0" t="0"/>
                  <wp:docPr id="36489754" name="name844969be665eb0d8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42869be665eb0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7149494" name="name833869be665eb88b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41169be665eb8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43775" name="name580369be665ebea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669be665ebe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54569be665ebf4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/>
          <w:p/>
          <w:p>
            <w:pPr>
              <w:numPr>
                <w:ilvl w:val="0"/>
                <w:numId w:val="15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of the affected cylinder.</w:t>
            </w:r>
          </w:p>
          <w:p>
            <w:pPr>
              <w:numPr>
                <w:ilvl w:val="0"/>
                <w:numId w:val="15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770322" name="name586769be665ec935c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27669be665ec9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63886" name="name339369be665ecda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669be665ecd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932926" name="name712769be665ed7e65" descr="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5.jpg"/>
                          <pic:cNvPicPr/>
                        </pic:nvPicPr>
                        <pic:blipFill>
                          <a:blip r:embed="rId285269be665ed7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811609" name="name227769be665edfa48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68969be665edf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232033" name="name179769be665ee718e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452169be665ee7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53639" name="name184369be665eec7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669be665eec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in a clockwise direction (value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50197022" name="name135969be665f05250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317869be665f05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330849" name="name598269be665f0eaff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879769be665f0e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96245" name="name446269be665f12e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569be665f12e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7.15.2 e 7.15.5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79448" name="name630569be665f1a7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069be665f1a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of screws 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14,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67112" name="name808869be665f24efa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766769be665f24e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156382" name="name463069be665f298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269be665f298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28787" name="name819469be665f3345f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95069be665f33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125302" name="name143169be665f3a872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92569be665f3a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 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16916" name="name475469be665f40d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969be665f40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5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968" name="name732969be665f49c5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35769be665f49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5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92997991" name="name399169be665f52d61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391169be665f52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35120" name="name944769be665f578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769be665f57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28103242" name="name325069be665f62adb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90169be665f62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5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5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5646836" name="name402569be665f6c4a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35169be665f6c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28125" name="name240569be665f726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569be665f72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hyperlink r:id="rId697469be665f739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5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3991576" name="name906769be665f7b9d5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392269be665f7b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57455" name="name166769be665f8205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59769be665f82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5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06167" name="name133869be665f8a974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31169be665f8a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04530" name="name683069be665f90c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069be665f90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5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5942664" name="name577569be665f9a4a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94369be665f9a4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23688" name="name644369be665fa056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3969be665fa0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5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848869be665fa11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79869be665fa1f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631069be665fa2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63569be665fa27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5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5594358" name="name120869be665fa957d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242369be665fa9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5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5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7096685" name="name287469be665fb7716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534469be665fb7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10897" name="name604769be665fbe8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669be665fbe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5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5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9.30)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6801581" name="name968169be665fc7cc3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72069be665fc7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801375" name="name862569be665fcdd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369be665fcd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4910728" name="name242369be665fd737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20969be665fd7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5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41579" name="name991869be665fdea48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14269be665fde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04265" name="name782369be665fe49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469be665fe4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5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398369be665fe58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5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5424825" name="name384269be665fefe8e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344369be665fef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hyperlink r:id="rId889769be665ff0a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5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586069be665ff0e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5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hyperlink r:id="rId113569be665ff13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956069be665ff15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546969be665ff19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68326718" name="name362069be666007d8b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654569be666007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5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21202" name="name417669be66600f1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769be66600f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80379663" name="name688869be66601a279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62169be66601a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88770258" name="name513169be66602215f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36069be666022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32847" name="name393169be66602a3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969be66602a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13069be66602ac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5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76669be66602bb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3411842" name="name882369be666035905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133769be666035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071192" name="name682369be66603d40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5469be66603d3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5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93924" name="name903669be666045cbe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828369be666045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5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5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518369be6660470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9019881" name="name351569be66604f6fe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706069be66604f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67004661" name="name968169be6660567a9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629069be666056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45769be6660574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5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34869be666058d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87869be6660599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5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86369be66605a0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749769be66605a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63569be66605b4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88724" name="name278869be666060da8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630769be666060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5696231" name="name848269be666068aad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35469be666068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3977635" name="name760769be666070356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61369be666070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5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5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16669be6660718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1499293" name="name771669be66607ab5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47769be66607ab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2550618" name="name814369be66608211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20969be6660821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2441802" name="name237769be66608675f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38569be66608675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5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7679" name="name714169be66608cf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969be66608c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5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60769" name="name268069be666096176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88169be666096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461313" name="name856569be66609e30e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87369be66609e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98875988" name="name516169be6660a70b9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134269be6660a7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5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58351" name="name132269be6660ac0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9669be6660ac0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5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66126851" name="name913369be6660b6ddf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95369be6660b6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5759586" name="name357569be6660c2f6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80369be6660c2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5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57242" name="name311069be6660ca5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869be6660ca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307808" name="name345169be6660d3aff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16069be6660d3a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727613" name="name787269be6660db485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73469be6660db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865067" name="name628569be6660e0e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269be6660e0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5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1146156" name="name803869be6660edb1e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87669be6660ed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473658" name="name419269be66610182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81869be666101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28084" name="name148969be6661079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569be666107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5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0626322" name="name983569be666110d82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46269be666110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52091" name="name403369be666118718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18969be666118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1529794" name="name487169be66611fa2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24369be66611f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78324" name="name567369be6661274c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516769be666127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90869" name="name391569be66612dc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569be66612dc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631569be66612e7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734047" name="name773469be666136e43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395469be666136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9024504" name="name697069be66613f66e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905969be66613f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7396255" name="name778569be666147db8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771169be666147d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63156204" name="name728269be666157d5a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668969be666157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Insert tool </w:t>
            </w:r>
            <w:hyperlink r:id="rId300769be6661584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6.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4750075" name="name261369be66616233e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765669be666162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73856998" name="name642869be66616f624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732969be66616f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2666503" name="name171269be66616ffd0" descr="image353669be66616ffb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3669be66616ffb7"/>
                          <pic:cNvPicPr/>
                        </pic:nvPicPr>
                        <pic:blipFill>
                          <a:blip r:embed="rId980569be66616ff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119469be6661707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81369be666170b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66369be6661715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5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9.67.</w:t>
            </w:r>
          </w:p>
          <w:p>
            <w:pPr>
              <w:numPr>
                <w:ilvl w:val="0"/>
                <w:numId w:val="15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76000" cy="1598400"/>
                  <wp:effectExtent b="0" l="0" r="0" t="0"/>
                  <wp:docPr id="86148380" name="name371669be66617af35" descr="Fig._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5.jpg"/>
                          <pic:cNvPicPr/>
                        </pic:nvPicPr>
                        <pic:blipFill>
                          <a:blip r:embed="rId817169be66617a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22901565" name="name300069be66618589b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333769be666185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25419" name="name285469be66618d5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869be66618d5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5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4820345" name="name948169be666197b05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585169be666197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5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291469be6661995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2032265" name="name710569be6661a0d99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795469be6661a0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30299" name="name861969be6661a57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069be6661a5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60469be6661a65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43469343" name="name574069be6661b0754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810769be6661b07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85395" name="name353869be6661b76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869be6661b7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2490903" name="name580269be6661c38ed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185869be6661c3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Assembly oil mist separator unit</w:t>
            </w:r>
          </w:p>
          <w:p/>
          <w:p/>
          <w:p>
            <w:pPr>
              <w:numPr>
                <w:ilvl w:val="0"/>
                <w:numId w:val="15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hyperlink r:id="rId665969be6661c58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1, 3, 4, 6, 7 and 8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of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6.8.2.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of </w:t>
            </w:r>
            <w:hyperlink r:id="rId796169be6661c70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6.6.2 - 6.6.3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16069be6661c84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819269be6661cb8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8964843" name="name971169be6661d4e6c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109469be6661d4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89668877" name="name204569be6661e157f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550569be6661e1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11443" name="name426669be6661e8c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869be6661e8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88869be6661e96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5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5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76976058" name="name403369be6662018c4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661269be666201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5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635269be6662023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5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6889240" name="name969769be66620c0fe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419969be66620c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743535" name="name657069be666216daf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38269be666216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33424" name="name234269be66621c9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269be66621c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5769be66621e5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1867133" name="name937969be6662287d4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142269be6662287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5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48093" name="name369469be66622fa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669be66622f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4767036" name="name887669be66623ca4e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81569be66623c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18369be66623f0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9367239" name="name813769be66624a6a7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602069be66624a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51097" name="name930169be6662520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069be666252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723669be6662529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5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96949" name="name680269be666259b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869be666259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5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61659" name="name548069be6662612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0769be666261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5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44625" name="name182169be6662679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569be666267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326169be666268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5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47562326" name="name497169be666275255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756969be666275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86844301" name="name988769be66628022e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77769be666280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9.82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79434887" name="name223969be66628bbdf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328969be66628b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48862" name="name603369be666292f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469be666292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288948" name="name491769be66629dbad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201969be66629d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61654" name="name318269be6662a1f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5869be6662a1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0841985" name="name587969be6662adddc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843769be6662ad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/>
          <w:p/>
          <w:p>
            <w:pPr>
              <w:numPr>
                <w:ilvl w:val="0"/>
                <w:numId w:val="15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5"/>
              </w:rPr>
              <w:drawing>
                <wp:inline distT="0" distB="0" distL="0" distR="0">
                  <wp:extent cx="5544000" cy="6220800"/>
                  <wp:effectExtent b="0" l="0" r="0" t="0"/>
                  <wp:docPr id="23397106" name="name497769be6662c122d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458769be6662c1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22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Sensors and switches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Coolant temperature sensor</w:t>
            </w:r>
          </w:p>
          <w:p/>
          <w:p/>
          <w:p>
            <w:pPr>
              <w:numPr>
                <w:ilvl w:val="0"/>
                <w:numId w:val="15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227439" name="name968569be6662cb1bd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469669be6662cb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Oil pressure switch</w:t>
            </w:r>
          </w:p>
          <w:p/>
          <w:p/>
          <w:p>
            <w:pPr>
              <w:numPr>
                <w:ilvl w:val="0"/>
                <w:numId w:val="15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897197" name="name255269be6662d2a0e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05769be6662d2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Fuel filter water detection sensor</w:t>
            </w:r>
          </w:p>
          <w:p/>
          <w:p/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920596" name="name215569be6662d9f53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10869be6662d9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675076" name="name588169be6662e5d41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421769be6662e5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0218179" name="name730669be6662e6a6e" descr="image488769be6662e6a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8769be6662e6a62"/>
                          <pic:cNvPicPr/>
                        </pic:nvPicPr>
                        <pic:blipFill>
                          <a:blip r:embed="rId139469be6662e6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0"/>
              </w:rPr>
              <w:drawing>
                <wp:inline distT="0" distB="0" distL="0" distR="0">
                  <wp:extent cx="2880000" cy="1260000"/>
                  <wp:effectExtent b="0" l="0" r="0" t="0"/>
                  <wp:docPr id="8000900" name="name214969be6662f1ff5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338069be6662f1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57176" name="name477269be666305e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669be666305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320369be6663067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76191487" name="name180969be66630d97d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09869be66630d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00274C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WITH SUPPORTING STRUCTURE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By-pass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390">
    <w:multiLevelType w:val="hybridMultilevel"/>
    <w:lvl w:ilvl="0" w:tplc="28711622">
      <w:start w:val="1"/>
      <w:numFmt w:val="decimal"/>
      <w:lvlText w:val="%1."/>
      <w:lvlJc w:val="left"/>
      <w:pPr>
        <w:ind w:left="720" w:hanging="360"/>
      </w:pPr>
    </w:lvl>
    <w:lvl w:ilvl="1" w:tplc="28711622" w:tentative="1">
      <w:start w:val="1"/>
      <w:numFmt w:val="lowerLetter"/>
      <w:lvlText w:val="%2."/>
      <w:lvlJc w:val="left"/>
      <w:pPr>
        <w:ind w:left="1440" w:hanging="360"/>
      </w:pPr>
    </w:lvl>
    <w:lvl w:ilvl="2" w:tplc="28711622" w:tentative="1">
      <w:start w:val="1"/>
      <w:numFmt w:val="lowerRoman"/>
      <w:lvlText w:val="%3."/>
      <w:lvlJc w:val="right"/>
      <w:pPr>
        <w:ind w:left="2160" w:hanging="180"/>
      </w:pPr>
    </w:lvl>
    <w:lvl w:ilvl="3" w:tplc="28711622" w:tentative="1">
      <w:start w:val="1"/>
      <w:numFmt w:val="decimal"/>
      <w:lvlText w:val="%4."/>
      <w:lvlJc w:val="left"/>
      <w:pPr>
        <w:ind w:left="2880" w:hanging="360"/>
      </w:pPr>
    </w:lvl>
    <w:lvl w:ilvl="4" w:tplc="28711622" w:tentative="1">
      <w:start w:val="1"/>
      <w:numFmt w:val="lowerLetter"/>
      <w:lvlText w:val="%5."/>
      <w:lvlJc w:val="left"/>
      <w:pPr>
        <w:ind w:left="3600" w:hanging="360"/>
      </w:pPr>
    </w:lvl>
    <w:lvl w:ilvl="5" w:tplc="28711622" w:tentative="1">
      <w:start w:val="1"/>
      <w:numFmt w:val="lowerRoman"/>
      <w:lvlText w:val="%6."/>
      <w:lvlJc w:val="right"/>
      <w:pPr>
        <w:ind w:left="4320" w:hanging="180"/>
      </w:pPr>
    </w:lvl>
    <w:lvl w:ilvl="6" w:tplc="28711622" w:tentative="1">
      <w:start w:val="1"/>
      <w:numFmt w:val="decimal"/>
      <w:lvlText w:val="%7."/>
      <w:lvlJc w:val="left"/>
      <w:pPr>
        <w:ind w:left="5040" w:hanging="360"/>
      </w:pPr>
    </w:lvl>
    <w:lvl w:ilvl="7" w:tplc="28711622" w:tentative="1">
      <w:start w:val="1"/>
      <w:numFmt w:val="lowerLetter"/>
      <w:lvlText w:val="%8."/>
      <w:lvlJc w:val="left"/>
      <w:pPr>
        <w:ind w:left="5760" w:hanging="360"/>
      </w:pPr>
    </w:lvl>
    <w:lvl w:ilvl="8" w:tplc="28711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9">
    <w:multiLevelType w:val="hybridMultilevel"/>
    <w:lvl w:ilvl="0" w:tplc="20037803">
      <w:start w:val="1"/>
      <w:numFmt w:val="decimal"/>
      <w:lvlText w:val="%1."/>
      <w:lvlJc w:val="left"/>
      <w:pPr>
        <w:ind w:left="720" w:hanging="360"/>
      </w:pPr>
    </w:lvl>
    <w:lvl w:ilvl="1" w:tplc="20037803" w:tentative="1">
      <w:start w:val="1"/>
      <w:numFmt w:val="lowerLetter"/>
      <w:lvlText w:val="%2."/>
      <w:lvlJc w:val="left"/>
      <w:pPr>
        <w:ind w:left="1440" w:hanging="360"/>
      </w:pPr>
    </w:lvl>
    <w:lvl w:ilvl="2" w:tplc="20037803" w:tentative="1">
      <w:start w:val="1"/>
      <w:numFmt w:val="lowerRoman"/>
      <w:lvlText w:val="%3."/>
      <w:lvlJc w:val="right"/>
      <w:pPr>
        <w:ind w:left="2160" w:hanging="180"/>
      </w:pPr>
    </w:lvl>
    <w:lvl w:ilvl="3" w:tplc="20037803" w:tentative="1">
      <w:start w:val="1"/>
      <w:numFmt w:val="decimal"/>
      <w:lvlText w:val="%4."/>
      <w:lvlJc w:val="left"/>
      <w:pPr>
        <w:ind w:left="2880" w:hanging="360"/>
      </w:pPr>
    </w:lvl>
    <w:lvl w:ilvl="4" w:tplc="20037803" w:tentative="1">
      <w:start w:val="1"/>
      <w:numFmt w:val="lowerLetter"/>
      <w:lvlText w:val="%5."/>
      <w:lvlJc w:val="left"/>
      <w:pPr>
        <w:ind w:left="3600" w:hanging="360"/>
      </w:pPr>
    </w:lvl>
    <w:lvl w:ilvl="5" w:tplc="20037803" w:tentative="1">
      <w:start w:val="1"/>
      <w:numFmt w:val="lowerRoman"/>
      <w:lvlText w:val="%6."/>
      <w:lvlJc w:val="right"/>
      <w:pPr>
        <w:ind w:left="4320" w:hanging="180"/>
      </w:pPr>
    </w:lvl>
    <w:lvl w:ilvl="6" w:tplc="20037803" w:tentative="1">
      <w:start w:val="1"/>
      <w:numFmt w:val="decimal"/>
      <w:lvlText w:val="%7."/>
      <w:lvlJc w:val="left"/>
      <w:pPr>
        <w:ind w:left="5040" w:hanging="360"/>
      </w:pPr>
    </w:lvl>
    <w:lvl w:ilvl="7" w:tplc="20037803" w:tentative="1">
      <w:start w:val="1"/>
      <w:numFmt w:val="lowerLetter"/>
      <w:lvlText w:val="%8."/>
      <w:lvlJc w:val="left"/>
      <w:pPr>
        <w:ind w:left="5760" w:hanging="360"/>
      </w:pPr>
    </w:lvl>
    <w:lvl w:ilvl="8" w:tplc="20037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8">
    <w:multiLevelType w:val="hybridMultilevel"/>
    <w:lvl w:ilvl="0" w:tplc="66893121">
      <w:start w:val="1"/>
      <w:numFmt w:val="decimal"/>
      <w:lvlText w:val="%1."/>
      <w:lvlJc w:val="left"/>
      <w:pPr>
        <w:ind w:left="720" w:hanging="360"/>
      </w:pPr>
    </w:lvl>
    <w:lvl w:ilvl="1" w:tplc="66893121" w:tentative="1">
      <w:start w:val="1"/>
      <w:numFmt w:val="lowerLetter"/>
      <w:lvlText w:val="%2."/>
      <w:lvlJc w:val="left"/>
      <w:pPr>
        <w:ind w:left="1440" w:hanging="360"/>
      </w:pPr>
    </w:lvl>
    <w:lvl w:ilvl="2" w:tplc="66893121" w:tentative="1">
      <w:start w:val="1"/>
      <w:numFmt w:val="lowerRoman"/>
      <w:lvlText w:val="%3."/>
      <w:lvlJc w:val="right"/>
      <w:pPr>
        <w:ind w:left="2160" w:hanging="180"/>
      </w:pPr>
    </w:lvl>
    <w:lvl w:ilvl="3" w:tplc="66893121" w:tentative="1">
      <w:start w:val="1"/>
      <w:numFmt w:val="decimal"/>
      <w:lvlText w:val="%4."/>
      <w:lvlJc w:val="left"/>
      <w:pPr>
        <w:ind w:left="2880" w:hanging="360"/>
      </w:pPr>
    </w:lvl>
    <w:lvl w:ilvl="4" w:tplc="66893121" w:tentative="1">
      <w:start w:val="1"/>
      <w:numFmt w:val="lowerLetter"/>
      <w:lvlText w:val="%5."/>
      <w:lvlJc w:val="left"/>
      <w:pPr>
        <w:ind w:left="3600" w:hanging="360"/>
      </w:pPr>
    </w:lvl>
    <w:lvl w:ilvl="5" w:tplc="66893121" w:tentative="1">
      <w:start w:val="1"/>
      <w:numFmt w:val="lowerRoman"/>
      <w:lvlText w:val="%6."/>
      <w:lvlJc w:val="right"/>
      <w:pPr>
        <w:ind w:left="4320" w:hanging="180"/>
      </w:pPr>
    </w:lvl>
    <w:lvl w:ilvl="6" w:tplc="66893121" w:tentative="1">
      <w:start w:val="1"/>
      <w:numFmt w:val="decimal"/>
      <w:lvlText w:val="%7."/>
      <w:lvlJc w:val="left"/>
      <w:pPr>
        <w:ind w:left="5040" w:hanging="360"/>
      </w:pPr>
    </w:lvl>
    <w:lvl w:ilvl="7" w:tplc="66893121" w:tentative="1">
      <w:start w:val="1"/>
      <w:numFmt w:val="lowerLetter"/>
      <w:lvlText w:val="%8."/>
      <w:lvlJc w:val="left"/>
      <w:pPr>
        <w:ind w:left="5760" w:hanging="360"/>
      </w:pPr>
    </w:lvl>
    <w:lvl w:ilvl="8" w:tplc="66893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7">
    <w:multiLevelType w:val="hybridMultilevel"/>
    <w:lvl w:ilvl="0" w:tplc="96968089">
      <w:start w:val="1"/>
      <w:numFmt w:val="decimal"/>
      <w:lvlText w:val="%1."/>
      <w:lvlJc w:val="left"/>
      <w:pPr>
        <w:ind w:left="720" w:hanging="360"/>
      </w:pPr>
    </w:lvl>
    <w:lvl w:ilvl="1" w:tplc="96968089" w:tentative="1">
      <w:start w:val="1"/>
      <w:numFmt w:val="lowerLetter"/>
      <w:lvlText w:val="%2."/>
      <w:lvlJc w:val="left"/>
      <w:pPr>
        <w:ind w:left="1440" w:hanging="360"/>
      </w:pPr>
    </w:lvl>
    <w:lvl w:ilvl="2" w:tplc="96968089" w:tentative="1">
      <w:start w:val="1"/>
      <w:numFmt w:val="lowerRoman"/>
      <w:lvlText w:val="%3."/>
      <w:lvlJc w:val="right"/>
      <w:pPr>
        <w:ind w:left="2160" w:hanging="180"/>
      </w:pPr>
    </w:lvl>
    <w:lvl w:ilvl="3" w:tplc="96968089" w:tentative="1">
      <w:start w:val="1"/>
      <w:numFmt w:val="decimal"/>
      <w:lvlText w:val="%4."/>
      <w:lvlJc w:val="left"/>
      <w:pPr>
        <w:ind w:left="2880" w:hanging="360"/>
      </w:pPr>
    </w:lvl>
    <w:lvl w:ilvl="4" w:tplc="96968089" w:tentative="1">
      <w:start w:val="1"/>
      <w:numFmt w:val="lowerLetter"/>
      <w:lvlText w:val="%5."/>
      <w:lvlJc w:val="left"/>
      <w:pPr>
        <w:ind w:left="3600" w:hanging="360"/>
      </w:pPr>
    </w:lvl>
    <w:lvl w:ilvl="5" w:tplc="96968089" w:tentative="1">
      <w:start w:val="1"/>
      <w:numFmt w:val="lowerRoman"/>
      <w:lvlText w:val="%6."/>
      <w:lvlJc w:val="right"/>
      <w:pPr>
        <w:ind w:left="4320" w:hanging="180"/>
      </w:pPr>
    </w:lvl>
    <w:lvl w:ilvl="6" w:tplc="96968089" w:tentative="1">
      <w:start w:val="1"/>
      <w:numFmt w:val="decimal"/>
      <w:lvlText w:val="%7."/>
      <w:lvlJc w:val="left"/>
      <w:pPr>
        <w:ind w:left="5040" w:hanging="360"/>
      </w:pPr>
    </w:lvl>
    <w:lvl w:ilvl="7" w:tplc="96968089" w:tentative="1">
      <w:start w:val="1"/>
      <w:numFmt w:val="lowerLetter"/>
      <w:lvlText w:val="%8."/>
      <w:lvlJc w:val="left"/>
      <w:pPr>
        <w:ind w:left="5760" w:hanging="360"/>
      </w:pPr>
    </w:lvl>
    <w:lvl w:ilvl="8" w:tplc="96968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6">
    <w:multiLevelType w:val="hybridMultilevel"/>
    <w:lvl w:ilvl="0" w:tplc="54529014">
      <w:start w:val="1"/>
      <w:numFmt w:val="decimal"/>
      <w:lvlText w:val="%1."/>
      <w:lvlJc w:val="left"/>
      <w:pPr>
        <w:ind w:left="720" w:hanging="360"/>
      </w:pPr>
    </w:lvl>
    <w:lvl w:ilvl="1" w:tplc="54529014" w:tentative="1">
      <w:start w:val="1"/>
      <w:numFmt w:val="lowerLetter"/>
      <w:lvlText w:val="%2."/>
      <w:lvlJc w:val="left"/>
      <w:pPr>
        <w:ind w:left="1440" w:hanging="360"/>
      </w:pPr>
    </w:lvl>
    <w:lvl w:ilvl="2" w:tplc="54529014" w:tentative="1">
      <w:start w:val="1"/>
      <w:numFmt w:val="lowerRoman"/>
      <w:lvlText w:val="%3."/>
      <w:lvlJc w:val="right"/>
      <w:pPr>
        <w:ind w:left="2160" w:hanging="180"/>
      </w:pPr>
    </w:lvl>
    <w:lvl w:ilvl="3" w:tplc="54529014" w:tentative="1">
      <w:start w:val="1"/>
      <w:numFmt w:val="decimal"/>
      <w:lvlText w:val="%4."/>
      <w:lvlJc w:val="left"/>
      <w:pPr>
        <w:ind w:left="2880" w:hanging="360"/>
      </w:pPr>
    </w:lvl>
    <w:lvl w:ilvl="4" w:tplc="54529014" w:tentative="1">
      <w:start w:val="1"/>
      <w:numFmt w:val="lowerLetter"/>
      <w:lvlText w:val="%5."/>
      <w:lvlJc w:val="left"/>
      <w:pPr>
        <w:ind w:left="3600" w:hanging="360"/>
      </w:pPr>
    </w:lvl>
    <w:lvl w:ilvl="5" w:tplc="54529014" w:tentative="1">
      <w:start w:val="1"/>
      <w:numFmt w:val="lowerRoman"/>
      <w:lvlText w:val="%6."/>
      <w:lvlJc w:val="right"/>
      <w:pPr>
        <w:ind w:left="4320" w:hanging="180"/>
      </w:pPr>
    </w:lvl>
    <w:lvl w:ilvl="6" w:tplc="54529014" w:tentative="1">
      <w:start w:val="1"/>
      <w:numFmt w:val="decimal"/>
      <w:lvlText w:val="%7."/>
      <w:lvlJc w:val="left"/>
      <w:pPr>
        <w:ind w:left="5040" w:hanging="360"/>
      </w:pPr>
    </w:lvl>
    <w:lvl w:ilvl="7" w:tplc="54529014" w:tentative="1">
      <w:start w:val="1"/>
      <w:numFmt w:val="lowerLetter"/>
      <w:lvlText w:val="%8."/>
      <w:lvlJc w:val="left"/>
      <w:pPr>
        <w:ind w:left="5760" w:hanging="360"/>
      </w:pPr>
    </w:lvl>
    <w:lvl w:ilvl="8" w:tplc="54529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5">
    <w:multiLevelType w:val="hybridMultilevel"/>
    <w:lvl w:ilvl="0" w:tplc="19082443">
      <w:start w:val="1"/>
      <w:numFmt w:val="decimal"/>
      <w:lvlText w:val="%1."/>
      <w:lvlJc w:val="left"/>
      <w:pPr>
        <w:ind w:left="720" w:hanging="360"/>
      </w:pPr>
    </w:lvl>
    <w:lvl w:ilvl="1" w:tplc="19082443" w:tentative="1">
      <w:start w:val="1"/>
      <w:numFmt w:val="lowerLetter"/>
      <w:lvlText w:val="%2."/>
      <w:lvlJc w:val="left"/>
      <w:pPr>
        <w:ind w:left="1440" w:hanging="360"/>
      </w:pPr>
    </w:lvl>
    <w:lvl w:ilvl="2" w:tplc="19082443" w:tentative="1">
      <w:start w:val="1"/>
      <w:numFmt w:val="lowerRoman"/>
      <w:lvlText w:val="%3."/>
      <w:lvlJc w:val="right"/>
      <w:pPr>
        <w:ind w:left="2160" w:hanging="180"/>
      </w:pPr>
    </w:lvl>
    <w:lvl w:ilvl="3" w:tplc="19082443" w:tentative="1">
      <w:start w:val="1"/>
      <w:numFmt w:val="decimal"/>
      <w:lvlText w:val="%4."/>
      <w:lvlJc w:val="left"/>
      <w:pPr>
        <w:ind w:left="2880" w:hanging="360"/>
      </w:pPr>
    </w:lvl>
    <w:lvl w:ilvl="4" w:tplc="19082443" w:tentative="1">
      <w:start w:val="1"/>
      <w:numFmt w:val="lowerLetter"/>
      <w:lvlText w:val="%5."/>
      <w:lvlJc w:val="left"/>
      <w:pPr>
        <w:ind w:left="3600" w:hanging="360"/>
      </w:pPr>
    </w:lvl>
    <w:lvl w:ilvl="5" w:tplc="19082443" w:tentative="1">
      <w:start w:val="1"/>
      <w:numFmt w:val="lowerRoman"/>
      <w:lvlText w:val="%6."/>
      <w:lvlJc w:val="right"/>
      <w:pPr>
        <w:ind w:left="4320" w:hanging="180"/>
      </w:pPr>
    </w:lvl>
    <w:lvl w:ilvl="6" w:tplc="19082443" w:tentative="1">
      <w:start w:val="1"/>
      <w:numFmt w:val="decimal"/>
      <w:lvlText w:val="%7."/>
      <w:lvlJc w:val="left"/>
      <w:pPr>
        <w:ind w:left="5040" w:hanging="360"/>
      </w:pPr>
    </w:lvl>
    <w:lvl w:ilvl="7" w:tplc="19082443" w:tentative="1">
      <w:start w:val="1"/>
      <w:numFmt w:val="lowerLetter"/>
      <w:lvlText w:val="%8."/>
      <w:lvlJc w:val="left"/>
      <w:pPr>
        <w:ind w:left="5760" w:hanging="360"/>
      </w:pPr>
    </w:lvl>
    <w:lvl w:ilvl="8" w:tplc="19082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4">
    <w:multiLevelType w:val="hybridMultilevel"/>
    <w:lvl w:ilvl="0" w:tplc="44792432">
      <w:start w:val="1"/>
      <w:numFmt w:val="decimal"/>
      <w:lvlText w:val="%1."/>
      <w:lvlJc w:val="left"/>
      <w:pPr>
        <w:ind w:left="720" w:hanging="360"/>
      </w:pPr>
    </w:lvl>
    <w:lvl w:ilvl="1" w:tplc="44792432" w:tentative="1">
      <w:start w:val="1"/>
      <w:numFmt w:val="lowerLetter"/>
      <w:lvlText w:val="%2."/>
      <w:lvlJc w:val="left"/>
      <w:pPr>
        <w:ind w:left="1440" w:hanging="360"/>
      </w:pPr>
    </w:lvl>
    <w:lvl w:ilvl="2" w:tplc="44792432" w:tentative="1">
      <w:start w:val="1"/>
      <w:numFmt w:val="lowerRoman"/>
      <w:lvlText w:val="%3."/>
      <w:lvlJc w:val="right"/>
      <w:pPr>
        <w:ind w:left="2160" w:hanging="180"/>
      </w:pPr>
    </w:lvl>
    <w:lvl w:ilvl="3" w:tplc="44792432" w:tentative="1">
      <w:start w:val="1"/>
      <w:numFmt w:val="decimal"/>
      <w:lvlText w:val="%4."/>
      <w:lvlJc w:val="left"/>
      <w:pPr>
        <w:ind w:left="2880" w:hanging="360"/>
      </w:pPr>
    </w:lvl>
    <w:lvl w:ilvl="4" w:tplc="44792432" w:tentative="1">
      <w:start w:val="1"/>
      <w:numFmt w:val="lowerLetter"/>
      <w:lvlText w:val="%5."/>
      <w:lvlJc w:val="left"/>
      <w:pPr>
        <w:ind w:left="3600" w:hanging="360"/>
      </w:pPr>
    </w:lvl>
    <w:lvl w:ilvl="5" w:tplc="44792432" w:tentative="1">
      <w:start w:val="1"/>
      <w:numFmt w:val="lowerRoman"/>
      <w:lvlText w:val="%6."/>
      <w:lvlJc w:val="right"/>
      <w:pPr>
        <w:ind w:left="4320" w:hanging="180"/>
      </w:pPr>
    </w:lvl>
    <w:lvl w:ilvl="6" w:tplc="44792432" w:tentative="1">
      <w:start w:val="1"/>
      <w:numFmt w:val="decimal"/>
      <w:lvlText w:val="%7."/>
      <w:lvlJc w:val="left"/>
      <w:pPr>
        <w:ind w:left="5040" w:hanging="360"/>
      </w:pPr>
    </w:lvl>
    <w:lvl w:ilvl="7" w:tplc="44792432" w:tentative="1">
      <w:start w:val="1"/>
      <w:numFmt w:val="lowerLetter"/>
      <w:lvlText w:val="%8."/>
      <w:lvlJc w:val="left"/>
      <w:pPr>
        <w:ind w:left="5760" w:hanging="360"/>
      </w:pPr>
    </w:lvl>
    <w:lvl w:ilvl="8" w:tplc="44792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3">
    <w:multiLevelType w:val="hybridMultilevel"/>
    <w:lvl w:ilvl="0" w:tplc="78527440">
      <w:start w:val="1"/>
      <w:numFmt w:val="decimal"/>
      <w:lvlText w:val="%1."/>
      <w:lvlJc w:val="left"/>
      <w:pPr>
        <w:ind w:left="720" w:hanging="360"/>
      </w:pPr>
    </w:lvl>
    <w:lvl w:ilvl="1" w:tplc="78527440" w:tentative="1">
      <w:start w:val="1"/>
      <w:numFmt w:val="lowerLetter"/>
      <w:lvlText w:val="%2."/>
      <w:lvlJc w:val="left"/>
      <w:pPr>
        <w:ind w:left="1440" w:hanging="360"/>
      </w:pPr>
    </w:lvl>
    <w:lvl w:ilvl="2" w:tplc="78527440" w:tentative="1">
      <w:start w:val="1"/>
      <w:numFmt w:val="lowerRoman"/>
      <w:lvlText w:val="%3."/>
      <w:lvlJc w:val="right"/>
      <w:pPr>
        <w:ind w:left="2160" w:hanging="180"/>
      </w:pPr>
    </w:lvl>
    <w:lvl w:ilvl="3" w:tplc="78527440" w:tentative="1">
      <w:start w:val="1"/>
      <w:numFmt w:val="decimal"/>
      <w:lvlText w:val="%4."/>
      <w:lvlJc w:val="left"/>
      <w:pPr>
        <w:ind w:left="2880" w:hanging="360"/>
      </w:pPr>
    </w:lvl>
    <w:lvl w:ilvl="4" w:tplc="78527440" w:tentative="1">
      <w:start w:val="1"/>
      <w:numFmt w:val="lowerLetter"/>
      <w:lvlText w:val="%5."/>
      <w:lvlJc w:val="left"/>
      <w:pPr>
        <w:ind w:left="3600" w:hanging="360"/>
      </w:pPr>
    </w:lvl>
    <w:lvl w:ilvl="5" w:tplc="78527440" w:tentative="1">
      <w:start w:val="1"/>
      <w:numFmt w:val="lowerRoman"/>
      <w:lvlText w:val="%6."/>
      <w:lvlJc w:val="right"/>
      <w:pPr>
        <w:ind w:left="4320" w:hanging="180"/>
      </w:pPr>
    </w:lvl>
    <w:lvl w:ilvl="6" w:tplc="78527440" w:tentative="1">
      <w:start w:val="1"/>
      <w:numFmt w:val="decimal"/>
      <w:lvlText w:val="%7."/>
      <w:lvlJc w:val="left"/>
      <w:pPr>
        <w:ind w:left="5040" w:hanging="360"/>
      </w:pPr>
    </w:lvl>
    <w:lvl w:ilvl="7" w:tplc="78527440" w:tentative="1">
      <w:start w:val="1"/>
      <w:numFmt w:val="lowerLetter"/>
      <w:lvlText w:val="%8."/>
      <w:lvlJc w:val="left"/>
      <w:pPr>
        <w:ind w:left="5760" w:hanging="360"/>
      </w:pPr>
    </w:lvl>
    <w:lvl w:ilvl="8" w:tplc="78527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2">
    <w:multiLevelType w:val="hybridMultilevel"/>
    <w:lvl w:ilvl="0" w:tplc="83833809">
      <w:start w:val="1"/>
      <w:numFmt w:val="decimal"/>
      <w:lvlText w:val="%1."/>
      <w:lvlJc w:val="left"/>
      <w:pPr>
        <w:ind w:left="720" w:hanging="360"/>
      </w:pPr>
    </w:lvl>
    <w:lvl w:ilvl="1" w:tplc="83833809" w:tentative="1">
      <w:start w:val="1"/>
      <w:numFmt w:val="lowerLetter"/>
      <w:lvlText w:val="%2."/>
      <w:lvlJc w:val="left"/>
      <w:pPr>
        <w:ind w:left="1440" w:hanging="360"/>
      </w:pPr>
    </w:lvl>
    <w:lvl w:ilvl="2" w:tplc="83833809" w:tentative="1">
      <w:start w:val="1"/>
      <w:numFmt w:val="lowerRoman"/>
      <w:lvlText w:val="%3."/>
      <w:lvlJc w:val="right"/>
      <w:pPr>
        <w:ind w:left="2160" w:hanging="180"/>
      </w:pPr>
    </w:lvl>
    <w:lvl w:ilvl="3" w:tplc="83833809" w:tentative="1">
      <w:start w:val="1"/>
      <w:numFmt w:val="decimal"/>
      <w:lvlText w:val="%4."/>
      <w:lvlJc w:val="left"/>
      <w:pPr>
        <w:ind w:left="2880" w:hanging="360"/>
      </w:pPr>
    </w:lvl>
    <w:lvl w:ilvl="4" w:tplc="83833809" w:tentative="1">
      <w:start w:val="1"/>
      <w:numFmt w:val="lowerLetter"/>
      <w:lvlText w:val="%5."/>
      <w:lvlJc w:val="left"/>
      <w:pPr>
        <w:ind w:left="3600" w:hanging="360"/>
      </w:pPr>
    </w:lvl>
    <w:lvl w:ilvl="5" w:tplc="83833809" w:tentative="1">
      <w:start w:val="1"/>
      <w:numFmt w:val="lowerRoman"/>
      <w:lvlText w:val="%6."/>
      <w:lvlJc w:val="right"/>
      <w:pPr>
        <w:ind w:left="4320" w:hanging="180"/>
      </w:pPr>
    </w:lvl>
    <w:lvl w:ilvl="6" w:tplc="83833809" w:tentative="1">
      <w:start w:val="1"/>
      <w:numFmt w:val="decimal"/>
      <w:lvlText w:val="%7."/>
      <w:lvlJc w:val="left"/>
      <w:pPr>
        <w:ind w:left="5040" w:hanging="360"/>
      </w:pPr>
    </w:lvl>
    <w:lvl w:ilvl="7" w:tplc="83833809" w:tentative="1">
      <w:start w:val="1"/>
      <w:numFmt w:val="lowerLetter"/>
      <w:lvlText w:val="%8."/>
      <w:lvlJc w:val="left"/>
      <w:pPr>
        <w:ind w:left="5760" w:hanging="360"/>
      </w:pPr>
    </w:lvl>
    <w:lvl w:ilvl="8" w:tplc="83833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1">
    <w:multiLevelType w:val="hybridMultilevel"/>
    <w:lvl w:ilvl="0" w:tplc="96441497">
      <w:start w:val="1"/>
      <w:numFmt w:val="decimal"/>
      <w:lvlText w:val="%1."/>
      <w:lvlJc w:val="left"/>
      <w:pPr>
        <w:ind w:left="720" w:hanging="360"/>
      </w:pPr>
    </w:lvl>
    <w:lvl w:ilvl="1" w:tplc="96441497" w:tentative="1">
      <w:start w:val="1"/>
      <w:numFmt w:val="lowerLetter"/>
      <w:lvlText w:val="%2."/>
      <w:lvlJc w:val="left"/>
      <w:pPr>
        <w:ind w:left="1440" w:hanging="360"/>
      </w:pPr>
    </w:lvl>
    <w:lvl w:ilvl="2" w:tplc="96441497" w:tentative="1">
      <w:start w:val="1"/>
      <w:numFmt w:val="lowerRoman"/>
      <w:lvlText w:val="%3."/>
      <w:lvlJc w:val="right"/>
      <w:pPr>
        <w:ind w:left="2160" w:hanging="180"/>
      </w:pPr>
    </w:lvl>
    <w:lvl w:ilvl="3" w:tplc="96441497" w:tentative="1">
      <w:start w:val="1"/>
      <w:numFmt w:val="decimal"/>
      <w:lvlText w:val="%4."/>
      <w:lvlJc w:val="left"/>
      <w:pPr>
        <w:ind w:left="2880" w:hanging="360"/>
      </w:pPr>
    </w:lvl>
    <w:lvl w:ilvl="4" w:tplc="96441497" w:tentative="1">
      <w:start w:val="1"/>
      <w:numFmt w:val="lowerLetter"/>
      <w:lvlText w:val="%5."/>
      <w:lvlJc w:val="left"/>
      <w:pPr>
        <w:ind w:left="3600" w:hanging="360"/>
      </w:pPr>
    </w:lvl>
    <w:lvl w:ilvl="5" w:tplc="96441497" w:tentative="1">
      <w:start w:val="1"/>
      <w:numFmt w:val="lowerRoman"/>
      <w:lvlText w:val="%6."/>
      <w:lvlJc w:val="right"/>
      <w:pPr>
        <w:ind w:left="4320" w:hanging="180"/>
      </w:pPr>
    </w:lvl>
    <w:lvl w:ilvl="6" w:tplc="96441497" w:tentative="1">
      <w:start w:val="1"/>
      <w:numFmt w:val="decimal"/>
      <w:lvlText w:val="%7."/>
      <w:lvlJc w:val="left"/>
      <w:pPr>
        <w:ind w:left="5040" w:hanging="360"/>
      </w:pPr>
    </w:lvl>
    <w:lvl w:ilvl="7" w:tplc="96441497" w:tentative="1">
      <w:start w:val="1"/>
      <w:numFmt w:val="lowerLetter"/>
      <w:lvlText w:val="%8."/>
      <w:lvlJc w:val="left"/>
      <w:pPr>
        <w:ind w:left="5760" w:hanging="360"/>
      </w:pPr>
    </w:lvl>
    <w:lvl w:ilvl="8" w:tplc="96441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0">
    <w:multiLevelType w:val="hybridMultilevel"/>
    <w:lvl w:ilvl="0" w:tplc="21914324">
      <w:start w:val="1"/>
      <w:numFmt w:val="decimal"/>
      <w:lvlText w:val="%1."/>
      <w:lvlJc w:val="left"/>
      <w:pPr>
        <w:ind w:left="720" w:hanging="360"/>
      </w:pPr>
    </w:lvl>
    <w:lvl w:ilvl="1" w:tplc="21914324" w:tentative="1">
      <w:start w:val="1"/>
      <w:numFmt w:val="lowerLetter"/>
      <w:lvlText w:val="%2."/>
      <w:lvlJc w:val="left"/>
      <w:pPr>
        <w:ind w:left="1440" w:hanging="360"/>
      </w:pPr>
    </w:lvl>
    <w:lvl w:ilvl="2" w:tplc="21914324" w:tentative="1">
      <w:start w:val="1"/>
      <w:numFmt w:val="lowerRoman"/>
      <w:lvlText w:val="%3."/>
      <w:lvlJc w:val="right"/>
      <w:pPr>
        <w:ind w:left="2160" w:hanging="180"/>
      </w:pPr>
    </w:lvl>
    <w:lvl w:ilvl="3" w:tplc="21914324" w:tentative="1">
      <w:start w:val="1"/>
      <w:numFmt w:val="decimal"/>
      <w:lvlText w:val="%4."/>
      <w:lvlJc w:val="left"/>
      <w:pPr>
        <w:ind w:left="2880" w:hanging="360"/>
      </w:pPr>
    </w:lvl>
    <w:lvl w:ilvl="4" w:tplc="21914324" w:tentative="1">
      <w:start w:val="1"/>
      <w:numFmt w:val="lowerLetter"/>
      <w:lvlText w:val="%5."/>
      <w:lvlJc w:val="left"/>
      <w:pPr>
        <w:ind w:left="3600" w:hanging="360"/>
      </w:pPr>
    </w:lvl>
    <w:lvl w:ilvl="5" w:tplc="21914324" w:tentative="1">
      <w:start w:val="1"/>
      <w:numFmt w:val="lowerRoman"/>
      <w:lvlText w:val="%6."/>
      <w:lvlJc w:val="right"/>
      <w:pPr>
        <w:ind w:left="4320" w:hanging="180"/>
      </w:pPr>
    </w:lvl>
    <w:lvl w:ilvl="6" w:tplc="21914324" w:tentative="1">
      <w:start w:val="1"/>
      <w:numFmt w:val="decimal"/>
      <w:lvlText w:val="%7."/>
      <w:lvlJc w:val="left"/>
      <w:pPr>
        <w:ind w:left="5040" w:hanging="360"/>
      </w:pPr>
    </w:lvl>
    <w:lvl w:ilvl="7" w:tplc="21914324" w:tentative="1">
      <w:start w:val="1"/>
      <w:numFmt w:val="lowerLetter"/>
      <w:lvlText w:val="%8."/>
      <w:lvlJc w:val="left"/>
      <w:pPr>
        <w:ind w:left="5760" w:hanging="360"/>
      </w:pPr>
    </w:lvl>
    <w:lvl w:ilvl="8" w:tplc="21914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9">
    <w:multiLevelType w:val="hybridMultilevel"/>
    <w:lvl w:ilvl="0" w:tplc="41672656">
      <w:start w:val="1"/>
      <w:numFmt w:val="decimal"/>
      <w:lvlText w:val="%1."/>
      <w:lvlJc w:val="left"/>
      <w:pPr>
        <w:ind w:left="720" w:hanging="360"/>
      </w:pPr>
    </w:lvl>
    <w:lvl w:ilvl="1" w:tplc="41672656" w:tentative="1">
      <w:start w:val="1"/>
      <w:numFmt w:val="lowerLetter"/>
      <w:lvlText w:val="%2."/>
      <w:lvlJc w:val="left"/>
      <w:pPr>
        <w:ind w:left="1440" w:hanging="360"/>
      </w:pPr>
    </w:lvl>
    <w:lvl w:ilvl="2" w:tplc="41672656" w:tentative="1">
      <w:start w:val="1"/>
      <w:numFmt w:val="lowerRoman"/>
      <w:lvlText w:val="%3."/>
      <w:lvlJc w:val="right"/>
      <w:pPr>
        <w:ind w:left="2160" w:hanging="180"/>
      </w:pPr>
    </w:lvl>
    <w:lvl w:ilvl="3" w:tplc="41672656" w:tentative="1">
      <w:start w:val="1"/>
      <w:numFmt w:val="decimal"/>
      <w:lvlText w:val="%4."/>
      <w:lvlJc w:val="left"/>
      <w:pPr>
        <w:ind w:left="2880" w:hanging="360"/>
      </w:pPr>
    </w:lvl>
    <w:lvl w:ilvl="4" w:tplc="41672656" w:tentative="1">
      <w:start w:val="1"/>
      <w:numFmt w:val="lowerLetter"/>
      <w:lvlText w:val="%5."/>
      <w:lvlJc w:val="left"/>
      <w:pPr>
        <w:ind w:left="3600" w:hanging="360"/>
      </w:pPr>
    </w:lvl>
    <w:lvl w:ilvl="5" w:tplc="41672656" w:tentative="1">
      <w:start w:val="1"/>
      <w:numFmt w:val="lowerRoman"/>
      <w:lvlText w:val="%6."/>
      <w:lvlJc w:val="right"/>
      <w:pPr>
        <w:ind w:left="4320" w:hanging="180"/>
      </w:pPr>
    </w:lvl>
    <w:lvl w:ilvl="6" w:tplc="41672656" w:tentative="1">
      <w:start w:val="1"/>
      <w:numFmt w:val="decimal"/>
      <w:lvlText w:val="%7."/>
      <w:lvlJc w:val="left"/>
      <w:pPr>
        <w:ind w:left="5040" w:hanging="360"/>
      </w:pPr>
    </w:lvl>
    <w:lvl w:ilvl="7" w:tplc="41672656" w:tentative="1">
      <w:start w:val="1"/>
      <w:numFmt w:val="lowerLetter"/>
      <w:lvlText w:val="%8."/>
      <w:lvlJc w:val="left"/>
      <w:pPr>
        <w:ind w:left="5760" w:hanging="360"/>
      </w:pPr>
    </w:lvl>
    <w:lvl w:ilvl="8" w:tplc="41672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8">
    <w:multiLevelType w:val="hybridMultilevel"/>
    <w:lvl w:ilvl="0" w:tplc="81547578">
      <w:start w:val="1"/>
      <w:numFmt w:val="decimal"/>
      <w:lvlText w:val="%1."/>
      <w:lvlJc w:val="left"/>
      <w:pPr>
        <w:ind w:left="720" w:hanging="360"/>
      </w:pPr>
    </w:lvl>
    <w:lvl w:ilvl="1" w:tplc="81547578" w:tentative="1">
      <w:start w:val="1"/>
      <w:numFmt w:val="lowerLetter"/>
      <w:lvlText w:val="%2."/>
      <w:lvlJc w:val="left"/>
      <w:pPr>
        <w:ind w:left="1440" w:hanging="360"/>
      </w:pPr>
    </w:lvl>
    <w:lvl w:ilvl="2" w:tplc="81547578" w:tentative="1">
      <w:start w:val="1"/>
      <w:numFmt w:val="lowerRoman"/>
      <w:lvlText w:val="%3."/>
      <w:lvlJc w:val="right"/>
      <w:pPr>
        <w:ind w:left="2160" w:hanging="180"/>
      </w:pPr>
    </w:lvl>
    <w:lvl w:ilvl="3" w:tplc="81547578" w:tentative="1">
      <w:start w:val="1"/>
      <w:numFmt w:val="decimal"/>
      <w:lvlText w:val="%4."/>
      <w:lvlJc w:val="left"/>
      <w:pPr>
        <w:ind w:left="2880" w:hanging="360"/>
      </w:pPr>
    </w:lvl>
    <w:lvl w:ilvl="4" w:tplc="81547578" w:tentative="1">
      <w:start w:val="1"/>
      <w:numFmt w:val="lowerLetter"/>
      <w:lvlText w:val="%5."/>
      <w:lvlJc w:val="left"/>
      <w:pPr>
        <w:ind w:left="3600" w:hanging="360"/>
      </w:pPr>
    </w:lvl>
    <w:lvl w:ilvl="5" w:tplc="81547578" w:tentative="1">
      <w:start w:val="1"/>
      <w:numFmt w:val="lowerRoman"/>
      <w:lvlText w:val="%6."/>
      <w:lvlJc w:val="right"/>
      <w:pPr>
        <w:ind w:left="4320" w:hanging="180"/>
      </w:pPr>
    </w:lvl>
    <w:lvl w:ilvl="6" w:tplc="81547578" w:tentative="1">
      <w:start w:val="1"/>
      <w:numFmt w:val="decimal"/>
      <w:lvlText w:val="%7."/>
      <w:lvlJc w:val="left"/>
      <w:pPr>
        <w:ind w:left="5040" w:hanging="360"/>
      </w:pPr>
    </w:lvl>
    <w:lvl w:ilvl="7" w:tplc="81547578" w:tentative="1">
      <w:start w:val="1"/>
      <w:numFmt w:val="lowerLetter"/>
      <w:lvlText w:val="%8."/>
      <w:lvlJc w:val="left"/>
      <w:pPr>
        <w:ind w:left="5760" w:hanging="360"/>
      </w:pPr>
    </w:lvl>
    <w:lvl w:ilvl="8" w:tplc="81547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7">
    <w:multiLevelType w:val="hybridMultilevel"/>
    <w:lvl w:ilvl="0" w:tplc="23303897">
      <w:start w:val="1"/>
      <w:numFmt w:val="decimal"/>
      <w:lvlText w:val="%1."/>
      <w:lvlJc w:val="left"/>
      <w:pPr>
        <w:ind w:left="720" w:hanging="360"/>
      </w:pPr>
    </w:lvl>
    <w:lvl w:ilvl="1" w:tplc="23303897" w:tentative="1">
      <w:start w:val="1"/>
      <w:numFmt w:val="lowerLetter"/>
      <w:lvlText w:val="%2."/>
      <w:lvlJc w:val="left"/>
      <w:pPr>
        <w:ind w:left="1440" w:hanging="360"/>
      </w:pPr>
    </w:lvl>
    <w:lvl w:ilvl="2" w:tplc="23303897" w:tentative="1">
      <w:start w:val="1"/>
      <w:numFmt w:val="lowerRoman"/>
      <w:lvlText w:val="%3."/>
      <w:lvlJc w:val="right"/>
      <w:pPr>
        <w:ind w:left="2160" w:hanging="180"/>
      </w:pPr>
    </w:lvl>
    <w:lvl w:ilvl="3" w:tplc="23303897" w:tentative="1">
      <w:start w:val="1"/>
      <w:numFmt w:val="decimal"/>
      <w:lvlText w:val="%4."/>
      <w:lvlJc w:val="left"/>
      <w:pPr>
        <w:ind w:left="2880" w:hanging="360"/>
      </w:pPr>
    </w:lvl>
    <w:lvl w:ilvl="4" w:tplc="23303897" w:tentative="1">
      <w:start w:val="1"/>
      <w:numFmt w:val="lowerLetter"/>
      <w:lvlText w:val="%5."/>
      <w:lvlJc w:val="left"/>
      <w:pPr>
        <w:ind w:left="3600" w:hanging="360"/>
      </w:pPr>
    </w:lvl>
    <w:lvl w:ilvl="5" w:tplc="23303897" w:tentative="1">
      <w:start w:val="1"/>
      <w:numFmt w:val="lowerRoman"/>
      <w:lvlText w:val="%6."/>
      <w:lvlJc w:val="right"/>
      <w:pPr>
        <w:ind w:left="4320" w:hanging="180"/>
      </w:pPr>
    </w:lvl>
    <w:lvl w:ilvl="6" w:tplc="23303897" w:tentative="1">
      <w:start w:val="1"/>
      <w:numFmt w:val="decimal"/>
      <w:lvlText w:val="%7."/>
      <w:lvlJc w:val="left"/>
      <w:pPr>
        <w:ind w:left="5040" w:hanging="360"/>
      </w:pPr>
    </w:lvl>
    <w:lvl w:ilvl="7" w:tplc="23303897" w:tentative="1">
      <w:start w:val="1"/>
      <w:numFmt w:val="lowerLetter"/>
      <w:lvlText w:val="%8."/>
      <w:lvlJc w:val="left"/>
      <w:pPr>
        <w:ind w:left="5760" w:hanging="360"/>
      </w:pPr>
    </w:lvl>
    <w:lvl w:ilvl="8" w:tplc="23303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6">
    <w:multiLevelType w:val="hybridMultilevel"/>
    <w:lvl w:ilvl="0" w:tplc="23521603">
      <w:start w:val="1"/>
      <w:numFmt w:val="decimal"/>
      <w:lvlText w:val="%1."/>
      <w:lvlJc w:val="left"/>
      <w:pPr>
        <w:ind w:left="720" w:hanging="360"/>
      </w:pPr>
    </w:lvl>
    <w:lvl w:ilvl="1" w:tplc="23521603" w:tentative="1">
      <w:start w:val="1"/>
      <w:numFmt w:val="lowerLetter"/>
      <w:lvlText w:val="%2."/>
      <w:lvlJc w:val="left"/>
      <w:pPr>
        <w:ind w:left="1440" w:hanging="360"/>
      </w:pPr>
    </w:lvl>
    <w:lvl w:ilvl="2" w:tplc="23521603" w:tentative="1">
      <w:start w:val="1"/>
      <w:numFmt w:val="lowerRoman"/>
      <w:lvlText w:val="%3."/>
      <w:lvlJc w:val="right"/>
      <w:pPr>
        <w:ind w:left="2160" w:hanging="180"/>
      </w:pPr>
    </w:lvl>
    <w:lvl w:ilvl="3" w:tplc="23521603" w:tentative="1">
      <w:start w:val="1"/>
      <w:numFmt w:val="decimal"/>
      <w:lvlText w:val="%4."/>
      <w:lvlJc w:val="left"/>
      <w:pPr>
        <w:ind w:left="2880" w:hanging="360"/>
      </w:pPr>
    </w:lvl>
    <w:lvl w:ilvl="4" w:tplc="23521603" w:tentative="1">
      <w:start w:val="1"/>
      <w:numFmt w:val="lowerLetter"/>
      <w:lvlText w:val="%5."/>
      <w:lvlJc w:val="left"/>
      <w:pPr>
        <w:ind w:left="3600" w:hanging="360"/>
      </w:pPr>
    </w:lvl>
    <w:lvl w:ilvl="5" w:tplc="23521603" w:tentative="1">
      <w:start w:val="1"/>
      <w:numFmt w:val="lowerRoman"/>
      <w:lvlText w:val="%6."/>
      <w:lvlJc w:val="right"/>
      <w:pPr>
        <w:ind w:left="4320" w:hanging="180"/>
      </w:pPr>
    </w:lvl>
    <w:lvl w:ilvl="6" w:tplc="23521603" w:tentative="1">
      <w:start w:val="1"/>
      <w:numFmt w:val="decimal"/>
      <w:lvlText w:val="%7."/>
      <w:lvlJc w:val="left"/>
      <w:pPr>
        <w:ind w:left="5040" w:hanging="360"/>
      </w:pPr>
    </w:lvl>
    <w:lvl w:ilvl="7" w:tplc="23521603" w:tentative="1">
      <w:start w:val="1"/>
      <w:numFmt w:val="lowerLetter"/>
      <w:lvlText w:val="%8."/>
      <w:lvlJc w:val="left"/>
      <w:pPr>
        <w:ind w:left="5760" w:hanging="360"/>
      </w:pPr>
    </w:lvl>
    <w:lvl w:ilvl="8" w:tplc="23521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5">
    <w:multiLevelType w:val="hybridMultilevel"/>
    <w:lvl w:ilvl="0" w:tplc="62530950">
      <w:start w:val="1"/>
      <w:numFmt w:val="decimal"/>
      <w:lvlText w:val="%1."/>
      <w:lvlJc w:val="left"/>
      <w:pPr>
        <w:ind w:left="720" w:hanging="360"/>
      </w:pPr>
    </w:lvl>
    <w:lvl w:ilvl="1" w:tplc="62530950" w:tentative="1">
      <w:start w:val="1"/>
      <w:numFmt w:val="lowerLetter"/>
      <w:lvlText w:val="%2."/>
      <w:lvlJc w:val="left"/>
      <w:pPr>
        <w:ind w:left="1440" w:hanging="360"/>
      </w:pPr>
    </w:lvl>
    <w:lvl w:ilvl="2" w:tplc="62530950" w:tentative="1">
      <w:start w:val="1"/>
      <w:numFmt w:val="lowerRoman"/>
      <w:lvlText w:val="%3."/>
      <w:lvlJc w:val="right"/>
      <w:pPr>
        <w:ind w:left="2160" w:hanging="180"/>
      </w:pPr>
    </w:lvl>
    <w:lvl w:ilvl="3" w:tplc="62530950" w:tentative="1">
      <w:start w:val="1"/>
      <w:numFmt w:val="decimal"/>
      <w:lvlText w:val="%4."/>
      <w:lvlJc w:val="left"/>
      <w:pPr>
        <w:ind w:left="2880" w:hanging="360"/>
      </w:pPr>
    </w:lvl>
    <w:lvl w:ilvl="4" w:tplc="62530950" w:tentative="1">
      <w:start w:val="1"/>
      <w:numFmt w:val="lowerLetter"/>
      <w:lvlText w:val="%5."/>
      <w:lvlJc w:val="left"/>
      <w:pPr>
        <w:ind w:left="3600" w:hanging="360"/>
      </w:pPr>
    </w:lvl>
    <w:lvl w:ilvl="5" w:tplc="62530950" w:tentative="1">
      <w:start w:val="1"/>
      <w:numFmt w:val="lowerRoman"/>
      <w:lvlText w:val="%6."/>
      <w:lvlJc w:val="right"/>
      <w:pPr>
        <w:ind w:left="4320" w:hanging="180"/>
      </w:pPr>
    </w:lvl>
    <w:lvl w:ilvl="6" w:tplc="62530950" w:tentative="1">
      <w:start w:val="1"/>
      <w:numFmt w:val="decimal"/>
      <w:lvlText w:val="%7."/>
      <w:lvlJc w:val="left"/>
      <w:pPr>
        <w:ind w:left="5040" w:hanging="360"/>
      </w:pPr>
    </w:lvl>
    <w:lvl w:ilvl="7" w:tplc="62530950" w:tentative="1">
      <w:start w:val="1"/>
      <w:numFmt w:val="lowerLetter"/>
      <w:lvlText w:val="%8."/>
      <w:lvlJc w:val="left"/>
      <w:pPr>
        <w:ind w:left="5760" w:hanging="360"/>
      </w:pPr>
    </w:lvl>
    <w:lvl w:ilvl="8" w:tplc="62530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4">
    <w:multiLevelType w:val="hybridMultilevel"/>
    <w:lvl w:ilvl="0" w:tplc="15054688">
      <w:start w:val="1"/>
      <w:numFmt w:val="decimal"/>
      <w:lvlText w:val="%1."/>
      <w:lvlJc w:val="left"/>
      <w:pPr>
        <w:ind w:left="720" w:hanging="360"/>
      </w:pPr>
    </w:lvl>
    <w:lvl w:ilvl="1" w:tplc="15054688" w:tentative="1">
      <w:start w:val="1"/>
      <w:numFmt w:val="lowerLetter"/>
      <w:lvlText w:val="%2."/>
      <w:lvlJc w:val="left"/>
      <w:pPr>
        <w:ind w:left="1440" w:hanging="360"/>
      </w:pPr>
    </w:lvl>
    <w:lvl w:ilvl="2" w:tplc="15054688" w:tentative="1">
      <w:start w:val="1"/>
      <w:numFmt w:val="lowerRoman"/>
      <w:lvlText w:val="%3."/>
      <w:lvlJc w:val="right"/>
      <w:pPr>
        <w:ind w:left="2160" w:hanging="180"/>
      </w:pPr>
    </w:lvl>
    <w:lvl w:ilvl="3" w:tplc="15054688" w:tentative="1">
      <w:start w:val="1"/>
      <w:numFmt w:val="decimal"/>
      <w:lvlText w:val="%4."/>
      <w:lvlJc w:val="left"/>
      <w:pPr>
        <w:ind w:left="2880" w:hanging="360"/>
      </w:pPr>
    </w:lvl>
    <w:lvl w:ilvl="4" w:tplc="15054688" w:tentative="1">
      <w:start w:val="1"/>
      <w:numFmt w:val="lowerLetter"/>
      <w:lvlText w:val="%5."/>
      <w:lvlJc w:val="left"/>
      <w:pPr>
        <w:ind w:left="3600" w:hanging="360"/>
      </w:pPr>
    </w:lvl>
    <w:lvl w:ilvl="5" w:tplc="15054688" w:tentative="1">
      <w:start w:val="1"/>
      <w:numFmt w:val="lowerRoman"/>
      <w:lvlText w:val="%6."/>
      <w:lvlJc w:val="right"/>
      <w:pPr>
        <w:ind w:left="4320" w:hanging="180"/>
      </w:pPr>
    </w:lvl>
    <w:lvl w:ilvl="6" w:tplc="15054688" w:tentative="1">
      <w:start w:val="1"/>
      <w:numFmt w:val="decimal"/>
      <w:lvlText w:val="%7."/>
      <w:lvlJc w:val="left"/>
      <w:pPr>
        <w:ind w:left="5040" w:hanging="360"/>
      </w:pPr>
    </w:lvl>
    <w:lvl w:ilvl="7" w:tplc="15054688" w:tentative="1">
      <w:start w:val="1"/>
      <w:numFmt w:val="lowerLetter"/>
      <w:lvlText w:val="%8."/>
      <w:lvlJc w:val="left"/>
      <w:pPr>
        <w:ind w:left="5760" w:hanging="360"/>
      </w:pPr>
    </w:lvl>
    <w:lvl w:ilvl="8" w:tplc="15054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3">
    <w:multiLevelType w:val="hybridMultilevel"/>
    <w:lvl w:ilvl="0" w:tplc="12814447">
      <w:start w:val="1"/>
      <w:numFmt w:val="decimal"/>
      <w:lvlText w:val="%1."/>
      <w:lvlJc w:val="left"/>
      <w:pPr>
        <w:ind w:left="720" w:hanging="360"/>
      </w:pPr>
    </w:lvl>
    <w:lvl w:ilvl="1" w:tplc="12814447" w:tentative="1">
      <w:start w:val="1"/>
      <w:numFmt w:val="lowerLetter"/>
      <w:lvlText w:val="%2."/>
      <w:lvlJc w:val="left"/>
      <w:pPr>
        <w:ind w:left="1440" w:hanging="360"/>
      </w:pPr>
    </w:lvl>
    <w:lvl w:ilvl="2" w:tplc="12814447" w:tentative="1">
      <w:start w:val="1"/>
      <w:numFmt w:val="lowerRoman"/>
      <w:lvlText w:val="%3."/>
      <w:lvlJc w:val="right"/>
      <w:pPr>
        <w:ind w:left="2160" w:hanging="180"/>
      </w:pPr>
    </w:lvl>
    <w:lvl w:ilvl="3" w:tplc="12814447" w:tentative="1">
      <w:start w:val="1"/>
      <w:numFmt w:val="decimal"/>
      <w:lvlText w:val="%4."/>
      <w:lvlJc w:val="left"/>
      <w:pPr>
        <w:ind w:left="2880" w:hanging="360"/>
      </w:pPr>
    </w:lvl>
    <w:lvl w:ilvl="4" w:tplc="12814447" w:tentative="1">
      <w:start w:val="1"/>
      <w:numFmt w:val="lowerLetter"/>
      <w:lvlText w:val="%5."/>
      <w:lvlJc w:val="left"/>
      <w:pPr>
        <w:ind w:left="3600" w:hanging="360"/>
      </w:pPr>
    </w:lvl>
    <w:lvl w:ilvl="5" w:tplc="12814447" w:tentative="1">
      <w:start w:val="1"/>
      <w:numFmt w:val="lowerRoman"/>
      <w:lvlText w:val="%6."/>
      <w:lvlJc w:val="right"/>
      <w:pPr>
        <w:ind w:left="4320" w:hanging="180"/>
      </w:pPr>
    </w:lvl>
    <w:lvl w:ilvl="6" w:tplc="12814447" w:tentative="1">
      <w:start w:val="1"/>
      <w:numFmt w:val="decimal"/>
      <w:lvlText w:val="%7."/>
      <w:lvlJc w:val="left"/>
      <w:pPr>
        <w:ind w:left="5040" w:hanging="360"/>
      </w:pPr>
    </w:lvl>
    <w:lvl w:ilvl="7" w:tplc="12814447" w:tentative="1">
      <w:start w:val="1"/>
      <w:numFmt w:val="lowerLetter"/>
      <w:lvlText w:val="%8."/>
      <w:lvlJc w:val="left"/>
      <w:pPr>
        <w:ind w:left="5760" w:hanging="360"/>
      </w:pPr>
    </w:lvl>
    <w:lvl w:ilvl="8" w:tplc="12814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2">
    <w:multiLevelType w:val="hybridMultilevel"/>
    <w:lvl w:ilvl="0" w:tplc="43546519">
      <w:start w:val="1"/>
      <w:numFmt w:val="decimal"/>
      <w:lvlText w:val="%1."/>
      <w:lvlJc w:val="left"/>
      <w:pPr>
        <w:ind w:left="720" w:hanging="360"/>
      </w:pPr>
    </w:lvl>
    <w:lvl w:ilvl="1" w:tplc="43546519" w:tentative="1">
      <w:start w:val="1"/>
      <w:numFmt w:val="lowerLetter"/>
      <w:lvlText w:val="%2."/>
      <w:lvlJc w:val="left"/>
      <w:pPr>
        <w:ind w:left="1440" w:hanging="360"/>
      </w:pPr>
    </w:lvl>
    <w:lvl w:ilvl="2" w:tplc="43546519" w:tentative="1">
      <w:start w:val="1"/>
      <w:numFmt w:val="lowerRoman"/>
      <w:lvlText w:val="%3."/>
      <w:lvlJc w:val="right"/>
      <w:pPr>
        <w:ind w:left="2160" w:hanging="180"/>
      </w:pPr>
    </w:lvl>
    <w:lvl w:ilvl="3" w:tplc="43546519" w:tentative="1">
      <w:start w:val="1"/>
      <w:numFmt w:val="decimal"/>
      <w:lvlText w:val="%4."/>
      <w:lvlJc w:val="left"/>
      <w:pPr>
        <w:ind w:left="2880" w:hanging="360"/>
      </w:pPr>
    </w:lvl>
    <w:lvl w:ilvl="4" w:tplc="43546519" w:tentative="1">
      <w:start w:val="1"/>
      <w:numFmt w:val="lowerLetter"/>
      <w:lvlText w:val="%5."/>
      <w:lvlJc w:val="left"/>
      <w:pPr>
        <w:ind w:left="3600" w:hanging="360"/>
      </w:pPr>
    </w:lvl>
    <w:lvl w:ilvl="5" w:tplc="43546519" w:tentative="1">
      <w:start w:val="1"/>
      <w:numFmt w:val="lowerRoman"/>
      <w:lvlText w:val="%6."/>
      <w:lvlJc w:val="right"/>
      <w:pPr>
        <w:ind w:left="4320" w:hanging="180"/>
      </w:pPr>
    </w:lvl>
    <w:lvl w:ilvl="6" w:tplc="43546519" w:tentative="1">
      <w:start w:val="1"/>
      <w:numFmt w:val="decimal"/>
      <w:lvlText w:val="%7."/>
      <w:lvlJc w:val="left"/>
      <w:pPr>
        <w:ind w:left="5040" w:hanging="360"/>
      </w:pPr>
    </w:lvl>
    <w:lvl w:ilvl="7" w:tplc="43546519" w:tentative="1">
      <w:start w:val="1"/>
      <w:numFmt w:val="lowerLetter"/>
      <w:lvlText w:val="%8."/>
      <w:lvlJc w:val="left"/>
      <w:pPr>
        <w:ind w:left="5760" w:hanging="360"/>
      </w:pPr>
    </w:lvl>
    <w:lvl w:ilvl="8" w:tplc="43546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1">
    <w:multiLevelType w:val="hybridMultilevel"/>
    <w:lvl w:ilvl="0" w:tplc="72883754">
      <w:start w:val="1"/>
      <w:numFmt w:val="decimal"/>
      <w:lvlText w:val="%1."/>
      <w:lvlJc w:val="left"/>
      <w:pPr>
        <w:ind w:left="720" w:hanging="360"/>
      </w:pPr>
    </w:lvl>
    <w:lvl w:ilvl="1" w:tplc="72883754" w:tentative="1">
      <w:start w:val="1"/>
      <w:numFmt w:val="lowerLetter"/>
      <w:lvlText w:val="%2."/>
      <w:lvlJc w:val="left"/>
      <w:pPr>
        <w:ind w:left="1440" w:hanging="360"/>
      </w:pPr>
    </w:lvl>
    <w:lvl w:ilvl="2" w:tplc="72883754" w:tentative="1">
      <w:start w:val="1"/>
      <w:numFmt w:val="lowerRoman"/>
      <w:lvlText w:val="%3."/>
      <w:lvlJc w:val="right"/>
      <w:pPr>
        <w:ind w:left="2160" w:hanging="180"/>
      </w:pPr>
    </w:lvl>
    <w:lvl w:ilvl="3" w:tplc="72883754" w:tentative="1">
      <w:start w:val="1"/>
      <w:numFmt w:val="decimal"/>
      <w:lvlText w:val="%4."/>
      <w:lvlJc w:val="left"/>
      <w:pPr>
        <w:ind w:left="2880" w:hanging="360"/>
      </w:pPr>
    </w:lvl>
    <w:lvl w:ilvl="4" w:tplc="72883754" w:tentative="1">
      <w:start w:val="1"/>
      <w:numFmt w:val="lowerLetter"/>
      <w:lvlText w:val="%5."/>
      <w:lvlJc w:val="left"/>
      <w:pPr>
        <w:ind w:left="3600" w:hanging="360"/>
      </w:pPr>
    </w:lvl>
    <w:lvl w:ilvl="5" w:tplc="72883754" w:tentative="1">
      <w:start w:val="1"/>
      <w:numFmt w:val="lowerRoman"/>
      <w:lvlText w:val="%6."/>
      <w:lvlJc w:val="right"/>
      <w:pPr>
        <w:ind w:left="4320" w:hanging="180"/>
      </w:pPr>
    </w:lvl>
    <w:lvl w:ilvl="6" w:tplc="72883754" w:tentative="1">
      <w:start w:val="1"/>
      <w:numFmt w:val="decimal"/>
      <w:lvlText w:val="%7."/>
      <w:lvlJc w:val="left"/>
      <w:pPr>
        <w:ind w:left="5040" w:hanging="360"/>
      </w:pPr>
    </w:lvl>
    <w:lvl w:ilvl="7" w:tplc="72883754" w:tentative="1">
      <w:start w:val="1"/>
      <w:numFmt w:val="lowerLetter"/>
      <w:lvlText w:val="%8."/>
      <w:lvlJc w:val="left"/>
      <w:pPr>
        <w:ind w:left="5760" w:hanging="360"/>
      </w:pPr>
    </w:lvl>
    <w:lvl w:ilvl="8" w:tplc="72883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0">
    <w:multiLevelType w:val="hybridMultilevel"/>
    <w:lvl w:ilvl="0" w:tplc="69829577">
      <w:start w:val="1"/>
      <w:numFmt w:val="decimal"/>
      <w:lvlText w:val="%1."/>
      <w:lvlJc w:val="left"/>
      <w:pPr>
        <w:ind w:left="720" w:hanging="360"/>
      </w:pPr>
    </w:lvl>
    <w:lvl w:ilvl="1" w:tplc="69829577" w:tentative="1">
      <w:start w:val="1"/>
      <w:numFmt w:val="lowerLetter"/>
      <w:lvlText w:val="%2."/>
      <w:lvlJc w:val="left"/>
      <w:pPr>
        <w:ind w:left="1440" w:hanging="360"/>
      </w:pPr>
    </w:lvl>
    <w:lvl w:ilvl="2" w:tplc="69829577" w:tentative="1">
      <w:start w:val="1"/>
      <w:numFmt w:val="lowerRoman"/>
      <w:lvlText w:val="%3."/>
      <w:lvlJc w:val="right"/>
      <w:pPr>
        <w:ind w:left="2160" w:hanging="180"/>
      </w:pPr>
    </w:lvl>
    <w:lvl w:ilvl="3" w:tplc="69829577" w:tentative="1">
      <w:start w:val="1"/>
      <w:numFmt w:val="decimal"/>
      <w:lvlText w:val="%4."/>
      <w:lvlJc w:val="left"/>
      <w:pPr>
        <w:ind w:left="2880" w:hanging="360"/>
      </w:pPr>
    </w:lvl>
    <w:lvl w:ilvl="4" w:tplc="69829577" w:tentative="1">
      <w:start w:val="1"/>
      <w:numFmt w:val="lowerLetter"/>
      <w:lvlText w:val="%5."/>
      <w:lvlJc w:val="left"/>
      <w:pPr>
        <w:ind w:left="3600" w:hanging="360"/>
      </w:pPr>
    </w:lvl>
    <w:lvl w:ilvl="5" w:tplc="69829577" w:tentative="1">
      <w:start w:val="1"/>
      <w:numFmt w:val="lowerRoman"/>
      <w:lvlText w:val="%6."/>
      <w:lvlJc w:val="right"/>
      <w:pPr>
        <w:ind w:left="4320" w:hanging="180"/>
      </w:pPr>
    </w:lvl>
    <w:lvl w:ilvl="6" w:tplc="69829577" w:tentative="1">
      <w:start w:val="1"/>
      <w:numFmt w:val="decimal"/>
      <w:lvlText w:val="%7."/>
      <w:lvlJc w:val="left"/>
      <w:pPr>
        <w:ind w:left="5040" w:hanging="360"/>
      </w:pPr>
    </w:lvl>
    <w:lvl w:ilvl="7" w:tplc="69829577" w:tentative="1">
      <w:start w:val="1"/>
      <w:numFmt w:val="lowerLetter"/>
      <w:lvlText w:val="%8."/>
      <w:lvlJc w:val="left"/>
      <w:pPr>
        <w:ind w:left="5760" w:hanging="360"/>
      </w:pPr>
    </w:lvl>
    <w:lvl w:ilvl="8" w:tplc="69829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9">
    <w:multiLevelType w:val="hybridMultilevel"/>
    <w:lvl w:ilvl="0" w:tplc="20787869">
      <w:start w:val="1"/>
      <w:numFmt w:val="decimal"/>
      <w:lvlText w:val="%1."/>
      <w:lvlJc w:val="left"/>
      <w:pPr>
        <w:ind w:left="720" w:hanging="360"/>
      </w:pPr>
    </w:lvl>
    <w:lvl w:ilvl="1" w:tplc="20787869" w:tentative="1">
      <w:start w:val="1"/>
      <w:numFmt w:val="lowerLetter"/>
      <w:lvlText w:val="%2."/>
      <w:lvlJc w:val="left"/>
      <w:pPr>
        <w:ind w:left="1440" w:hanging="360"/>
      </w:pPr>
    </w:lvl>
    <w:lvl w:ilvl="2" w:tplc="20787869" w:tentative="1">
      <w:start w:val="1"/>
      <w:numFmt w:val="lowerRoman"/>
      <w:lvlText w:val="%3."/>
      <w:lvlJc w:val="right"/>
      <w:pPr>
        <w:ind w:left="2160" w:hanging="180"/>
      </w:pPr>
    </w:lvl>
    <w:lvl w:ilvl="3" w:tplc="20787869" w:tentative="1">
      <w:start w:val="1"/>
      <w:numFmt w:val="decimal"/>
      <w:lvlText w:val="%4."/>
      <w:lvlJc w:val="left"/>
      <w:pPr>
        <w:ind w:left="2880" w:hanging="360"/>
      </w:pPr>
    </w:lvl>
    <w:lvl w:ilvl="4" w:tplc="20787869" w:tentative="1">
      <w:start w:val="1"/>
      <w:numFmt w:val="lowerLetter"/>
      <w:lvlText w:val="%5."/>
      <w:lvlJc w:val="left"/>
      <w:pPr>
        <w:ind w:left="3600" w:hanging="360"/>
      </w:pPr>
    </w:lvl>
    <w:lvl w:ilvl="5" w:tplc="20787869" w:tentative="1">
      <w:start w:val="1"/>
      <w:numFmt w:val="lowerRoman"/>
      <w:lvlText w:val="%6."/>
      <w:lvlJc w:val="right"/>
      <w:pPr>
        <w:ind w:left="4320" w:hanging="180"/>
      </w:pPr>
    </w:lvl>
    <w:lvl w:ilvl="6" w:tplc="20787869" w:tentative="1">
      <w:start w:val="1"/>
      <w:numFmt w:val="decimal"/>
      <w:lvlText w:val="%7."/>
      <w:lvlJc w:val="left"/>
      <w:pPr>
        <w:ind w:left="5040" w:hanging="360"/>
      </w:pPr>
    </w:lvl>
    <w:lvl w:ilvl="7" w:tplc="20787869" w:tentative="1">
      <w:start w:val="1"/>
      <w:numFmt w:val="lowerLetter"/>
      <w:lvlText w:val="%8."/>
      <w:lvlJc w:val="left"/>
      <w:pPr>
        <w:ind w:left="5760" w:hanging="360"/>
      </w:pPr>
    </w:lvl>
    <w:lvl w:ilvl="8" w:tplc="20787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8">
    <w:multiLevelType w:val="hybridMultilevel"/>
    <w:lvl w:ilvl="0" w:tplc="29387916">
      <w:start w:val="1"/>
      <w:numFmt w:val="decimal"/>
      <w:lvlText w:val="%1."/>
      <w:lvlJc w:val="left"/>
      <w:pPr>
        <w:ind w:left="720" w:hanging="360"/>
      </w:pPr>
    </w:lvl>
    <w:lvl w:ilvl="1" w:tplc="29387916" w:tentative="1">
      <w:start w:val="1"/>
      <w:numFmt w:val="lowerLetter"/>
      <w:lvlText w:val="%2."/>
      <w:lvlJc w:val="left"/>
      <w:pPr>
        <w:ind w:left="1440" w:hanging="360"/>
      </w:pPr>
    </w:lvl>
    <w:lvl w:ilvl="2" w:tplc="29387916" w:tentative="1">
      <w:start w:val="1"/>
      <w:numFmt w:val="lowerRoman"/>
      <w:lvlText w:val="%3."/>
      <w:lvlJc w:val="right"/>
      <w:pPr>
        <w:ind w:left="2160" w:hanging="180"/>
      </w:pPr>
    </w:lvl>
    <w:lvl w:ilvl="3" w:tplc="29387916" w:tentative="1">
      <w:start w:val="1"/>
      <w:numFmt w:val="decimal"/>
      <w:lvlText w:val="%4."/>
      <w:lvlJc w:val="left"/>
      <w:pPr>
        <w:ind w:left="2880" w:hanging="360"/>
      </w:pPr>
    </w:lvl>
    <w:lvl w:ilvl="4" w:tplc="29387916" w:tentative="1">
      <w:start w:val="1"/>
      <w:numFmt w:val="lowerLetter"/>
      <w:lvlText w:val="%5."/>
      <w:lvlJc w:val="left"/>
      <w:pPr>
        <w:ind w:left="3600" w:hanging="360"/>
      </w:pPr>
    </w:lvl>
    <w:lvl w:ilvl="5" w:tplc="29387916" w:tentative="1">
      <w:start w:val="1"/>
      <w:numFmt w:val="lowerRoman"/>
      <w:lvlText w:val="%6."/>
      <w:lvlJc w:val="right"/>
      <w:pPr>
        <w:ind w:left="4320" w:hanging="180"/>
      </w:pPr>
    </w:lvl>
    <w:lvl w:ilvl="6" w:tplc="29387916" w:tentative="1">
      <w:start w:val="1"/>
      <w:numFmt w:val="decimal"/>
      <w:lvlText w:val="%7."/>
      <w:lvlJc w:val="left"/>
      <w:pPr>
        <w:ind w:left="5040" w:hanging="360"/>
      </w:pPr>
    </w:lvl>
    <w:lvl w:ilvl="7" w:tplc="29387916" w:tentative="1">
      <w:start w:val="1"/>
      <w:numFmt w:val="lowerLetter"/>
      <w:lvlText w:val="%8."/>
      <w:lvlJc w:val="left"/>
      <w:pPr>
        <w:ind w:left="5760" w:hanging="360"/>
      </w:pPr>
    </w:lvl>
    <w:lvl w:ilvl="8" w:tplc="29387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7">
    <w:multiLevelType w:val="hybridMultilevel"/>
    <w:lvl w:ilvl="0" w:tplc="19115135">
      <w:start w:val="1"/>
      <w:numFmt w:val="decimal"/>
      <w:lvlText w:val="%1."/>
      <w:lvlJc w:val="left"/>
      <w:pPr>
        <w:ind w:left="720" w:hanging="360"/>
      </w:pPr>
    </w:lvl>
    <w:lvl w:ilvl="1" w:tplc="19115135" w:tentative="1">
      <w:start w:val="1"/>
      <w:numFmt w:val="lowerLetter"/>
      <w:lvlText w:val="%2."/>
      <w:lvlJc w:val="left"/>
      <w:pPr>
        <w:ind w:left="1440" w:hanging="360"/>
      </w:pPr>
    </w:lvl>
    <w:lvl w:ilvl="2" w:tplc="19115135" w:tentative="1">
      <w:start w:val="1"/>
      <w:numFmt w:val="lowerRoman"/>
      <w:lvlText w:val="%3."/>
      <w:lvlJc w:val="right"/>
      <w:pPr>
        <w:ind w:left="2160" w:hanging="180"/>
      </w:pPr>
    </w:lvl>
    <w:lvl w:ilvl="3" w:tplc="19115135" w:tentative="1">
      <w:start w:val="1"/>
      <w:numFmt w:val="decimal"/>
      <w:lvlText w:val="%4."/>
      <w:lvlJc w:val="left"/>
      <w:pPr>
        <w:ind w:left="2880" w:hanging="360"/>
      </w:pPr>
    </w:lvl>
    <w:lvl w:ilvl="4" w:tplc="19115135" w:tentative="1">
      <w:start w:val="1"/>
      <w:numFmt w:val="lowerLetter"/>
      <w:lvlText w:val="%5."/>
      <w:lvlJc w:val="left"/>
      <w:pPr>
        <w:ind w:left="3600" w:hanging="360"/>
      </w:pPr>
    </w:lvl>
    <w:lvl w:ilvl="5" w:tplc="19115135" w:tentative="1">
      <w:start w:val="1"/>
      <w:numFmt w:val="lowerRoman"/>
      <w:lvlText w:val="%6."/>
      <w:lvlJc w:val="right"/>
      <w:pPr>
        <w:ind w:left="4320" w:hanging="180"/>
      </w:pPr>
    </w:lvl>
    <w:lvl w:ilvl="6" w:tplc="19115135" w:tentative="1">
      <w:start w:val="1"/>
      <w:numFmt w:val="decimal"/>
      <w:lvlText w:val="%7."/>
      <w:lvlJc w:val="left"/>
      <w:pPr>
        <w:ind w:left="5040" w:hanging="360"/>
      </w:pPr>
    </w:lvl>
    <w:lvl w:ilvl="7" w:tplc="19115135" w:tentative="1">
      <w:start w:val="1"/>
      <w:numFmt w:val="lowerLetter"/>
      <w:lvlText w:val="%8."/>
      <w:lvlJc w:val="left"/>
      <w:pPr>
        <w:ind w:left="5760" w:hanging="360"/>
      </w:pPr>
    </w:lvl>
    <w:lvl w:ilvl="8" w:tplc="19115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6">
    <w:multiLevelType w:val="hybridMultilevel"/>
    <w:lvl w:ilvl="0" w:tplc="87224506">
      <w:start w:val="1"/>
      <w:numFmt w:val="decimal"/>
      <w:lvlText w:val="%1."/>
      <w:lvlJc w:val="left"/>
      <w:pPr>
        <w:ind w:left="720" w:hanging="360"/>
      </w:pPr>
    </w:lvl>
    <w:lvl w:ilvl="1" w:tplc="87224506" w:tentative="1">
      <w:start w:val="1"/>
      <w:numFmt w:val="lowerLetter"/>
      <w:lvlText w:val="%2."/>
      <w:lvlJc w:val="left"/>
      <w:pPr>
        <w:ind w:left="1440" w:hanging="360"/>
      </w:pPr>
    </w:lvl>
    <w:lvl w:ilvl="2" w:tplc="87224506" w:tentative="1">
      <w:start w:val="1"/>
      <w:numFmt w:val="lowerRoman"/>
      <w:lvlText w:val="%3."/>
      <w:lvlJc w:val="right"/>
      <w:pPr>
        <w:ind w:left="2160" w:hanging="180"/>
      </w:pPr>
    </w:lvl>
    <w:lvl w:ilvl="3" w:tplc="87224506" w:tentative="1">
      <w:start w:val="1"/>
      <w:numFmt w:val="decimal"/>
      <w:lvlText w:val="%4."/>
      <w:lvlJc w:val="left"/>
      <w:pPr>
        <w:ind w:left="2880" w:hanging="360"/>
      </w:pPr>
    </w:lvl>
    <w:lvl w:ilvl="4" w:tplc="87224506" w:tentative="1">
      <w:start w:val="1"/>
      <w:numFmt w:val="lowerLetter"/>
      <w:lvlText w:val="%5."/>
      <w:lvlJc w:val="left"/>
      <w:pPr>
        <w:ind w:left="3600" w:hanging="360"/>
      </w:pPr>
    </w:lvl>
    <w:lvl w:ilvl="5" w:tplc="87224506" w:tentative="1">
      <w:start w:val="1"/>
      <w:numFmt w:val="lowerRoman"/>
      <w:lvlText w:val="%6."/>
      <w:lvlJc w:val="right"/>
      <w:pPr>
        <w:ind w:left="4320" w:hanging="180"/>
      </w:pPr>
    </w:lvl>
    <w:lvl w:ilvl="6" w:tplc="87224506" w:tentative="1">
      <w:start w:val="1"/>
      <w:numFmt w:val="decimal"/>
      <w:lvlText w:val="%7."/>
      <w:lvlJc w:val="left"/>
      <w:pPr>
        <w:ind w:left="5040" w:hanging="360"/>
      </w:pPr>
    </w:lvl>
    <w:lvl w:ilvl="7" w:tplc="87224506" w:tentative="1">
      <w:start w:val="1"/>
      <w:numFmt w:val="lowerLetter"/>
      <w:lvlText w:val="%8."/>
      <w:lvlJc w:val="left"/>
      <w:pPr>
        <w:ind w:left="5760" w:hanging="360"/>
      </w:pPr>
    </w:lvl>
    <w:lvl w:ilvl="8" w:tplc="87224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5">
    <w:multiLevelType w:val="hybridMultilevel"/>
    <w:lvl w:ilvl="0" w:tplc="57148099">
      <w:start w:val="1"/>
      <w:numFmt w:val="decimal"/>
      <w:lvlText w:val="%1."/>
      <w:lvlJc w:val="left"/>
      <w:pPr>
        <w:ind w:left="720" w:hanging="360"/>
      </w:pPr>
    </w:lvl>
    <w:lvl w:ilvl="1" w:tplc="57148099" w:tentative="1">
      <w:start w:val="1"/>
      <w:numFmt w:val="lowerLetter"/>
      <w:lvlText w:val="%2."/>
      <w:lvlJc w:val="left"/>
      <w:pPr>
        <w:ind w:left="1440" w:hanging="360"/>
      </w:pPr>
    </w:lvl>
    <w:lvl w:ilvl="2" w:tplc="57148099" w:tentative="1">
      <w:start w:val="1"/>
      <w:numFmt w:val="lowerRoman"/>
      <w:lvlText w:val="%3."/>
      <w:lvlJc w:val="right"/>
      <w:pPr>
        <w:ind w:left="2160" w:hanging="180"/>
      </w:pPr>
    </w:lvl>
    <w:lvl w:ilvl="3" w:tplc="57148099" w:tentative="1">
      <w:start w:val="1"/>
      <w:numFmt w:val="decimal"/>
      <w:lvlText w:val="%4."/>
      <w:lvlJc w:val="left"/>
      <w:pPr>
        <w:ind w:left="2880" w:hanging="360"/>
      </w:pPr>
    </w:lvl>
    <w:lvl w:ilvl="4" w:tplc="57148099" w:tentative="1">
      <w:start w:val="1"/>
      <w:numFmt w:val="lowerLetter"/>
      <w:lvlText w:val="%5."/>
      <w:lvlJc w:val="left"/>
      <w:pPr>
        <w:ind w:left="3600" w:hanging="360"/>
      </w:pPr>
    </w:lvl>
    <w:lvl w:ilvl="5" w:tplc="57148099" w:tentative="1">
      <w:start w:val="1"/>
      <w:numFmt w:val="lowerRoman"/>
      <w:lvlText w:val="%6."/>
      <w:lvlJc w:val="right"/>
      <w:pPr>
        <w:ind w:left="4320" w:hanging="180"/>
      </w:pPr>
    </w:lvl>
    <w:lvl w:ilvl="6" w:tplc="57148099" w:tentative="1">
      <w:start w:val="1"/>
      <w:numFmt w:val="decimal"/>
      <w:lvlText w:val="%7."/>
      <w:lvlJc w:val="left"/>
      <w:pPr>
        <w:ind w:left="5040" w:hanging="360"/>
      </w:pPr>
    </w:lvl>
    <w:lvl w:ilvl="7" w:tplc="57148099" w:tentative="1">
      <w:start w:val="1"/>
      <w:numFmt w:val="lowerLetter"/>
      <w:lvlText w:val="%8."/>
      <w:lvlJc w:val="left"/>
      <w:pPr>
        <w:ind w:left="5760" w:hanging="360"/>
      </w:pPr>
    </w:lvl>
    <w:lvl w:ilvl="8" w:tplc="57148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4">
    <w:multiLevelType w:val="hybridMultilevel"/>
    <w:lvl w:ilvl="0" w:tplc="30280190">
      <w:start w:val="1"/>
      <w:numFmt w:val="decimal"/>
      <w:lvlText w:val="%1."/>
      <w:lvlJc w:val="left"/>
      <w:pPr>
        <w:ind w:left="720" w:hanging="360"/>
      </w:pPr>
    </w:lvl>
    <w:lvl w:ilvl="1" w:tplc="30280190" w:tentative="1">
      <w:start w:val="1"/>
      <w:numFmt w:val="lowerLetter"/>
      <w:lvlText w:val="%2."/>
      <w:lvlJc w:val="left"/>
      <w:pPr>
        <w:ind w:left="1440" w:hanging="360"/>
      </w:pPr>
    </w:lvl>
    <w:lvl w:ilvl="2" w:tplc="30280190" w:tentative="1">
      <w:start w:val="1"/>
      <w:numFmt w:val="lowerRoman"/>
      <w:lvlText w:val="%3."/>
      <w:lvlJc w:val="right"/>
      <w:pPr>
        <w:ind w:left="2160" w:hanging="180"/>
      </w:pPr>
    </w:lvl>
    <w:lvl w:ilvl="3" w:tplc="30280190" w:tentative="1">
      <w:start w:val="1"/>
      <w:numFmt w:val="decimal"/>
      <w:lvlText w:val="%4."/>
      <w:lvlJc w:val="left"/>
      <w:pPr>
        <w:ind w:left="2880" w:hanging="360"/>
      </w:pPr>
    </w:lvl>
    <w:lvl w:ilvl="4" w:tplc="30280190" w:tentative="1">
      <w:start w:val="1"/>
      <w:numFmt w:val="lowerLetter"/>
      <w:lvlText w:val="%5."/>
      <w:lvlJc w:val="left"/>
      <w:pPr>
        <w:ind w:left="3600" w:hanging="360"/>
      </w:pPr>
    </w:lvl>
    <w:lvl w:ilvl="5" w:tplc="30280190" w:tentative="1">
      <w:start w:val="1"/>
      <w:numFmt w:val="lowerRoman"/>
      <w:lvlText w:val="%6."/>
      <w:lvlJc w:val="right"/>
      <w:pPr>
        <w:ind w:left="4320" w:hanging="180"/>
      </w:pPr>
    </w:lvl>
    <w:lvl w:ilvl="6" w:tplc="30280190" w:tentative="1">
      <w:start w:val="1"/>
      <w:numFmt w:val="decimal"/>
      <w:lvlText w:val="%7."/>
      <w:lvlJc w:val="left"/>
      <w:pPr>
        <w:ind w:left="5040" w:hanging="360"/>
      </w:pPr>
    </w:lvl>
    <w:lvl w:ilvl="7" w:tplc="30280190" w:tentative="1">
      <w:start w:val="1"/>
      <w:numFmt w:val="lowerLetter"/>
      <w:lvlText w:val="%8."/>
      <w:lvlJc w:val="left"/>
      <w:pPr>
        <w:ind w:left="5760" w:hanging="360"/>
      </w:pPr>
    </w:lvl>
    <w:lvl w:ilvl="8" w:tplc="30280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3">
    <w:multiLevelType w:val="hybridMultilevel"/>
    <w:lvl w:ilvl="0" w:tplc="71802159">
      <w:start w:val="1"/>
      <w:numFmt w:val="decimal"/>
      <w:lvlText w:val="%1."/>
      <w:lvlJc w:val="left"/>
      <w:pPr>
        <w:ind w:left="720" w:hanging="360"/>
      </w:pPr>
    </w:lvl>
    <w:lvl w:ilvl="1" w:tplc="71802159" w:tentative="1">
      <w:start w:val="1"/>
      <w:numFmt w:val="lowerLetter"/>
      <w:lvlText w:val="%2."/>
      <w:lvlJc w:val="left"/>
      <w:pPr>
        <w:ind w:left="1440" w:hanging="360"/>
      </w:pPr>
    </w:lvl>
    <w:lvl w:ilvl="2" w:tplc="71802159" w:tentative="1">
      <w:start w:val="1"/>
      <w:numFmt w:val="lowerRoman"/>
      <w:lvlText w:val="%3."/>
      <w:lvlJc w:val="right"/>
      <w:pPr>
        <w:ind w:left="2160" w:hanging="180"/>
      </w:pPr>
    </w:lvl>
    <w:lvl w:ilvl="3" w:tplc="71802159" w:tentative="1">
      <w:start w:val="1"/>
      <w:numFmt w:val="decimal"/>
      <w:lvlText w:val="%4."/>
      <w:lvlJc w:val="left"/>
      <w:pPr>
        <w:ind w:left="2880" w:hanging="360"/>
      </w:pPr>
    </w:lvl>
    <w:lvl w:ilvl="4" w:tplc="71802159" w:tentative="1">
      <w:start w:val="1"/>
      <w:numFmt w:val="lowerLetter"/>
      <w:lvlText w:val="%5."/>
      <w:lvlJc w:val="left"/>
      <w:pPr>
        <w:ind w:left="3600" w:hanging="360"/>
      </w:pPr>
    </w:lvl>
    <w:lvl w:ilvl="5" w:tplc="71802159" w:tentative="1">
      <w:start w:val="1"/>
      <w:numFmt w:val="lowerRoman"/>
      <w:lvlText w:val="%6."/>
      <w:lvlJc w:val="right"/>
      <w:pPr>
        <w:ind w:left="4320" w:hanging="180"/>
      </w:pPr>
    </w:lvl>
    <w:lvl w:ilvl="6" w:tplc="71802159" w:tentative="1">
      <w:start w:val="1"/>
      <w:numFmt w:val="decimal"/>
      <w:lvlText w:val="%7."/>
      <w:lvlJc w:val="left"/>
      <w:pPr>
        <w:ind w:left="5040" w:hanging="360"/>
      </w:pPr>
    </w:lvl>
    <w:lvl w:ilvl="7" w:tplc="71802159" w:tentative="1">
      <w:start w:val="1"/>
      <w:numFmt w:val="lowerLetter"/>
      <w:lvlText w:val="%8."/>
      <w:lvlJc w:val="left"/>
      <w:pPr>
        <w:ind w:left="5760" w:hanging="360"/>
      </w:pPr>
    </w:lvl>
    <w:lvl w:ilvl="8" w:tplc="71802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2">
    <w:multiLevelType w:val="hybridMultilevel"/>
    <w:lvl w:ilvl="0" w:tplc="36002453">
      <w:start w:val="1"/>
      <w:numFmt w:val="decimal"/>
      <w:lvlText w:val="%1."/>
      <w:lvlJc w:val="left"/>
      <w:pPr>
        <w:ind w:left="720" w:hanging="360"/>
      </w:pPr>
    </w:lvl>
    <w:lvl w:ilvl="1" w:tplc="36002453" w:tentative="1">
      <w:start w:val="1"/>
      <w:numFmt w:val="lowerLetter"/>
      <w:lvlText w:val="%2."/>
      <w:lvlJc w:val="left"/>
      <w:pPr>
        <w:ind w:left="1440" w:hanging="360"/>
      </w:pPr>
    </w:lvl>
    <w:lvl w:ilvl="2" w:tplc="36002453" w:tentative="1">
      <w:start w:val="1"/>
      <w:numFmt w:val="lowerRoman"/>
      <w:lvlText w:val="%3."/>
      <w:lvlJc w:val="right"/>
      <w:pPr>
        <w:ind w:left="2160" w:hanging="180"/>
      </w:pPr>
    </w:lvl>
    <w:lvl w:ilvl="3" w:tplc="36002453" w:tentative="1">
      <w:start w:val="1"/>
      <w:numFmt w:val="decimal"/>
      <w:lvlText w:val="%4."/>
      <w:lvlJc w:val="left"/>
      <w:pPr>
        <w:ind w:left="2880" w:hanging="360"/>
      </w:pPr>
    </w:lvl>
    <w:lvl w:ilvl="4" w:tplc="36002453" w:tentative="1">
      <w:start w:val="1"/>
      <w:numFmt w:val="lowerLetter"/>
      <w:lvlText w:val="%5."/>
      <w:lvlJc w:val="left"/>
      <w:pPr>
        <w:ind w:left="3600" w:hanging="360"/>
      </w:pPr>
    </w:lvl>
    <w:lvl w:ilvl="5" w:tplc="36002453" w:tentative="1">
      <w:start w:val="1"/>
      <w:numFmt w:val="lowerRoman"/>
      <w:lvlText w:val="%6."/>
      <w:lvlJc w:val="right"/>
      <w:pPr>
        <w:ind w:left="4320" w:hanging="180"/>
      </w:pPr>
    </w:lvl>
    <w:lvl w:ilvl="6" w:tplc="36002453" w:tentative="1">
      <w:start w:val="1"/>
      <w:numFmt w:val="decimal"/>
      <w:lvlText w:val="%7."/>
      <w:lvlJc w:val="left"/>
      <w:pPr>
        <w:ind w:left="5040" w:hanging="360"/>
      </w:pPr>
    </w:lvl>
    <w:lvl w:ilvl="7" w:tplc="36002453" w:tentative="1">
      <w:start w:val="1"/>
      <w:numFmt w:val="lowerLetter"/>
      <w:lvlText w:val="%8."/>
      <w:lvlJc w:val="left"/>
      <w:pPr>
        <w:ind w:left="5760" w:hanging="360"/>
      </w:pPr>
    </w:lvl>
    <w:lvl w:ilvl="8" w:tplc="36002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1">
    <w:multiLevelType w:val="hybridMultilevel"/>
    <w:lvl w:ilvl="0" w:tplc="25491073">
      <w:start w:val="1"/>
      <w:numFmt w:val="decimal"/>
      <w:lvlText w:val="%1."/>
      <w:lvlJc w:val="left"/>
      <w:pPr>
        <w:ind w:left="720" w:hanging="360"/>
      </w:pPr>
    </w:lvl>
    <w:lvl w:ilvl="1" w:tplc="25491073" w:tentative="1">
      <w:start w:val="1"/>
      <w:numFmt w:val="lowerLetter"/>
      <w:lvlText w:val="%2."/>
      <w:lvlJc w:val="left"/>
      <w:pPr>
        <w:ind w:left="1440" w:hanging="360"/>
      </w:pPr>
    </w:lvl>
    <w:lvl w:ilvl="2" w:tplc="25491073" w:tentative="1">
      <w:start w:val="1"/>
      <w:numFmt w:val="lowerRoman"/>
      <w:lvlText w:val="%3."/>
      <w:lvlJc w:val="right"/>
      <w:pPr>
        <w:ind w:left="2160" w:hanging="180"/>
      </w:pPr>
    </w:lvl>
    <w:lvl w:ilvl="3" w:tplc="25491073" w:tentative="1">
      <w:start w:val="1"/>
      <w:numFmt w:val="decimal"/>
      <w:lvlText w:val="%4."/>
      <w:lvlJc w:val="left"/>
      <w:pPr>
        <w:ind w:left="2880" w:hanging="360"/>
      </w:pPr>
    </w:lvl>
    <w:lvl w:ilvl="4" w:tplc="25491073" w:tentative="1">
      <w:start w:val="1"/>
      <w:numFmt w:val="lowerLetter"/>
      <w:lvlText w:val="%5."/>
      <w:lvlJc w:val="left"/>
      <w:pPr>
        <w:ind w:left="3600" w:hanging="360"/>
      </w:pPr>
    </w:lvl>
    <w:lvl w:ilvl="5" w:tplc="25491073" w:tentative="1">
      <w:start w:val="1"/>
      <w:numFmt w:val="lowerRoman"/>
      <w:lvlText w:val="%6."/>
      <w:lvlJc w:val="right"/>
      <w:pPr>
        <w:ind w:left="4320" w:hanging="180"/>
      </w:pPr>
    </w:lvl>
    <w:lvl w:ilvl="6" w:tplc="25491073" w:tentative="1">
      <w:start w:val="1"/>
      <w:numFmt w:val="decimal"/>
      <w:lvlText w:val="%7."/>
      <w:lvlJc w:val="left"/>
      <w:pPr>
        <w:ind w:left="5040" w:hanging="360"/>
      </w:pPr>
    </w:lvl>
    <w:lvl w:ilvl="7" w:tplc="25491073" w:tentative="1">
      <w:start w:val="1"/>
      <w:numFmt w:val="lowerLetter"/>
      <w:lvlText w:val="%8."/>
      <w:lvlJc w:val="left"/>
      <w:pPr>
        <w:ind w:left="5760" w:hanging="360"/>
      </w:pPr>
    </w:lvl>
    <w:lvl w:ilvl="8" w:tplc="25491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0">
    <w:multiLevelType w:val="hybridMultilevel"/>
    <w:lvl w:ilvl="0" w:tplc="31623245">
      <w:start w:val="1"/>
      <w:numFmt w:val="decimal"/>
      <w:lvlText w:val="%1."/>
      <w:lvlJc w:val="left"/>
      <w:pPr>
        <w:ind w:left="720" w:hanging="360"/>
      </w:pPr>
    </w:lvl>
    <w:lvl w:ilvl="1" w:tplc="31623245" w:tentative="1">
      <w:start w:val="1"/>
      <w:numFmt w:val="lowerLetter"/>
      <w:lvlText w:val="%2."/>
      <w:lvlJc w:val="left"/>
      <w:pPr>
        <w:ind w:left="1440" w:hanging="360"/>
      </w:pPr>
    </w:lvl>
    <w:lvl w:ilvl="2" w:tplc="31623245" w:tentative="1">
      <w:start w:val="1"/>
      <w:numFmt w:val="lowerRoman"/>
      <w:lvlText w:val="%3."/>
      <w:lvlJc w:val="right"/>
      <w:pPr>
        <w:ind w:left="2160" w:hanging="180"/>
      </w:pPr>
    </w:lvl>
    <w:lvl w:ilvl="3" w:tplc="31623245" w:tentative="1">
      <w:start w:val="1"/>
      <w:numFmt w:val="decimal"/>
      <w:lvlText w:val="%4."/>
      <w:lvlJc w:val="left"/>
      <w:pPr>
        <w:ind w:left="2880" w:hanging="360"/>
      </w:pPr>
    </w:lvl>
    <w:lvl w:ilvl="4" w:tplc="31623245" w:tentative="1">
      <w:start w:val="1"/>
      <w:numFmt w:val="lowerLetter"/>
      <w:lvlText w:val="%5."/>
      <w:lvlJc w:val="left"/>
      <w:pPr>
        <w:ind w:left="3600" w:hanging="360"/>
      </w:pPr>
    </w:lvl>
    <w:lvl w:ilvl="5" w:tplc="31623245" w:tentative="1">
      <w:start w:val="1"/>
      <w:numFmt w:val="lowerRoman"/>
      <w:lvlText w:val="%6."/>
      <w:lvlJc w:val="right"/>
      <w:pPr>
        <w:ind w:left="4320" w:hanging="180"/>
      </w:pPr>
    </w:lvl>
    <w:lvl w:ilvl="6" w:tplc="31623245" w:tentative="1">
      <w:start w:val="1"/>
      <w:numFmt w:val="decimal"/>
      <w:lvlText w:val="%7."/>
      <w:lvlJc w:val="left"/>
      <w:pPr>
        <w:ind w:left="5040" w:hanging="360"/>
      </w:pPr>
    </w:lvl>
    <w:lvl w:ilvl="7" w:tplc="31623245" w:tentative="1">
      <w:start w:val="1"/>
      <w:numFmt w:val="lowerLetter"/>
      <w:lvlText w:val="%8."/>
      <w:lvlJc w:val="left"/>
      <w:pPr>
        <w:ind w:left="5760" w:hanging="360"/>
      </w:pPr>
    </w:lvl>
    <w:lvl w:ilvl="8" w:tplc="31623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9">
    <w:multiLevelType w:val="hybridMultilevel"/>
    <w:lvl w:ilvl="0" w:tplc="78611100">
      <w:start w:val="1"/>
      <w:numFmt w:val="decimal"/>
      <w:lvlText w:val="%1."/>
      <w:lvlJc w:val="left"/>
      <w:pPr>
        <w:ind w:left="720" w:hanging="360"/>
      </w:pPr>
    </w:lvl>
    <w:lvl w:ilvl="1" w:tplc="78611100" w:tentative="1">
      <w:start w:val="1"/>
      <w:numFmt w:val="lowerLetter"/>
      <w:lvlText w:val="%2."/>
      <w:lvlJc w:val="left"/>
      <w:pPr>
        <w:ind w:left="1440" w:hanging="360"/>
      </w:pPr>
    </w:lvl>
    <w:lvl w:ilvl="2" w:tplc="78611100" w:tentative="1">
      <w:start w:val="1"/>
      <w:numFmt w:val="lowerRoman"/>
      <w:lvlText w:val="%3."/>
      <w:lvlJc w:val="right"/>
      <w:pPr>
        <w:ind w:left="2160" w:hanging="180"/>
      </w:pPr>
    </w:lvl>
    <w:lvl w:ilvl="3" w:tplc="78611100" w:tentative="1">
      <w:start w:val="1"/>
      <w:numFmt w:val="decimal"/>
      <w:lvlText w:val="%4."/>
      <w:lvlJc w:val="left"/>
      <w:pPr>
        <w:ind w:left="2880" w:hanging="360"/>
      </w:pPr>
    </w:lvl>
    <w:lvl w:ilvl="4" w:tplc="78611100" w:tentative="1">
      <w:start w:val="1"/>
      <w:numFmt w:val="lowerLetter"/>
      <w:lvlText w:val="%5."/>
      <w:lvlJc w:val="left"/>
      <w:pPr>
        <w:ind w:left="3600" w:hanging="360"/>
      </w:pPr>
    </w:lvl>
    <w:lvl w:ilvl="5" w:tplc="78611100" w:tentative="1">
      <w:start w:val="1"/>
      <w:numFmt w:val="lowerRoman"/>
      <w:lvlText w:val="%6."/>
      <w:lvlJc w:val="right"/>
      <w:pPr>
        <w:ind w:left="4320" w:hanging="180"/>
      </w:pPr>
    </w:lvl>
    <w:lvl w:ilvl="6" w:tplc="78611100" w:tentative="1">
      <w:start w:val="1"/>
      <w:numFmt w:val="decimal"/>
      <w:lvlText w:val="%7."/>
      <w:lvlJc w:val="left"/>
      <w:pPr>
        <w:ind w:left="5040" w:hanging="360"/>
      </w:pPr>
    </w:lvl>
    <w:lvl w:ilvl="7" w:tplc="78611100" w:tentative="1">
      <w:start w:val="1"/>
      <w:numFmt w:val="lowerLetter"/>
      <w:lvlText w:val="%8."/>
      <w:lvlJc w:val="left"/>
      <w:pPr>
        <w:ind w:left="5760" w:hanging="360"/>
      </w:pPr>
    </w:lvl>
    <w:lvl w:ilvl="8" w:tplc="78611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8">
    <w:multiLevelType w:val="hybridMultilevel"/>
    <w:lvl w:ilvl="0" w:tplc="33959879">
      <w:start w:val="1"/>
      <w:numFmt w:val="decimal"/>
      <w:lvlText w:val="%1."/>
      <w:lvlJc w:val="left"/>
      <w:pPr>
        <w:ind w:left="720" w:hanging="360"/>
      </w:pPr>
    </w:lvl>
    <w:lvl w:ilvl="1" w:tplc="33959879" w:tentative="1">
      <w:start w:val="1"/>
      <w:numFmt w:val="lowerLetter"/>
      <w:lvlText w:val="%2."/>
      <w:lvlJc w:val="left"/>
      <w:pPr>
        <w:ind w:left="1440" w:hanging="360"/>
      </w:pPr>
    </w:lvl>
    <w:lvl w:ilvl="2" w:tplc="33959879" w:tentative="1">
      <w:start w:val="1"/>
      <w:numFmt w:val="lowerRoman"/>
      <w:lvlText w:val="%3."/>
      <w:lvlJc w:val="right"/>
      <w:pPr>
        <w:ind w:left="2160" w:hanging="180"/>
      </w:pPr>
    </w:lvl>
    <w:lvl w:ilvl="3" w:tplc="33959879" w:tentative="1">
      <w:start w:val="1"/>
      <w:numFmt w:val="decimal"/>
      <w:lvlText w:val="%4."/>
      <w:lvlJc w:val="left"/>
      <w:pPr>
        <w:ind w:left="2880" w:hanging="360"/>
      </w:pPr>
    </w:lvl>
    <w:lvl w:ilvl="4" w:tplc="33959879" w:tentative="1">
      <w:start w:val="1"/>
      <w:numFmt w:val="lowerLetter"/>
      <w:lvlText w:val="%5."/>
      <w:lvlJc w:val="left"/>
      <w:pPr>
        <w:ind w:left="3600" w:hanging="360"/>
      </w:pPr>
    </w:lvl>
    <w:lvl w:ilvl="5" w:tplc="33959879" w:tentative="1">
      <w:start w:val="1"/>
      <w:numFmt w:val="lowerRoman"/>
      <w:lvlText w:val="%6."/>
      <w:lvlJc w:val="right"/>
      <w:pPr>
        <w:ind w:left="4320" w:hanging="180"/>
      </w:pPr>
    </w:lvl>
    <w:lvl w:ilvl="6" w:tplc="33959879" w:tentative="1">
      <w:start w:val="1"/>
      <w:numFmt w:val="decimal"/>
      <w:lvlText w:val="%7."/>
      <w:lvlJc w:val="left"/>
      <w:pPr>
        <w:ind w:left="5040" w:hanging="360"/>
      </w:pPr>
    </w:lvl>
    <w:lvl w:ilvl="7" w:tplc="33959879" w:tentative="1">
      <w:start w:val="1"/>
      <w:numFmt w:val="lowerLetter"/>
      <w:lvlText w:val="%8."/>
      <w:lvlJc w:val="left"/>
      <w:pPr>
        <w:ind w:left="5760" w:hanging="360"/>
      </w:pPr>
    </w:lvl>
    <w:lvl w:ilvl="8" w:tplc="33959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7">
    <w:multiLevelType w:val="hybridMultilevel"/>
    <w:lvl w:ilvl="0" w:tplc="29504928">
      <w:start w:val="1"/>
      <w:numFmt w:val="decimal"/>
      <w:lvlText w:val="%1."/>
      <w:lvlJc w:val="left"/>
      <w:pPr>
        <w:ind w:left="720" w:hanging="360"/>
      </w:pPr>
    </w:lvl>
    <w:lvl w:ilvl="1" w:tplc="29504928" w:tentative="1">
      <w:start w:val="1"/>
      <w:numFmt w:val="lowerLetter"/>
      <w:lvlText w:val="%2."/>
      <w:lvlJc w:val="left"/>
      <w:pPr>
        <w:ind w:left="1440" w:hanging="360"/>
      </w:pPr>
    </w:lvl>
    <w:lvl w:ilvl="2" w:tplc="29504928" w:tentative="1">
      <w:start w:val="1"/>
      <w:numFmt w:val="lowerRoman"/>
      <w:lvlText w:val="%3."/>
      <w:lvlJc w:val="right"/>
      <w:pPr>
        <w:ind w:left="2160" w:hanging="180"/>
      </w:pPr>
    </w:lvl>
    <w:lvl w:ilvl="3" w:tplc="29504928" w:tentative="1">
      <w:start w:val="1"/>
      <w:numFmt w:val="decimal"/>
      <w:lvlText w:val="%4."/>
      <w:lvlJc w:val="left"/>
      <w:pPr>
        <w:ind w:left="2880" w:hanging="360"/>
      </w:pPr>
    </w:lvl>
    <w:lvl w:ilvl="4" w:tplc="29504928" w:tentative="1">
      <w:start w:val="1"/>
      <w:numFmt w:val="lowerLetter"/>
      <w:lvlText w:val="%5."/>
      <w:lvlJc w:val="left"/>
      <w:pPr>
        <w:ind w:left="3600" w:hanging="360"/>
      </w:pPr>
    </w:lvl>
    <w:lvl w:ilvl="5" w:tplc="29504928" w:tentative="1">
      <w:start w:val="1"/>
      <w:numFmt w:val="lowerRoman"/>
      <w:lvlText w:val="%6."/>
      <w:lvlJc w:val="right"/>
      <w:pPr>
        <w:ind w:left="4320" w:hanging="180"/>
      </w:pPr>
    </w:lvl>
    <w:lvl w:ilvl="6" w:tplc="29504928" w:tentative="1">
      <w:start w:val="1"/>
      <w:numFmt w:val="decimal"/>
      <w:lvlText w:val="%7."/>
      <w:lvlJc w:val="left"/>
      <w:pPr>
        <w:ind w:left="5040" w:hanging="360"/>
      </w:pPr>
    </w:lvl>
    <w:lvl w:ilvl="7" w:tplc="29504928" w:tentative="1">
      <w:start w:val="1"/>
      <w:numFmt w:val="lowerLetter"/>
      <w:lvlText w:val="%8."/>
      <w:lvlJc w:val="left"/>
      <w:pPr>
        <w:ind w:left="5760" w:hanging="360"/>
      </w:pPr>
    </w:lvl>
    <w:lvl w:ilvl="8" w:tplc="29504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6">
    <w:multiLevelType w:val="hybridMultilevel"/>
    <w:lvl w:ilvl="0" w:tplc="84289298">
      <w:start w:val="1"/>
      <w:numFmt w:val="decimal"/>
      <w:lvlText w:val="%1."/>
      <w:lvlJc w:val="left"/>
      <w:pPr>
        <w:ind w:left="720" w:hanging="360"/>
      </w:pPr>
    </w:lvl>
    <w:lvl w:ilvl="1" w:tplc="84289298" w:tentative="1">
      <w:start w:val="1"/>
      <w:numFmt w:val="lowerLetter"/>
      <w:lvlText w:val="%2."/>
      <w:lvlJc w:val="left"/>
      <w:pPr>
        <w:ind w:left="1440" w:hanging="360"/>
      </w:pPr>
    </w:lvl>
    <w:lvl w:ilvl="2" w:tplc="84289298" w:tentative="1">
      <w:start w:val="1"/>
      <w:numFmt w:val="lowerRoman"/>
      <w:lvlText w:val="%3."/>
      <w:lvlJc w:val="right"/>
      <w:pPr>
        <w:ind w:left="2160" w:hanging="180"/>
      </w:pPr>
    </w:lvl>
    <w:lvl w:ilvl="3" w:tplc="84289298" w:tentative="1">
      <w:start w:val="1"/>
      <w:numFmt w:val="decimal"/>
      <w:lvlText w:val="%4."/>
      <w:lvlJc w:val="left"/>
      <w:pPr>
        <w:ind w:left="2880" w:hanging="360"/>
      </w:pPr>
    </w:lvl>
    <w:lvl w:ilvl="4" w:tplc="84289298" w:tentative="1">
      <w:start w:val="1"/>
      <w:numFmt w:val="lowerLetter"/>
      <w:lvlText w:val="%5."/>
      <w:lvlJc w:val="left"/>
      <w:pPr>
        <w:ind w:left="3600" w:hanging="360"/>
      </w:pPr>
    </w:lvl>
    <w:lvl w:ilvl="5" w:tplc="84289298" w:tentative="1">
      <w:start w:val="1"/>
      <w:numFmt w:val="lowerRoman"/>
      <w:lvlText w:val="%6."/>
      <w:lvlJc w:val="right"/>
      <w:pPr>
        <w:ind w:left="4320" w:hanging="180"/>
      </w:pPr>
    </w:lvl>
    <w:lvl w:ilvl="6" w:tplc="84289298" w:tentative="1">
      <w:start w:val="1"/>
      <w:numFmt w:val="decimal"/>
      <w:lvlText w:val="%7."/>
      <w:lvlJc w:val="left"/>
      <w:pPr>
        <w:ind w:left="5040" w:hanging="360"/>
      </w:pPr>
    </w:lvl>
    <w:lvl w:ilvl="7" w:tplc="84289298" w:tentative="1">
      <w:start w:val="1"/>
      <w:numFmt w:val="lowerLetter"/>
      <w:lvlText w:val="%8."/>
      <w:lvlJc w:val="left"/>
      <w:pPr>
        <w:ind w:left="5760" w:hanging="360"/>
      </w:pPr>
    </w:lvl>
    <w:lvl w:ilvl="8" w:tplc="84289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5">
    <w:multiLevelType w:val="hybridMultilevel"/>
    <w:lvl w:ilvl="0" w:tplc="25740621">
      <w:start w:val="1"/>
      <w:numFmt w:val="decimal"/>
      <w:lvlText w:val="%1."/>
      <w:lvlJc w:val="left"/>
      <w:pPr>
        <w:ind w:left="720" w:hanging="360"/>
      </w:pPr>
    </w:lvl>
    <w:lvl w:ilvl="1" w:tplc="25740621" w:tentative="1">
      <w:start w:val="1"/>
      <w:numFmt w:val="lowerLetter"/>
      <w:lvlText w:val="%2."/>
      <w:lvlJc w:val="left"/>
      <w:pPr>
        <w:ind w:left="1440" w:hanging="360"/>
      </w:pPr>
    </w:lvl>
    <w:lvl w:ilvl="2" w:tplc="25740621" w:tentative="1">
      <w:start w:val="1"/>
      <w:numFmt w:val="lowerRoman"/>
      <w:lvlText w:val="%3."/>
      <w:lvlJc w:val="right"/>
      <w:pPr>
        <w:ind w:left="2160" w:hanging="180"/>
      </w:pPr>
    </w:lvl>
    <w:lvl w:ilvl="3" w:tplc="25740621" w:tentative="1">
      <w:start w:val="1"/>
      <w:numFmt w:val="decimal"/>
      <w:lvlText w:val="%4."/>
      <w:lvlJc w:val="left"/>
      <w:pPr>
        <w:ind w:left="2880" w:hanging="360"/>
      </w:pPr>
    </w:lvl>
    <w:lvl w:ilvl="4" w:tplc="25740621" w:tentative="1">
      <w:start w:val="1"/>
      <w:numFmt w:val="lowerLetter"/>
      <w:lvlText w:val="%5."/>
      <w:lvlJc w:val="left"/>
      <w:pPr>
        <w:ind w:left="3600" w:hanging="360"/>
      </w:pPr>
    </w:lvl>
    <w:lvl w:ilvl="5" w:tplc="25740621" w:tentative="1">
      <w:start w:val="1"/>
      <w:numFmt w:val="lowerRoman"/>
      <w:lvlText w:val="%6."/>
      <w:lvlJc w:val="right"/>
      <w:pPr>
        <w:ind w:left="4320" w:hanging="180"/>
      </w:pPr>
    </w:lvl>
    <w:lvl w:ilvl="6" w:tplc="25740621" w:tentative="1">
      <w:start w:val="1"/>
      <w:numFmt w:val="decimal"/>
      <w:lvlText w:val="%7."/>
      <w:lvlJc w:val="left"/>
      <w:pPr>
        <w:ind w:left="5040" w:hanging="360"/>
      </w:pPr>
    </w:lvl>
    <w:lvl w:ilvl="7" w:tplc="25740621" w:tentative="1">
      <w:start w:val="1"/>
      <w:numFmt w:val="lowerLetter"/>
      <w:lvlText w:val="%8."/>
      <w:lvlJc w:val="left"/>
      <w:pPr>
        <w:ind w:left="5760" w:hanging="360"/>
      </w:pPr>
    </w:lvl>
    <w:lvl w:ilvl="8" w:tplc="25740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4">
    <w:multiLevelType w:val="hybridMultilevel"/>
    <w:lvl w:ilvl="0" w:tplc="34471397">
      <w:start w:val="1"/>
      <w:numFmt w:val="decimal"/>
      <w:lvlText w:val="%1."/>
      <w:lvlJc w:val="left"/>
      <w:pPr>
        <w:ind w:left="720" w:hanging="360"/>
      </w:pPr>
    </w:lvl>
    <w:lvl w:ilvl="1" w:tplc="34471397" w:tentative="1">
      <w:start w:val="1"/>
      <w:numFmt w:val="lowerLetter"/>
      <w:lvlText w:val="%2."/>
      <w:lvlJc w:val="left"/>
      <w:pPr>
        <w:ind w:left="1440" w:hanging="360"/>
      </w:pPr>
    </w:lvl>
    <w:lvl w:ilvl="2" w:tplc="34471397" w:tentative="1">
      <w:start w:val="1"/>
      <w:numFmt w:val="lowerRoman"/>
      <w:lvlText w:val="%3."/>
      <w:lvlJc w:val="right"/>
      <w:pPr>
        <w:ind w:left="2160" w:hanging="180"/>
      </w:pPr>
    </w:lvl>
    <w:lvl w:ilvl="3" w:tplc="34471397" w:tentative="1">
      <w:start w:val="1"/>
      <w:numFmt w:val="decimal"/>
      <w:lvlText w:val="%4."/>
      <w:lvlJc w:val="left"/>
      <w:pPr>
        <w:ind w:left="2880" w:hanging="360"/>
      </w:pPr>
    </w:lvl>
    <w:lvl w:ilvl="4" w:tplc="34471397" w:tentative="1">
      <w:start w:val="1"/>
      <w:numFmt w:val="lowerLetter"/>
      <w:lvlText w:val="%5."/>
      <w:lvlJc w:val="left"/>
      <w:pPr>
        <w:ind w:left="3600" w:hanging="360"/>
      </w:pPr>
    </w:lvl>
    <w:lvl w:ilvl="5" w:tplc="34471397" w:tentative="1">
      <w:start w:val="1"/>
      <w:numFmt w:val="lowerRoman"/>
      <w:lvlText w:val="%6."/>
      <w:lvlJc w:val="right"/>
      <w:pPr>
        <w:ind w:left="4320" w:hanging="180"/>
      </w:pPr>
    </w:lvl>
    <w:lvl w:ilvl="6" w:tplc="34471397" w:tentative="1">
      <w:start w:val="1"/>
      <w:numFmt w:val="decimal"/>
      <w:lvlText w:val="%7."/>
      <w:lvlJc w:val="left"/>
      <w:pPr>
        <w:ind w:left="5040" w:hanging="360"/>
      </w:pPr>
    </w:lvl>
    <w:lvl w:ilvl="7" w:tplc="34471397" w:tentative="1">
      <w:start w:val="1"/>
      <w:numFmt w:val="lowerLetter"/>
      <w:lvlText w:val="%8."/>
      <w:lvlJc w:val="left"/>
      <w:pPr>
        <w:ind w:left="5760" w:hanging="360"/>
      </w:pPr>
    </w:lvl>
    <w:lvl w:ilvl="8" w:tplc="34471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3">
    <w:multiLevelType w:val="hybridMultilevel"/>
    <w:lvl w:ilvl="0" w:tplc="33817681">
      <w:start w:val="1"/>
      <w:numFmt w:val="decimal"/>
      <w:lvlText w:val="%1."/>
      <w:lvlJc w:val="left"/>
      <w:pPr>
        <w:ind w:left="720" w:hanging="360"/>
      </w:pPr>
    </w:lvl>
    <w:lvl w:ilvl="1" w:tplc="33817681" w:tentative="1">
      <w:start w:val="1"/>
      <w:numFmt w:val="lowerLetter"/>
      <w:lvlText w:val="%2."/>
      <w:lvlJc w:val="left"/>
      <w:pPr>
        <w:ind w:left="1440" w:hanging="360"/>
      </w:pPr>
    </w:lvl>
    <w:lvl w:ilvl="2" w:tplc="33817681" w:tentative="1">
      <w:start w:val="1"/>
      <w:numFmt w:val="lowerRoman"/>
      <w:lvlText w:val="%3."/>
      <w:lvlJc w:val="right"/>
      <w:pPr>
        <w:ind w:left="2160" w:hanging="180"/>
      </w:pPr>
    </w:lvl>
    <w:lvl w:ilvl="3" w:tplc="33817681" w:tentative="1">
      <w:start w:val="1"/>
      <w:numFmt w:val="decimal"/>
      <w:lvlText w:val="%4."/>
      <w:lvlJc w:val="left"/>
      <w:pPr>
        <w:ind w:left="2880" w:hanging="360"/>
      </w:pPr>
    </w:lvl>
    <w:lvl w:ilvl="4" w:tplc="33817681" w:tentative="1">
      <w:start w:val="1"/>
      <w:numFmt w:val="lowerLetter"/>
      <w:lvlText w:val="%5."/>
      <w:lvlJc w:val="left"/>
      <w:pPr>
        <w:ind w:left="3600" w:hanging="360"/>
      </w:pPr>
    </w:lvl>
    <w:lvl w:ilvl="5" w:tplc="33817681" w:tentative="1">
      <w:start w:val="1"/>
      <w:numFmt w:val="lowerRoman"/>
      <w:lvlText w:val="%6."/>
      <w:lvlJc w:val="right"/>
      <w:pPr>
        <w:ind w:left="4320" w:hanging="180"/>
      </w:pPr>
    </w:lvl>
    <w:lvl w:ilvl="6" w:tplc="33817681" w:tentative="1">
      <w:start w:val="1"/>
      <w:numFmt w:val="decimal"/>
      <w:lvlText w:val="%7."/>
      <w:lvlJc w:val="left"/>
      <w:pPr>
        <w:ind w:left="5040" w:hanging="360"/>
      </w:pPr>
    </w:lvl>
    <w:lvl w:ilvl="7" w:tplc="33817681" w:tentative="1">
      <w:start w:val="1"/>
      <w:numFmt w:val="lowerLetter"/>
      <w:lvlText w:val="%8."/>
      <w:lvlJc w:val="left"/>
      <w:pPr>
        <w:ind w:left="5760" w:hanging="360"/>
      </w:pPr>
    </w:lvl>
    <w:lvl w:ilvl="8" w:tplc="33817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2">
    <w:multiLevelType w:val="hybridMultilevel"/>
    <w:lvl w:ilvl="0" w:tplc="32506782">
      <w:start w:val="1"/>
      <w:numFmt w:val="decimal"/>
      <w:lvlText w:val="%1."/>
      <w:lvlJc w:val="left"/>
      <w:pPr>
        <w:ind w:left="720" w:hanging="360"/>
      </w:pPr>
    </w:lvl>
    <w:lvl w:ilvl="1" w:tplc="32506782" w:tentative="1">
      <w:start w:val="1"/>
      <w:numFmt w:val="lowerLetter"/>
      <w:lvlText w:val="%2."/>
      <w:lvlJc w:val="left"/>
      <w:pPr>
        <w:ind w:left="1440" w:hanging="360"/>
      </w:pPr>
    </w:lvl>
    <w:lvl w:ilvl="2" w:tplc="32506782" w:tentative="1">
      <w:start w:val="1"/>
      <w:numFmt w:val="lowerRoman"/>
      <w:lvlText w:val="%3."/>
      <w:lvlJc w:val="right"/>
      <w:pPr>
        <w:ind w:left="2160" w:hanging="180"/>
      </w:pPr>
    </w:lvl>
    <w:lvl w:ilvl="3" w:tplc="32506782" w:tentative="1">
      <w:start w:val="1"/>
      <w:numFmt w:val="decimal"/>
      <w:lvlText w:val="%4."/>
      <w:lvlJc w:val="left"/>
      <w:pPr>
        <w:ind w:left="2880" w:hanging="360"/>
      </w:pPr>
    </w:lvl>
    <w:lvl w:ilvl="4" w:tplc="32506782" w:tentative="1">
      <w:start w:val="1"/>
      <w:numFmt w:val="lowerLetter"/>
      <w:lvlText w:val="%5."/>
      <w:lvlJc w:val="left"/>
      <w:pPr>
        <w:ind w:left="3600" w:hanging="360"/>
      </w:pPr>
    </w:lvl>
    <w:lvl w:ilvl="5" w:tplc="32506782" w:tentative="1">
      <w:start w:val="1"/>
      <w:numFmt w:val="lowerRoman"/>
      <w:lvlText w:val="%6."/>
      <w:lvlJc w:val="right"/>
      <w:pPr>
        <w:ind w:left="4320" w:hanging="180"/>
      </w:pPr>
    </w:lvl>
    <w:lvl w:ilvl="6" w:tplc="32506782" w:tentative="1">
      <w:start w:val="1"/>
      <w:numFmt w:val="decimal"/>
      <w:lvlText w:val="%7."/>
      <w:lvlJc w:val="left"/>
      <w:pPr>
        <w:ind w:left="5040" w:hanging="360"/>
      </w:pPr>
    </w:lvl>
    <w:lvl w:ilvl="7" w:tplc="32506782" w:tentative="1">
      <w:start w:val="1"/>
      <w:numFmt w:val="lowerLetter"/>
      <w:lvlText w:val="%8."/>
      <w:lvlJc w:val="left"/>
      <w:pPr>
        <w:ind w:left="5760" w:hanging="360"/>
      </w:pPr>
    </w:lvl>
    <w:lvl w:ilvl="8" w:tplc="32506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1">
    <w:multiLevelType w:val="hybridMultilevel"/>
    <w:lvl w:ilvl="0" w:tplc="34422645">
      <w:start w:val="1"/>
      <w:numFmt w:val="decimal"/>
      <w:lvlText w:val="%1."/>
      <w:lvlJc w:val="left"/>
      <w:pPr>
        <w:ind w:left="720" w:hanging="360"/>
      </w:pPr>
    </w:lvl>
    <w:lvl w:ilvl="1" w:tplc="34422645" w:tentative="1">
      <w:start w:val="1"/>
      <w:numFmt w:val="lowerLetter"/>
      <w:lvlText w:val="%2."/>
      <w:lvlJc w:val="left"/>
      <w:pPr>
        <w:ind w:left="1440" w:hanging="360"/>
      </w:pPr>
    </w:lvl>
    <w:lvl w:ilvl="2" w:tplc="34422645" w:tentative="1">
      <w:start w:val="1"/>
      <w:numFmt w:val="lowerRoman"/>
      <w:lvlText w:val="%3."/>
      <w:lvlJc w:val="right"/>
      <w:pPr>
        <w:ind w:left="2160" w:hanging="180"/>
      </w:pPr>
    </w:lvl>
    <w:lvl w:ilvl="3" w:tplc="34422645" w:tentative="1">
      <w:start w:val="1"/>
      <w:numFmt w:val="decimal"/>
      <w:lvlText w:val="%4."/>
      <w:lvlJc w:val="left"/>
      <w:pPr>
        <w:ind w:left="2880" w:hanging="360"/>
      </w:pPr>
    </w:lvl>
    <w:lvl w:ilvl="4" w:tplc="34422645" w:tentative="1">
      <w:start w:val="1"/>
      <w:numFmt w:val="lowerLetter"/>
      <w:lvlText w:val="%5."/>
      <w:lvlJc w:val="left"/>
      <w:pPr>
        <w:ind w:left="3600" w:hanging="360"/>
      </w:pPr>
    </w:lvl>
    <w:lvl w:ilvl="5" w:tplc="34422645" w:tentative="1">
      <w:start w:val="1"/>
      <w:numFmt w:val="lowerRoman"/>
      <w:lvlText w:val="%6."/>
      <w:lvlJc w:val="right"/>
      <w:pPr>
        <w:ind w:left="4320" w:hanging="180"/>
      </w:pPr>
    </w:lvl>
    <w:lvl w:ilvl="6" w:tplc="34422645" w:tentative="1">
      <w:start w:val="1"/>
      <w:numFmt w:val="decimal"/>
      <w:lvlText w:val="%7."/>
      <w:lvlJc w:val="left"/>
      <w:pPr>
        <w:ind w:left="5040" w:hanging="360"/>
      </w:pPr>
    </w:lvl>
    <w:lvl w:ilvl="7" w:tplc="34422645" w:tentative="1">
      <w:start w:val="1"/>
      <w:numFmt w:val="lowerLetter"/>
      <w:lvlText w:val="%8."/>
      <w:lvlJc w:val="left"/>
      <w:pPr>
        <w:ind w:left="5760" w:hanging="360"/>
      </w:pPr>
    </w:lvl>
    <w:lvl w:ilvl="8" w:tplc="34422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0">
    <w:multiLevelType w:val="hybridMultilevel"/>
    <w:lvl w:ilvl="0" w:tplc="77185542">
      <w:start w:val="1"/>
      <w:numFmt w:val="decimal"/>
      <w:lvlText w:val="%1."/>
      <w:lvlJc w:val="left"/>
      <w:pPr>
        <w:ind w:left="720" w:hanging="360"/>
      </w:pPr>
    </w:lvl>
    <w:lvl w:ilvl="1" w:tplc="77185542" w:tentative="1">
      <w:start w:val="1"/>
      <w:numFmt w:val="lowerLetter"/>
      <w:lvlText w:val="%2."/>
      <w:lvlJc w:val="left"/>
      <w:pPr>
        <w:ind w:left="1440" w:hanging="360"/>
      </w:pPr>
    </w:lvl>
    <w:lvl w:ilvl="2" w:tplc="77185542" w:tentative="1">
      <w:start w:val="1"/>
      <w:numFmt w:val="lowerRoman"/>
      <w:lvlText w:val="%3."/>
      <w:lvlJc w:val="right"/>
      <w:pPr>
        <w:ind w:left="2160" w:hanging="180"/>
      </w:pPr>
    </w:lvl>
    <w:lvl w:ilvl="3" w:tplc="77185542" w:tentative="1">
      <w:start w:val="1"/>
      <w:numFmt w:val="decimal"/>
      <w:lvlText w:val="%4."/>
      <w:lvlJc w:val="left"/>
      <w:pPr>
        <w:ind w:left="2880" w:hanging="360"/>
      </w:pPr>
    </w:lvl>
    <w:lvl w:ilvl="4" w:tplc="77185542" w:tentative="1">
      <w:start w:val="1"/>
      <w:numFmt w:val="lowerLetter"/>
      <w:lvlText w:val="%5."/>
      <w:lvlJc w:val="left"/>
      <w:pPr>
        <w:ind w:left="3600" w:hanging="360"/>
      </w:pPr>
    </w:lvl>
    <w:lvl w:ilvl="5" w:tplc="77185542" w:tentative="1">
      <w:start w:val="1"/>
      <w:numFmt w:val="lowerRoman"/>
      <w:lvlText w:val="%6."/>
      <w:lvlJc w:val="right"/>
      <w:pPr>
        <w:ind w:left="4320" w:hanging="180"/>
      </w:pPr>
    </w:lvl>
    <w:lvl w:ilvl="6" w:tplc="77185542" w:tentative="1">
      <w:start w:val="1"/>
      <w:numFmt w:val="decimal"/>
      <w:lvlText w:val="%7."/>
      <w:lvlJc w:val="left"/>
      <w:pPr>
        <w:ind w:left="5040" w:hanging="360"/>
      </w:pPr>
    </w:lvl>
    <w:lvl w:ilvl="7" w:tplc="77185542" w:tentative="1">
      <w:start w:val="1"/>
      <w:numFmt w:val="lowerLetter"/>
      <w:lvlText w:val="%8."/>
      <w:lvlJc w:val="left"/>
      <w:pPr>
        <w:ind w:left="5760" w:hanging="360"/>
      </w:pPr>
    </w:lvl>
    <w:lvl w:ilvl="8" w:tplc="77185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9">
    <w:multiLevelType w:val="hybridMultilevel"/>
    <w:lvl w:ilvl="0" w:tplc="87482984">
      <w:start w:val="1"/>
      <w:numFmt w:val="decimal"/>
      <w:lvlText w:val="%1."/>
      <w:lvlJc w:val="left"/>
      <w:pPr>
        <w:ind w:left="720" w:hanging="360"/>
      </w:pPr>
    </w:lvl>
    <w:lvl w:ilvl="1" w:tplc="87482984" w:tentative="1">
      <w:start w:val="1"/>
      <w:numFmt w:val="lowerLetter"/>
      <w:lvlText w:val="%2."/>
      <w:lvlJc w:val="left"/>
      <w:pPr>
        <w:ind w:left="1440" w:hanging="360"/>
      </w:pPr>
    </w:lvl>
    <w:lvl w:ilvl="2" w:tplc="87482984" w:tentative="1">
      <w:start w:val="1"/>
      <w:numFmt w:val="lowerRoman"/>
      <w:lvlText w:val="%3."/>
      <w:lvlJc w:val="right"/>
      <w:pPr>
        <w:ind w:left="2160" w:hanging="180"/>
      </w:pPr>
    </w:lvl>
    <w:lvl w:ilvl="3" w:tplc="87482984" w:tentative="1">
      <w:start w:val="1"/>
      <w:numFmt w:val="decimal"/>
      <w:lvlText w:val="%4."/>
      <w:lvlJc w:val="left"/>
      <w:pPr>
        <w:ind w:left="2880" w:hanging="360"/>
      </w:pPr>
    </w:lvl>
    <w:lvl w:ilvl="4" w:tplc="87482984" w:tentative="1">
      <w:start w:val="1"/>
      <w:numFmt w:val="lowerLetter"/>
      <w:lvlText w:val="%5."/>
      <w:lvlJc w:val="left"/>
      <w:pPr>
        <w:ind w:left="3600" w:hanging="360"/>
      </w:pPr>
    </w:lvl>
    <w:lvl w:ilvl="5" w:tplc="87482984" w:tentative="1">
      <w:start w:val="1"/>
      <w:numFmt w:val="lowerRoman"/>
      <w:lvlText w:val="%6."/>
      <w:lvlJc w:val="right"/>
      <w:pPr>
        <w:ind w:left="4320" w:hanging="180"/>
      </w:pPr>
    </w:lvl>
    <w:lvl w:ilvl="6" w:tplc="87482984" w:tentative="1">
      <w:start w:val="1"/>
      <w:numFmt w:val="decimal"/>
      <w:lvlText w:val="%7."/>
      <w:lvlJc w:val="left"/>
      <w:pPr>
        <w:ind w:left="5040" w:hanging="360"/>
      </w:pPr>
    </w:lvl>
    <w:lvl w:ilvl="7" w:tplc="87482984" w:tentative="1">
      <w:start w:val="1"/>
      <w:numFmt w:val="lowerLetter"/>
      <w:lvlText w:val="%8."/>
      <w:lvlJc w:val="left"/>
      <w:pPr>
        <w:ind w:left="5760" w:hanging="360"/>
      </w:pPr>
    </w:lvl>
    <w:lvl w:ilvl="8" w:tplc="87482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8">
    <w:multiLevelType w:val="hybridMultilevel"/>
    <w:lvl w:ilvl="0" w:tplc="76709670">
      <w:start w:val="1"/>
      <w:numFmt w:val="decimal"/>
      <w:lvlText w:val="%1."/>
      <w:lvlJc w:val="left"/>
      <w:pPr>
        <w:ind w:left="720" w:hanging="360"/>
      </w:pPr>
    </w:lvl>
    <w:lvl w:ilvl="1" w:tplc="76709670" w:tentative="1">
      <w:start w:val="1"/>
      <w:numFmt w:val="lowerLetter"/>
      <w:lvlText w:val="%2."/>
      <w:lvlJc w:val="left"/>
      <w:pPr>
        <w:ind w:left="1440" w:hanging="360"/>
      </w:pPr>
    </w:lvl>
    <w:lvl w:ilvl="2" w:tplc="76709670" w:tentative="1">
      <w:start w:val="1"/>
      <w:numFmt w:val="lowerRoman"/>
      <w:lvlText w:val="%3."/>
      <w:lvlJc w:val="right"/>
      <w:pPr>
        <w:ind w:left="2160" w:hanging="180"/>
      </w:pPr>
    </w:lvl>
    <w:lvl w:ilvl="3" w:tplc="76709670" w:tentative="1">
      <w:start w:val="1"/>
      <w:numFmt w:val="decimal"/>
      <w:lvlText w:val="%4."/>
      <w:lvlJc w:val="left"/>
      <w:pPr>
        <w:ind w:left="2880" w:hanging="360"/>
      </w:pPr>
    </w:lvl>
    <w:lvl w:ilvl="4" w:tplc="76709670" w:tentative="1">
      <w:start w:val="1"/>
      <w:numFmt w:val="lowerLetter"/>
      <w:lvlText w:val="%5."/>
      <w:lvlJc w:val="left"/>
      <w:pPr>
        <w:ind w:left="3600" w:hanging="360"/>
      </w:pPr>
    </w:lvl>
    <w:lvl w:ilvl="5" w:tplc="76709670" w:tentative="1">
      <w:start w:val="1"/>
      <w:numFmt w:val="lowerRoman"/>
      <w:lvlText w:val="%6."/>
      <w:lvlJc w:val="right"/>
      <w:pPr>
        <w:ind w:left="4320" w:hanging="180"/>
      </w:pPr>
    </w:lvl>
    <w:lvl w:ilvl="6" w:tplc="76709670" w:tentative="1">
      <w:start w:val="1"/>
      <w:numFmt w:val="decimal"/>
      <w:lvlText w:val="%7."/>
      <w:lvlJc w:val="left"/>
      <w:pPr>
        <w:ind w:left="5040" w:hanging="360"/>
      </w:pPr>
    </w:lvl>
    <w:lvl w:ilvl="7" w:tplc="76709670" w:tentative="1">
      <w:start w:val="1"/>
      <w:numFmt w:val="lowerLetter"/>
      <w:lvlText w:val="%8."/>
      <w:lvlJc w:val="left"/>
      <w:pPr>
        <w:ind w:left="5760" w:hanging="360"/>
      </w:pPr>
    </w:lvl>
    <w:lvl w:ilvl="8" w:tplc="76709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7">
    <w:multiLevelType w:val="hybridMultilevel"/>
    <w:lvl w:ilvl="0" w:tplc="53242090">
      <w:start w:val="1"/>
      <w:numFmt w:val="decimal"/>
      <w:lvlText w:val="%1."/>
      <w:lvlJc w:val="left"/>
      <w:pPr>
        <w:ind w:left="720" w:hanging="360"/>
      </w:pPr>
    </w:lvl>
    <w:lvl w:ilvl="1" w:tplc="53242090" w:tentative="1">
      <w:start w:val="1"/>
      <w:numFmt w:val="lowerLetter"/>
      <w:lvlText w:val="%2."/>
      <w:lvlJc w:val="left"/>
      <w:pPr>
        <w:ind w:left="1440" w:hanging="360"/>
      </w:pPr>
    </w:lvl>
    <w:lvl w:ilvl="2" w:tplc="53242090" w:tentative="1">
      <w:start w:val="1"/>
      <w:numFmt w:val="lowerRoman"/>
      <w:lvlText w:val="%3."/>
      <w:lvlJc w:val="right"/>
      <w:pPr>
        <w:ind w:left="2160" w:hanging="180"/>
      </w:pPr>
    </w:lvl>
    <w:lvl w:ilvl="3" w:tplc="53242090" w:tentative="1">
      <w:start w:val="1"/>
      <w:numFmt w:val="decimal"/>
      <w:lvlText w:val="%4."/>
      <w:lvlJc w:val="left"/>
      <w:pPr>
        <w:ind w:left="2880" w:hanging="360"/>
      </w:pPr>
    </w:lvl>
    <w:lvl w:ilvl="4" w:tplc="53242090" w:tentative="1">
      <w:start w:val="1"/>
      <w:numFmt w:val="lowerLetter"/>
      <w:lvlText w:val="%5."/>
      <w:lvlJc w:val="left"/>
      <w:pPr>
        <w:ind w:left="3600" w:hanging="360"/>
      </w:pPr>
    </w:lvl>
    <w:lvl w:ilvl="5" w:tplc="53242090" w:tentative="1">
      <w:start w:val="1"/>
      <w:numFmt w:val="lowerRoman"/>
      <w:lvlText w:val="%6."/>
      <w:lvlJc w:val="right"/>
      <w:pPr>
        <w:ind w:left="4320" w:hanging="180"/>
      </w:pPr>
    </w:lvl>
    <w:lvl w:ilvl="6" w:tplc="53242090" w:tentative="1">
      <w:start w:val="1"/>
      <w:numFmt w:val="decimal"/>
      <w:lvlText w:val="%7."/>
      <w:lvlJc w:val="left"/>
      <w:pPr>
        <w:ind w:left="5040" w:hanging="360"/>
      </w:pPr>
    </w:lvl>
    <w:lvl w:ilvl="7" w:tplc="53242090" w:tentative="1">
      <w:start w:val="1"/>
      <w:numFmt w:val="lowerLetter"/>
      <w:lvlText w:val="%8."/>
      <w:lvlJc w:val="left"/>
      <w:pPr>
        <w:ind w:left="5760" w:hanging="360"/>
      </w:pPr>
    </w:lvl>
    <w:lvl w:ilvl="8" w:tplc="53242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6">
    <w:multiLevelType w:val="hybridMultilevel"/>
    <w:lvl w:ilvl="0" w:tplc="98310804">
      <w:start w:val="1"/>
      <w:numFmt w:val="decimal"/>
      <w:lvlText w:val="%1."/>
      <w:lvlJc w:val="left"/>
      <w:pPr>
        <w:ind w:left="720" w:hanging="360"/>
      </w:pPr>
    </w:lvl>
    <w:lvl w:ilvl="1" w:tplc="98310804" w:tentative="1">
      <w:start w:val="1"/>
      <w:numFmt w:val="lowerLetter"/>
      <w:lvlText w:val="%2."/>
      <w:lvlJc w:val="left"/>
      <w:pPr>
        <w:ind w:left="1440" w:hanging="360"/>
      </w:pPr>
    </w:lvl>
    <w:lvl w:ilvl="2" w:tplc="98310804" w:tentative="1">
      <w:start w:val="1"/>
      <w:numFmt w:val="lowerRoman"/>
      <w:lvlText w:val="%3."/>
      <w:lvlJc w:val="right"/>
      <w:pPr>
        <w:ind w:left="2160" w:hanging="180"/>
      </w:pPr>
    </w:lvl>
    <w:lvl w:ilvl="3" w:tplc="98310804" w:tentative="1">
      <w:start w:val="1"/>
      <w:numFmt w:val="decimal"/>
      <w:lvlText w:val="%4."/>
      <w:lvlJc w:val="left"/>
      <w:pPr>
        <w:ind w:left="2880" w:hanging="360"/>
      </w:pPr>
    </w:lvl>
    <w:lvl w:ilvl="4" w:tplc="98310804" w:tentative="1">
      <w:start w:val="1"/>
      <w:numFmt w:val="lowerLetter"/>
      <w:lvlText w:val="%5."/>
      <w:lvlJc w:val="left"/>
      <w:pPr>
        <w:ind w:left="3600" w:hanging="360"/>
      </w:pPr>
    </w:lvl>
    <w:lvl w:ilvl="5" w:tplc="98310804" w:tentative="1">
      <w:start w:val="1"/>
      <w:numFmt w:val="lowerRoman"/>
      <w:lvlText w:val="%6."/>
      <w:lvlJc w:val="right"/>
      <w:pPr>
        <w:ind w:left="4320" w:hanging="180"/>
      </w:pPr>
    </w:lvl>
    <w:lvl w:ilvl="6" w:tplc="98310804" w:tentative="1">
      <w:start w:val="1"/>
      <w:numFmt w:val="decimal"/>
      <w:lvlText w:val="%7."/>
      <w:lvlJc w:val="left"/>
      <w:pPr>
        <w:ind w:left="5040" w:hanging="360"/>
      </w:pPr>
    </w:lvl>
    <w:lvl w:ilvl="7" w:tplc="98310804" w:tentative="1">
      <w:start w:val="1"/>
      <w:numFmt w:val="lowerLetter"/>
      <w:lvlText w:val="%8."/>
      <w:lvlJc w:val="left"/>
      <w:pPr>
        <w:ind w:left="5760" w:hanging="360"/>
      </w:pPr>
    </w:lvl>
    <w:lvl w:ilvl="8" w:tplc="98310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5">
    <w:multiLevelType w:val="hybridMultilevel"/>
    <w:lvl w:ilvl="0" w:tplc="80837371">
      <w:start w:val="1"/>
      <w:numFmt w:val="decimal"/>
      <w:lvlText w:val="%1."/>
      <w:lvlJc w:val="left"/>
      <w:pPr>
        <w:ind w:left="720" w:hanging="360"/>
      </w:pPr>
    </w:lvl>
    <w:lvl w:ilvl="1" w:tplc="80837371" w:tentative="1">
      <w:start w:val="1"/>
      <w:numFmt w:val="lowerLetter"/>
      <w:lvlText w:val="%2."/>
      <w:lvlJc w:val="left"/>
      <w:pPr>
        <w:ind w:left="1440" w:hanging="360"/>
      </w:pPr>
    </w:lvl>
    <w:lvl w:ilvl="2" w:tplc="80837371" w:tentative="1">
      <w:start w:val="1"/>
      <w:numFmt w:val="lowerRoman"/>
      <w:lvlText w:val="%3."/>
      <w:lvlJc w:val="right"/>
      <w:pPr>
        <w:ind w:left="2160" w:hanging="180"/>
      </w:pPr>
    </w:lvl>
    <w:lvl w:ilvl="3" w:tplc="80837371" w:tentative="1">
      <w:start w:val="1"/>
      <w:numFmt w:val="decimal"/>
      <w:lvlText w:val="%4."/>
      <w:lvlJc w:val="left"/>
      <w:pPr>
        <w:ind w:left="2880" w:hanging="360"/>
      </w:pPr>
    </w:lvl>
    <w:lvl w:ilvl="4" w:tplc="80837371" w:tentative="1">
      <w:start w:val="1"/>
      <w:numFmt w:val="lowerLetter"/>
      <w:lvlText w:val="%5."/>
      <w:lvlJc w:val="left"/>
      <w:pPr>
        <w:ind w:left="3600" w:hanging="360"/>
      </w:pPr>
    </w:lvl>
    <w:lvl w:ilvl="5" w:tplc="80837371" w:tentative="1">
      <w:start w:val="1"/>
      <w:numFmt w:val="lowerRoman"/>
      <w:lvlText w:val="%6."/>
      <w:lvlJc w:val="right"/>
      <w:pPr>
        <w:ind w:left="4320" w:hanging="180"/>
      </w:pPr>
    </w:lvl>
    <w:lvl w:ilvl="6" w:tplc="80837371" w:tentative="1">
      <w:start w:val="1"/>
      <w:numFmt w:val="decimal"/>
      <w:lvlText w:val="%7."/>
      <w:lvlJc w:val="left"/>
      <w:pPr>
        <w:ind w:left="5040" w:hanging="360"/>
      </w:pPr>
    </w:lvl>
    <w:lvl w:ilvl="7" w:tplc="80837371" w:tentative="1">
      <w:start w:val="1"/>
      <w:numFmt w:val="lowerLetter"/>
      <w:lvlText w:val="%8."/>
      <w:lvlJc w:val="left"/>
      <w:pPr>
        <w:ind w:left="5760" w:hanging="360"/>
      </w:pPr>
    </w:lvl>
    <w:lvl w:ilvl="8" w:tplc="80837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4">
    <w:multiLevelType w:val="hybridMultilevel"/>
    <w:lvl w:ilvl="0" w:tplc="66352432">
      <w:start w:val="1"/>
      <w:numFmt w:val="decimal"/>
      <w:lvlText w:val="%1."/>
      <w:lvlJc w:val="left"/>
      <w:pPr>
        <w:ind w:left="720" w:hanging="360"/>
      </w:pPr>
    </w:lvl>
    <w:lvl w:ilvl="1" w:tplc="66352432" w:tentative="1">
      <w:start w:val="1"/>
      <w:numFmt w:val="lowerLetter"/>
      <w:lvlText w:val="%2."/>
      <w:lvlJc w:val="left"/>
      <w:pPr>
        <w:ind w:left="1440" w:hanging="360"/>
      </w:pPr>
    </w:lvl>
    <w:lvl w:ilvl="2" w:tplc="66352432" w:tentative="1">
      <w:start w:val="1"/>
      <w:numFmt w:val="lowerRoman"/>
      <w:lvlText w:val="%3."/>
      <w:lvlJc w:val="right"/>
      <w:pPr>
        <w:ind w:left="2160" w:hanging="180"/>
      </w:pPr>
    </w:lvl>
    <w:lvl w:ilvl="3" w:tplc="66352432" w:tentative="1">
      <w:start w:val="1"/>
      <w:numFmt w:val="decimal"/>
      <w:lvlText w:val="%4."/>
      <w:lvlJc w:val="left"/>
      <w:pPr>
        <w:ind w:left="2880" w:hanging="360"/>
      </w:pPr>
    </w:lvl>
    <w:lvl w:ilvl="4" w:tplc="66352432" w:tentative="1">
      <w:start w:val="1"/>
      <w:numFmt w:val="lowerLetter"/>
      <w:lvlText w:val="%5."/>
      <w:lvlJc w:val="left"/>
      <w:pPr>
        <w:ind w:left="3600" w:hanging="360"/>
      </w:pPr>
    </w:lvl>
    <w:lvl w:ilvl="5" w:tplc="66352432" w:tentative="1">
      <w:start w:val="1"/>
      <w:numFmt w:val="lowerRoman"/>
      <w:lvlText w:val="%6."/>
      <w:lvlJc w:val="right"/>
      <w:pPr>
        <w:ind w:left="4320" w:hanging="180"/>
      </w:pPr>
    </w:lvl>
    <w:lvl w:ilvl="6" w:tplc="66352432" w:tentative="1">
      <w:start w:val="1"/>
      <w:numFmt w:val="decimal"/>
      <w:lvlText w:val="%7."/>
      <w:lvlJc w:val="left"/>
      <w:pPr>
        <w:ind w:left="5040" w:hanging="360"/>
      </w:pPr>
    </w:lvl>
    <w:lvl w:ilvl="7" w:tplc="66352432" w:tentative="1">
      <w:start w:val="1"/>
      <w:numFmt w:val="lowerLetter"/>
      <w:lvlText w:val="%8."/>
      <w:lvlJc w:val="left"/>
      <w:pPr>
        <w:ind w:left="5760" w:hanging="360"/>
      </w:pPr>
    </w:lvl>
    <w:lvl w:ilvl="8" w:tplc="66352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3">
    <w:multiLevelType w:val="hybridMultilevel"/>
    <w:lvl w:ilvl="0" w:tplc="66408221">
      <w:start w:val="1"/>
      <w:numFmt w:val="decimal"/>
      <w:lvlText w:val="%1."/>
      <w:lvlJc w:val="left"/>
      <w:pPr>
        <w:ind w:left="720" w:hanging="360"/>
      </w:pPr>
    </w:lvl>
    <w:lvl w:ilvl="1" w:tplc="66408221" w:tentative="1">
      <w:start w:val="1"/>
      <w:numFmt w:val="lowerLetter"/>
      <w:lvlText w:val="%2."/>
      <w:lvlJc w:val="left"/>
      <w:pPr>
        <w:ind w:left="1440" w:hanging="360"/>
      </w:pPr>
    </w:lvl>
    <w:lvl w:ilvl="2" w:tplc="66408221" w:tentative="1">
      <w:start w:val="1"/>
      <w:numFmt w:val="lowerRoman"/>
      <w:lvlText w:val="%3."/>
      <w:lvlJc w:val="right"/>
      <w:pPr>
        <w:ind w:left="2160" w:hanging="180"/>
      </w:pPr>
    </w:lvl>
    <w:lvl w:ilvl="3" w:tplc="66408221" w:tentative="1">
      <w:start w:val="1"/>
      <w:numFmt w:val="decimal"/>
      <w:lvlText w:val="%4."/>
      <w:lvlJc w:val="left"/>
      <w:pPr>
        <w:ind w:left="2880" w:hanging="360"/>
      </w:pPr>
    </w:lvl>
    <w:lvl w:ilvl="4" w:tplc="66408221" w:tentative="1">
      <w:start w:val="1"/>
      <w:numFmt w:val="lowerLetter"/>
      <w:lvlText w:val="%5."/>
      <w:lvlJc w:val="left"/>
      <w:pPr>
        <w:ind w:left="3600" w:hanging="360"/>
      </w:pPr>
    </w:lvl>
    <w:lvl w:ilvl="5" w:tplc="66408221" w:tentative="1">
      <w:start w:val="1"/>
      <w:numFmt w:val="lowerRoman"/>
      <w:lvlText w:val="%6."/>
      <w:lvlJc w:val="right"/>
      <w:pPr>
        <w:ind w:left="4320" w:hanging="180"/>
      </w:pPr>
    </w:lvl>
    <w:lvl w:ilvl="6" w:tplc="66408221" w:tentative="1">
      <w:start w:val="1"/>
      <w:numFmt w:val="decimal"/>
      <w:lvlText w:val="%7."/>
      <w:lvlJc w:val="left"/>
      <w:pPr>
        <w:ind w:left="5040" w:hanging="360"/>
      </w:pPr>
    </w:lvl>
    <w:lvl w:ilvl="7" w:tplc="66408221" w:tentative="1">
      <w:start w:val="1"/>
      <w:numFmt w:val="lowerLetter"/>
      <w:lvlText w:val="%8."/>
      <w:lvlJc w:val="left"/>
      <w:pPr>
        <w:ind w:left="5760" w:hanging="360"/>
      </w:pPr>
    </w:lvl>
    <w:lvl w:ilvl="8" w:tplc="66408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2">
    <w:multiLevelType w:val="hybridMultilevel"/>
    <w:lvl w:ilvl="0" w:tplc="27511891">
      <w:start w:val="1"/>
      <w:numFmt w:val="decimal"/>
      <w:lvlText w:val="%1."/>
      <w:lvlJc w:val="left"/>
      <w:pPr>
        <w:ind w:left="720" w:hanging="360"/>
      </w:pPr>
    </w:lvl>
    <w:lvl w:ilvl="1" w:tplc="27511891" w:tentative="1">
      <w:start w:val="1"/>
      <w:numFmt w:val="lowerLetter"/>
      <w:lvlText w:val="%2."/>
      <w:lvlJc w:val="left"/>
      <w:pPr>
        <w:ind w:left="1440" w:hanging="360"/>
      </w:pPr>
    </w:lvl>
    <w:lvl w:ilvl="2" w:tplc="27511891" w:tentative="1">
      <w:start w:val="1"/>
      <w:numFmt w:val="lowerRoman"/>
      <w:lvlText w:val="%3."/>
      <w:lvlJc w:val="right"/>
      <w:pPr>
        <w:ind w:left="2160" w:hanging="180"/>
      </w:pPr>
    </w:lvl>
    <w:lvl w:ilvl="3" w:tplc="27511891" w:tentative="1">
      <w:start w:val="1"/>
      <w:numFmt w:val="decimal"/>
      <w:lvlText w:val="%4."/>
      <w:lvlJc w:val="left"/>
      <w:pPr>
        <w:ind w:left="2880" w:hanging="360"/>
      </w:pPr>
    </w:lvl>
    <w:lvl w:ilvl="4" w:tplc="27511891" w:tentative="1">
      <w:start w:val="1"/>
      <w:numFmt w:val="lowerLetter"/>
      <w:lvlText w:val="%5."/>
      <w:lvlJc w:val="left"/>
      <w:pPr>
        <w:ind w:left="3600" w:hanging="360"/>
      </w:pPr>
    </w:lvl>
    <w:lvl w:ilvl="5" w:tplc="27511891" w:tentative="1">
      <w:start w:val="1"/>
      <w:numFmt w:val="lowerRoman"/>
      <w:lvlText w:val="%6."/>
      <w:lvlJc w:val="right"/>
      <w:pPr>
        <w:ind w:left="4320" w:hanging="180"/>
      </w:pPr>
    </w:lvl>
    <w:lvl w:ilvl="6" w:tplc="27511891" w:tentative="1">
      <w:start w:val="1"/>
      <w:numFmt w:val="decimal"/>
      <w:lvlText w:val="%7."/>
      <w:lvlJc w:val="left"/>
      <w:pPr>
        <w:ind w:left="5040" w:hanging="360"/>
      </w:pPr>
    </w:lvl>
    <w:lvl w:ilvl="7" w:tplc="27511891" w:tentative="1">
      <w:start w:val="1"/>
      <w:numFmt w:val="lowerLetter"/>
      <w:lvlText w:val="%8."/>
      <w:lvlJc w:val="left"/>
      <w:pPr>
        <w:ind w:left="5760" w:hanging="360"/>
      </w:pPr>
    </w:lvl>
    <w:lvl w:ilvl="8" w:tplc="27511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1">
    <w:multiLevelType w:val="hybridMultilevel"/>
    <w:lvl w:ilvl="0" w:tplc="72402734">
      <w:start w:val="1"/>
      <w:numFmt w:val="decimal"/>
      <w:lvlText w:val="%1."/>
      <w:lvlJc w:val="left"/>
      <w:pPr>
        <w:ind w:left="720" w:hanging="360"/>
      </w:pPr>
    </w:lvl>
    <w:lvl w:ilvl="1" w:tplc="72402734" w:tentative="1">
      <w:start w:val="1"/>
      <w:numFmt w:val="lowerLetter"/>
      <w:lvlText w:val="%2."/>
      <w:lvlJc w:val="left"/>
      <w:pPr>
        <w:ind w:left="1440" w:hanging="360"/>
      </w:pPr>
    </w:lvl>
    <w:lvl w:ilvl="2" w:tplc="72402734" w:tentative="1">
      <w:start w:val="1"/>
      <w:numFmt w:val="lowerRoman"/>
      <w:lvlText w:val="%3."/>
      <w:lvlJc w:val="right"/>
      <w:pPr>
        <w:ind w:left="2160" w:hanging="180"/>
      </w:pPr>
    </w:lvl>
    <w:lvl w:ilvl="3" w:tplc="72402734" w:tentative="1">
      <w:start w:val="1"/>
      <w:numFmt w:val="decimal"/>
      <w:lvlText w:val="%4."/>
      <w:lvlJc w:val="left"/>
      <w:pPr>
        <w:ind w:left="2880" w:hanging="360"/>
      </w:pPr>
    </w:lvl>
    <w:lvl w:ilvl="4" w:tplc="72402734" w:tentative="1">
      <w:start w:val="1"/>
      <w:numFmt w:val="lowerLetter"/>
      <w:lvlText w:val="%5."/>
      <w:lvlJc w:val="left"/>
      <w:pPr>
        <w:ind w:left="3600" w:hanging="360"/>
      </w:pPr>
    </w:lvl>
    <w:lvl w:ilvl="5" w:tplc="72402734" w:tentative="1">
      <w:start w:val="1"/>
      <w:numFmt w:val="lowerRoman"/>
      <w:lvlText w:val="%6."/>
      <w:lvlJc w:val="right"/>
      <w:pPr>
        <w:ind w:left="4320" w:hanging="180"/>
      </w:pPr>
    </w:lvl>
    <w:lvl w:ilvl="6" w:tplc="72402734" w:tentative="1">
      <w:start w:val="1"/>
      <w:numFmt w:val="decimal"/>
      <w:lvlText w:val="%7."/>
      <w:lvlJc w:val="left"/>
      <w:pPr>
        <w:ind w:left="5040" w:hanging="360"/>
      </w:pPr>
    </w:lvl>
    <w:lvl w:ilvl="7" w:tplc="72402734" w:tentative="1">
      <w:start w:val="1"/>
      <w:numFmt w:val="lowerLetter"/>
      <w:lvlText w:val="%8."/>
      <w:lvlJc w:val="left"/>
      <w:pPr>
        <w:ind w:left="5760" w:hanging="360"/>
      </w:pPr>
    </w:lvl>
    <w:lvl w:ilvl="8" w:tplc="72402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0">
    <w:multiLevelType w:val="hybridMultilevel"/>
    <w:lvl w:ilvl="0" w:tplc="60798515">
      <w:start w:val="1"/>
      <w:numFmt w:val="decimal"/>
      <w:lvlText w:val="%1."/>
      <w:lvlJc w:val="left"/>
      <w:pPr>
        <w:ind w:left="720" w:hanging="360"/>
      </w:pPr>
    </w:lvl>
    <w:lvl w:ilvl="1" w:tplc="60798515" w:tentative="1">
      <w:start w:val="1"/>
      <w:numFmt w:val="lowerLetter"/>
      <w:lvlText w:val="%2."/>
      <w:lvlJc w:val="left"/>
      <w:pPr>
        <w:ind w:left="1440" w:hanging="360"/>
      </w:pPr>
    </w:lvl>
    <w:lvl w:ilvl="2" w:tplc="60798515" w:tentative="1">
      <w:start w:val="1"/>
      <w:numFmt w:val="lowerRoman"/>
      <w:lvlText w:val="%3."/>
      <w:lvlJc w:val="right"/>
      <w:pPr>
        <w:ind w:left="2160" w:hanging="180"/>
      </w:pPr>
    </w:lvl>
    <w:lvl w:ilvl="3" w:tplc="60798515" w:tentative="1">
      <w:start w:val="1"/>
      <w:numFmt w:val="decimal"/>
      <w:lvlText w:val="%4."/>
      <w:lvlJc w:val="left"/>
      <w:pPr>
        <w:ind w:left="2880" w:hanging="360"/>
      </w:pPr>
    </w:lvl>
    <w:lvl w:ilvl="4" w:tplc="60798515" w:tentative="1">
      <w:start w:val="1"/>
      <w:numFmt w:val="lowerLetter"/>
      <w:lvlText w:val="%5."/>
      <w:lvlJc w:val="left"/>
      <w:pPr>
        <w:ind w:left="3600" w:hanging="360"/>
      </w:pPr>
    </w:lvl>
    <w:lvl w:ilvl="5" w:tplc="60798515" w:tentative="1">
      <w:start w:val="1"/>
      <w:numFmt w:val="lowerRoman"/>
      <w:lvlText w:val="%6."/>
      <w:lvlJc w:val="right"/>
      <w:pPr>
        <w:ind w:left="4320" w:hanging="180"/>
      </w:pPr>
    </w:lvl>
    <w:lvl w:ilvl="6" w:tplc="60798515" w:tentative="1">
      <w:start w:val="1"/>
      <w:numFmt w:val="decimal"/>
      <w:lvlText w:val="%7."/>
      <w:lvlJc w:val="left"/>
      <w:pPr>
        <w:ind w:left="5040" w:hanging="360"/>
      </w:pPr>
    </w:lvl>
    <w:lvl w:ilvl="7" w:tplc="60798515" w:tentative="1">
      <w:start w:val="1"/>
      <w:numFmt w:val="lowerLetter"/>
      <w:lvlText w:val="%8."/>
      <w:lvlJc w:val="left"/>
      <w:pPr>
        <w:ind w:left="5760" w:hanging="360"/>
      </w:pPr>
    </w:lvl>
    <w:lvl w:ilvl="8" w:tplc="60798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9">
    <w:multiLevelType w:val="hybridMultilevel"/>
    <w:lvl w:ilvl="0" w:tplc="42559445">
      <w:start w:val="1"/>
      <w:numFmt w:val="decimal"/>
      <w:lvlText w:val="%1."/>
      <w:lvlJc w:val="left"/>
      <w:pPr>
        <w:ind w:left="720" w:hanging="360"/>
      </w:pPr>
    </w:lvl>
    <w:lvl w:ilvl="1" w:tplc="42559445" w:tentative="1">
      <w:start w:val="1"/>
      <w:numFmt w:val="lowerLetter"/>
      <w:lvlText w:val="%2."/>
      <w:lvlJc w:val="left"/>
      <w:pPr>
        <w:ind w:left="1440" w:hanging="360"/>
      </w:pPr>
    </w:lvl>
    <w:lvl w:ilvl="2" w:tplc="42559445" w:tentative="1">
      <w:start w:val="1"/>
      <w:numFmt w:val="lowerRoman"/>
      <w:lvlText w:val="%3."/>
      <w:lvlJc w:val="right"/>
      <w:pPr>
        <w:ind w:left="2160" w:hanging="180"/>
      </w:pPr>
    </w:lvl>
    <w:lvl w:ilvl="3" w:tplc="42559445" w:tentative="1">
      <w:start w:val="1"/>
      <w:numFmt w:val="decimal"/>
      <w:lvlText w:val="%4."/>
      <w:lvlJc w:val="left"/>
      <w:pPr>
        <w:ind w:left="2880" w:hanging="360"/>
      </w:pPr>
    </w:lvl>
    <w:lvl w:ilvl="4" w:tplc="42559445" w:tentative="1">
      <w:start w:val="1"/>
      <w:numFmt w:val="lowerLetter"/>
      <w:lvlText w:val="%5."/>
      <w:lvlJc w:val="left"/>
      <w:pPr>
        <w:ind w:left="3600" w:hanging="360"/>
      </w:pPr>
    </w:lvl>
    <w:lvl w:ilvl="5" w:tplc="42559445" w:tentative="1">
      <w:start w:val="1"/>
      <w:numFmt w:val="lowerRoman"/>
      <w:lvlText w:val="%6."/>
      <w:lvlJc w:val="right"/>
      <w:pPr>
        <w:ind w:left="4320" w:hanging="180"/>
      </w:pPr>
    </w:lvl>
    <w:lvl w:ilvl="6" w:tplc="42559445" w:tentative="1">
      <w:start w:val="1"/>
      <w:numFmt w:val="decimal"/>
      <w:lvlText w:val="%7."/>
      <w:lvlJc w:val="left"/>
      <w:pPr>
        <w:ind w:left="5040" w:hanging="360"/>
      </w:pPr>
    </w:lvl>
    <w:lvl w:ilvl="7" w:tplc="42559445" w:tentative="1">
      <w:start w:val="1"/>
      <w:numFmt w:val="lowerLetter"/>
      <w:lvlText w:val="%8."/>
      <w:lvlJc w:val="left"/>
      <w:pPr>
        <w:ind w:left="5760" w:hanging="360"/>
      </w:pPr>
    </w:lvl>
    <w:lvl w:ilvl="8" w:tplc="42559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8">
    <w:multiLevelType w:val="hybridMultilevel"/>
    <w:lvl w:ilvl="0" w:tplc="54056517">
      <w:start w:val="1"/>
      <w:numFmt w:val="decimal"/>
      <w:lvlText w:val="%1."/>
      <w:lvlJc w:val="left"/>
      <w:pPr>
        <w:ind w:left="720" w:hanging="360"/>
      </w:pPr>
    </w:lvl>
    <w:lvl w:ilvl="1" w:tplc="54056517" w:tentative="1">
      <w:start w:val="1"/>
      <w:numFmt w:val="lowerLetter"/>
      <w:lvlText w:val="%2."/>
      <w:lvlJc w:val="left"/>
      <w:pPr>
        <w:ind w:left="1440" w:hanging="360"/>
      </w:pPr>
    </w:lvl>
    <w:lvl w:ilvl="2" w:tplc="54056517" w:tentative="1">
      <w:start w:val="1"/>
      <w:numFmt w:val="lowerRoman"/>
      <w:lvlText w:val="%3."/>
      <w:lvlJc w:val="right"/>
      <w:pPr>
        <w:ind w:left="2160" w:hanging="180"/>
      </w:pPr>
    </w:lvl>
    <w:lvl w:ilvl="3" w:tplc="54056517" w:tentative="1">
      <w:start w:val="1"/>
      <w:numFmt w:val="decimal"/>
      <w:lvlText w:val="%4."/>
      <w:lvlJc w:val="left"/>
      <w:pPr>
        <w:ind w:left="2880" w:hanging="360"/>
      </w:pPr>
    </w:lvl>
    <w:lvl w:ilvl="4" w:tplc="54056517" w:tentative="1">
      <w:start w:val="1"/>
      <w:numFmt w:val="lowerLetter"/>
      <w:lvlText w:val="%5."/>
      <w:lvlJc w:val="left"/>
      <w:pPr>
        <w:ind w:left="3600" w:hanging="360"/>
      </w:pPr>
    </w:lvl>
    <w:lvl w:ilvl="5" w:tplc="54056517" w:tentative="1">
      <w:start w:val="1"/>
      <w:numFmt w:val="lowerRoman"/>
      <w:lvlText w:val="%6."/>
      <w:lvlJc w:val="right"/>
      <w:pPr>
        <w:ind w:left="4320" w:hanging="180"/>
      </w:pPr>
    </w:lvl>
    <w:lvl w:ilvl="6" w:tplc="54056517" w:tentative="1">
      <w:start w:val="1"/>
      <w:numFmt w:val="decimal"/>
      <w:lvlText w:val="%7."/>
      <w:lvlJc w:val="left"/>
      <w:pPr>
        <w:ind w:left="5040" w:hanging="360"/>
      </w:pPr>
    </w:lvl>
    <w:lvl w:ilvl="7" w:tplc="54056517" w:tentative="1">
      <w:start w:val="1"/>
      <w:numFmt w:val="lowerLetter"/>
      <w:lvlText w:val="%8."/>
      <w:lvlJc w:val="left"/>
      <w:pPr>
        <w:ind w:left="5760" w:hanging="360"/>
      </w:pPr>
    </w:lvl>
    <w:lvl w:ilvl="8" w:tplc="54056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7">
    <w:multiLevelType w:val="hybridMultilevel"/>
    <w:lvl w:ilvl="0" w:tplc="92541419">
      <w:start w:val="1"/>
      <w:numFmt w:val="decimal"/>
      <w:lvlText w:val="%1."/>
      <w:lvlJc w:val="left"/>
      <w:pPr>
        <w:ind w:left="720" w:hanging="360"/>
      </w:pPr>
    </w:lvl>
    <w:lvl w:ilvl="1" w:tplc="92541419" w:tentative="1">
      <w:start w:val="1"/>
      <w:numFmt w:val="lowerLetter"/>
      <w:lvlText w:val="%2."/>
      <w:lvlJc w:val="left"/>
      <w:pPr>
        <w:ind w:left="1440" w:hanging="360"/>
      </w:pPr>
    </w:lvl>
    <w:lvl w:ilvl="2" w:tplc="92541419" w:tentative="1">
      <w:start w:val="1"/>
      <w:numFmt w:val="lowerRoman"/>
      <w:lvlText w:val="%3."/>
      <w:lvlJc w:val="right"/>
      <w:pPr>
        <w:ind w:left="2160" w:hanging="180"/>
      </w:pPr>
    </w:lvl>
    <w:lvl w:ilvl="3" w:tplc="92541419" w:tentative="1">
      <w:start w:val="1"/>
      <w:numFmt w:val="decimal"/>
      <w:lvlText w:val="%4."/>
      <w:lvlJc w:val="left"/>
      <w:pPr>
        <w:ind w:left="2880" w:hanging="360"/>
      </w:pPr>
    </w:lvl>
    <w:lvl w:ilvl="4" w:tplc="92541419" w:tentative="1">
      <w:start w:val="1"/>
      <w:numFmt w:val="lowerLetter"/>
      <w:lvlText w:val="%5."/>
      <w:lvlJc w:val="left"/>
      <w:pPr>
        <w:ind w:left="3600" w:hanging="360"/>
      </w:pPr>
    </w:lvl>
    <w:lvl w:ilvl="5" w:tplc="92541419" w:tentative="1">
      <w:start w:val="1"/>
      <w:numFmt w:val="lowerRoman"/>
      <w:lvlText w:val="%6."/>
      <w:lvlJc w:val="right"/>
      <w:pPr>
        <w:ind w:left="4320" w:hanging="180"/>
      </w:pPr>
    </w:lvl>
    <w:lvl w:ilvl="6" w:tplc="92541419" w:tentative="1">
      <w:start w:val="1"/>
      <w:numFmt w:val="decimal"/>
      <w:lvlText w:val="%7."/>
      <w:lvlJc w:val="left"/>
      <w:pPr>
        <w:ind w:left="5040" w:hanging="360"/>
      </w:pPr>
    </w:lvl>
    <w:lvl w:ilvl="7" w:tplc="92541419" w:tentative="1">
      <w:start w:val="1"/>
      <w:numFmt w:val="lowerLetter"/>
      <w:lvlText w:val="%8."/>
      <w:lvlJc w:val="left"/>
      <w:pPr>
        <w:ind w:left="5760" w:hanging="360"/>
      </w:pPr>
    </w:lvl>
    <w:lvl w:ilvl="8" w:tplc="92541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6">
    <w:multiLevelType w:val="hybridMultilevel"/>
    <w:lvl w:ilvl="0" w:tplc="58956169">
      <w:start w:val="1"/>
      <w:numFmt w:val="decimal"/>
      <w:lvlText w:val="%1."/>
      <w:lvlJc w:val="left"/>
      <w:pPr>
        <w:ind w:left="720" w:hanging="360"/>
      </w:pPr>
    </w:lvl>
    <w:lvl w:ilvl="1" w:tplc="58956169" w:tentative="1">
      <w:start w:val="1"/>
      <w:numFmt w:val="lowerLetter"/>
      <w:lvlText w:val="%2."/>
      <w:lvlJc w:val="left"/>
      <w:pPr>
        <w:ind w:left="1440" w:hanging="360"/>
      </w:pPr>
    </w:lvl>
    <w:lvl w:ilvl="2" w:tplc="58956169" w:tentative="1">
      <w:start w:val="1"/>
      <w:numFmt w:val="lowerRoman"/>
      <w:lvlText w:val="%3."/>
      <w:lvlJc w:val="right"/>
      <w:pPr>
        <w:ind w:left="2160" w:hanging="180"/>
      </w:pPr>
    </w:lvl>
    <w:lvl w:ilvl="3" w:tplc="58956169" w:tentative="1">
      <w:start w:val="1"/>
      <w:numFmt w:val="decimal"/>
      <w:lvlText w:val="%4."/>
      <w:lvlJc w:val="left"/>
      <w:pPr>
        <w:ind w:left="2880" w:hanging="360"/>
      </w:pPr>
    </w:lvl>
    <w:lvl w:ilvl="4" w:tplc="58956169" w:tentative="1">
      <w:start w:val="1"/>
      <w:numFmt w:val="lowerLetter"/>
      <w:lvlText w:val="%5."/>
      <w:lvlJc w:val="left"/>
      <w:pPr>
        <w:ind w:left="3600" w:hanging="360"/>
      </w:pPr>
    </w:lvl>
    <w:lvl w:ilvl="5" w:tplc="58956169" w:tentative="1">
      <w:start w:val="1"/>
      <w:numFmt w:val="lowerRoman"/>
      <w:lvlText w:val="%6."/>
      <w:lvlJc w:val="right"/>
      <w:pPr>
        <w:ind w:left="4320" w:hanging="180"/>
      </w:pPr>
    </w:lvl>
    <w:lvl w:ilvl="6" w:tplc="58956169" w:tentative="1">
      <w:start w:val="1"/>
      <w:numFmt w:val="decimal"/>
      <w:lvlText w:val="%7."/>
      <w:lvlJc w:val="left"/>
      <w:pPr>
        <w:ind w:left="5040" w:hanging="360"/>
      </w:pPr>
    </w:lvl>
    <w:lvl w:ilvl="7" w:tplc="58956169" w:tentative="1">
      <w:start w:val="1"/>
      <w:numFmt w:val="lowerLetter"/>
      <w:lvlText w:val="%8."/>
      <w:lvlJc w:val="left"/>
      <w:pPr>
        <w:ind w:left="5760" w:hanging="360"/>
      </w:pPr>
    </w:lvl>
    <w:lvl w:ilvl="8" w:tplc="58956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5">
    <w:multiLevelType w:val="hybridMultilevel"/>
    <w:lvl w:ilvl="0" w:tplc="47047691">
      <w:start w:val="1"/>
      <w:numFmt w:val="decimal"/>
      <w:lvlText w:val="%1."/>
      <w:lvlJc w:val="left"/>
      <w:pPr>
        <w:ind w:left="720" w:hanging="360"/>
      </w:pPr>
    </w:lvl>
    <w:lvl w:ilvl="1" w:tplc="47047691" w:tentative="1">
      <w:start w:val="1"/>
      <w:numFmt w:val="lowerLetter"/>
      <w:lvlText w:val="%2."/>
      <w:lvlJc w:val="left"/>
      <w:pPr>
        <w:ind w:left="1440" w:hanging="360"/>
      </w:pPr>
    </w:lvl>
    <w:lvl w:ilvl="2" w:tplc="47047691" w:tentative="1">
      <w:start w:val="1"/>
      <w:numFmt w:val="lowerRoman"/>
      <w:lvlText w:val="%3."/>
      <w:lvlJc w:val="right"/>
      <w:pPr>
        <w:ind w:left="2160" w:hanging="180"/>
      </w:pPr>
    </w:lvl>
    <w:lvl w:ilvl="3" w:tplc="47047691" w:tentative="1">
      <w:start w:val="1"/>
      <w:numFmt w:val="decimal"/>
      <w:lvlText w:val="%4."/>
      <w:lvlJc w:val="left"/>
      <w:pPr>
        <w:ind w:left="2880" w:hanging="360"/>
      </w:pPr>
    </w:lvl>
    <w:lvl w:ilvl="4" w:tplc="47047691" w:tentative="1">
      <w:start w:val="1"/>
      <w:numFmt w:val="lowerLetter"/>
      <w:lvlText w:val="%5."/>
      <w:lvlJc w:val="left"/>
      <w:pPr>
        <w:ind w:left="3600" w:hanging="360"/>
      </w:pPr>
    </w:lvl>
    <w:lvl w:ilvl="5" w:tplc="47047691" w:tentative="1">
      <w:start w:val="1"/>
      <w:numFmt w:val="lowerRoman"/>
      <w:lvlText w:val="%6."/>
      <w:lvlJc w:val="right"/>
      <w:pPr>
        <w:ind w:left="4320" w:hanging="180"/>
      </w:pPr>
    </w:lvl>
    <w:lvl w:ilvl="6" w:tplc="47047691" w:tentative="1">
      <w:start w:val="1"/>
      <w:numFmt w:val="decimal"/>
      <w:lvlText w:val="%7."/>
      <w:lvlJc w:val="left"/>
      <w:pPr>
        <w:ind w:left="5040" w:hanging="360"/>
      </w:pPr>
    </w:lvl>
    <w:lvl w:ilvl="7" w:tplc="47047691" w:tentative="1">
      <w:start w:val="1"/>
      <w:numFmt w:val="lowerLetter"/>
      <w:lvlText w:val="%8."/>
      <w:lvlJc w:val="left"/>
      <w:pPr>
        <w:ind w:left="5760" w:hanging="360"/>
      </w:pPr>
    </w:lvl>
    <w:lvl w:ilvl="8" w:tplc="47047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4">
    <w:multiLevelType w:val="hybridMultilevel"/>
    <w:lvl w:ilvl="0" w:tplc="94367533">
      <w:start w:val="1"/>
      <w:numFmt w:val="decimal"/>
      <w:lvlText w:val="%1."/>
      <w:lvlJc w:val="left"/>
      <w:pPr>
        <w:ind w:left="720" w:hanging="360"/>
      </w:pPr>
    </w:lvl>
    <w:lvl w:ilvl="1" w:tplc="94367533" w:tentative="1">
      <w:start w:val="1"/>
      <w:numFmt w:val="lowerLetter"/>
      <w:lvlText w:val="%2."/>
      <w:lvlJc w:val="left"/>
      <w:pPr>
        <w:ind w:left="1440" w:hanging="360"/>
      </w:pPr>
    </w:lvl>
    <w:lvl w:ilvl="2" w:tplc="94367533" w:tentative="1">
      <w:start w:val="1"/>
      <w:numFmt w:val="lowerRoman"/>
      <w:lvlText w:val="%3."/>
      <w:lvlJc w:val="right"/>
      <w:pPr>
        <w:ind w:left="2160" w:hanging="180"/>
      </w:pPr>
    </w:lvl>
    <w:lvl w:ilvl="3" w:tplc="94367533" w:tentative="1">
      <w:start w:val="1"/>
      <w:numFmt w:val="decimal"/>
      <w:lvlText w:val="%4."/>
      <w:lvlJc w:val="left"/>
      <w:pPr>
        <w:ind w:left="2880" w:hanging="360"/>
      </w:pPr>
    </w:lvl>
    <w:lvl w:ilvl="4" w:tplc="94367533" w:tentative="1">
      <w:start w:val="1"/>
      <w:numFmt w:val="lowerLetter"/>
      <w:lvlText w:val="%5."/>
      <w:lvlJc w:val="left"/>
      <w:pPr>
        <w:ind w:left="3600" w:hanging="360"/>
      </w:pPr>
    </w:lvl>
    <w:lvl w:ilvl="5" w:tplc="94367533" w:tentative="1">
      <w:start w:val="1"/>
      <w:numFmt w:val="lowerRoman"/>
      <w:lvlText w:val="%6."/>
      <w:lvlJc w:val="right"/>
      <w:pPr>
        <w:ind w:left="4320" w:hanging="180"/>
      </w:pPr>
    </w:lvl>
    <w:lvl w:ilvl="6" w:tplc="94367533" w:tentative="1">
      <w:start w:val="1"/>
      <w:numFmt w:val="decimal"/>
      <w:lvlText w:val="%7."/>
      <w:lvlJc w:val="left"/>
      <w:pPr>
        <w:ind w:left="5040" w:hanging="360"/>
      </w:pPr>
    </w:lvl>
    <w:lvl w:ilvl="7" w:tplc="94367533" w:tentative="1">
      <w:start w:val="1"/>
      <w:numFmt w:val="lowerLetter"/>
      <w:lvlText w:val="%8."/>
      <w:lvlJc w:val="left"/>
      <w:pPr>
        <w:ind w:left="5760" w:hanging="360"/>
      </w:pPr>
    </w:lvl>
    <w:lvl w:ilvl="8" w:tplc="94367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3">
    <w:multiLevelType w:val="hybridMultilevel"/>
    <w:lvl w:ilvl="0" w:tplc="32603275">
      <w:start w:val="1"/>
      <w:numFmt w:val="decimal"/>
      <w:lvlText w:val="%1."/>
      <w:lvlJc w:val="left"/>
      <w:pPr>
        <w:ind w:left="720" w:hanging="360"/>
      </w:pPr>
    </w:lvl>
    <w:lvl w:ilvl="1" w:tplc="32603275" w:tentative="1">
      <w:start w:val="1"/>
      <w:numFmt w:val="lowerLetter"/>
      <w:lvlText w:val="%2."/>
      <w:lvlJc w:val="left"/>
      <w:pPr>
        <w:ind w:left="1440" w:hanging="360"/>
      </w:pPr>
    </w:lvl>
    <w:lvl w:ilvl="2" w:tplc="32603275" w:tentative="1">
      <w:start w:val="1"/>
      <w:numFmt w:val="lowerRoman"/>
      <w:lvlText w:val="%3."/>
      <w:lvlJc w:val="right"/>
      <w:pPr>
        <w:ind w:left="2160" w:hanging="180"/>
      </w:pPr>
    </w:lvl>
    <w:lvl w:ilvl="3" w:tplc="32603275" w:tentative="1">
      <w:start w:val="1"/>
      <w:numFmt w:val="decimal"/>
      <w:lvlText w:val="%4."/>
      <w:lvlJc w:val="left"/>
      <w:pPr>
        <w:ind w:left="2880" w:hanging="360"/>
      </w:pPr>
    </w:lvl>
    <w:lvl w:ilvl="4" w:tplc="32603275" w:tentative="1">
      <w:start w:val="1"/>
      <w:numFmt w:val="lowerLetter"/>
      <w:lvlText w:val="%5."/>
      <w:lvlJc w:val="left"/>
      <w:pPr>
        <w:ind w:left="3600" w:hanging="360"/>
      </w:pPr>
    </w:lvl>
    <w:lvl w:ilvl="5" w:tplc="32603275" w:tentative="1">
      <w:start w:val="1"/>
      <w:numFmt w:val="lowerRoman"/>
      <w:lvlText w:val="%6."/>
      <w:lvlJc w:val="right"/>
      <w:pPr>
        <w:ind w:left="4320" w:hanging="180"/>
      </w:pPr>
    </w:lvl>
    <w:lvl w:ilvl="6" w:tplc="32603275" w:tentative="1">
      <w:start w:val="1"/>
      <w:numFmt w:val="decimal"/>
      <w:lvlText w:val="%7."/>
      <w:lvlJc w:val="left"/>
      <w:pPr>
        <w:ind w:left="5040" w:hanging="360"/>
      </w:pPr>
    </w:lvl>
    <w:lvl w:ilvl="7" w:tplc="32603275" w:tentative="1">
      <w:start w:val="1"/>
      <w:numFmt w:val="lowerLetter"/>
      <w:lvlText w:val="%8."/>
      <w:lvlJc w:val="left"/>
      <w:pPr>
        <w:ind w:left="5760" w:hanging="360"/>
      </w:pPr>
    </w:lvl>
    <w:lvl w:ilvl="8" w:tplc="32603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2">
    <w:multiLevelType w:val="hybridMultilevel"/>
    <w:lvl w:ilvl="0" w:tplc="62474260">
      <w:start w:val="1"/>
      <w:numFmt w:val="decimal"/>
      <w:lvlText w:val="%1."/>
      <w:lvlJc w:val="left"/>
      <w:pPr>
        <w:ind w:left="720" w:hanging="360"/>
      </w:pPr>
    </w:lvl>
    <w:lvl w:ilvl="1" w:tplc="62474260" w:tentative="1">
      <w:start w:val="1"/>
      <w:numFmt w:val="lowerLetter"/>
      <w:lvlText w:val="%2."/>
      <w:lvlJc w:val="left"/>
      <w:pPr>
        <w:ind w:left="1440" w:hanging="360"/>
      </w:pPr>
    </w:lvl>
    <w:lvl w:ilvl="2" w:tplc="62474260" w:tentative="1">
      <w:start w:val="1"/>
      <w:numFmt w:val="lowerRoman"/>
      <w:lvlText w:val="%3."/>
      <w:lvlJc w:val="right"/>
      <w:pPr>
        <w:ind w:left="2160" w:hanging="180"/>
      </w:pPr>
    </w:lvl>
    <w:lvl w:ilvl="3" w:tplc="62474260" w:tentative="1">
      <w:start w:val="1"/>
      <w:numFmt w:val="decimal"/>
      <w:lvlText w:val="%4."/>
      <w:lvlJc w:val="left"/>
      <w:pPr>
        <w:ind w:left="2880" w:hanging="360"/>
      </w:pPr>
    </w:lvl>
    <w:lvl w:ilvl="4" w:tplc="62474260" w:tentative="1">
      <w:start w:val="1"/>
      <w:numFmt w:val="lowerLetter"/>
      <w:lvlText w:val="%5."/>
      <w:lvlJc w:val="left"/>
      <w:pPr>
        <w:ind w:left="3600" w:hanging="360"/>
      </w:pPr>
    </w:lvl>
    <w:lvl w:ilvl="5" w:tplc="62474260" w:tentative="1">
      <w:start w:val="1"/>
      <w:numFmt w:val="lowerRoman"/>
      <w:lvlText w:val="%6."/>
      <w:lvlJc w:val="right"/>
      <w:pPr>
        <w:ind w:left="4320" w:hanging="180"/>
      </w:pPr>
    </w:lvl>
    <w:lvl w:ilvl="6" w:tplc="62474260" w:tentative="1">
      <w:start w:val="1"/>
      <w:numFmt w:val="decimal"/>
      <w:lvlText w:val="%7."/>
      <w:lvlJc w:val="left"/>
      <w:pPr>
        <w:ind w:left="5040" w:hanging="360"/>
      </w:pPr>
    </w:lvl>
    <w:lvl w:ilvl="7" w:tplc="62474260" w:tentative="1">
      <w:start w:val="1"/>
      <w:numFmt w:val="lowerLetter"/>
      <w:lvlText w:val="%8."/>
      <w:lvlJc w:val="left"/>
      <w:pPr>
        <w:ind w:left="5760" w:hanging="360"/>
      </w:pPr>
    </w:lvl>
    <w:lvl w:ilvl="8" w:tplc="62474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1">
    <w:multiLevelType w:val="hybridMultilevel"/>
    <w:lvl w:ilvl="0" w:tplc="82876582">
      <w:start w:val="1"/>
      <w:numFmt w:val="decimal"/>
      <w:lvlText w:val="%1."/>
      <w:lvlJc w:val="left"/>
      <w:pPr>
        <w:ind w:left="720" w:hanging="360"/>
      </w:pPr>
    </w:lvl>
    <w:lvl w:ilvl="1" w:tplc="82876582" w:tentative="1">
      <w:start w:val="1"/>
      <w:numFmt w:val="lowerLetter"/>
      <w:lvlText w:val="%2."/>
      <w:lvlJc w:val="left"/>
      <w:pPr>
        <w:ind w:left="1440" w:hanging="360"/>
      </w:pPr>
    </w:lvl>
    <w:lvl w:ilvl="2" w:tplc="82876582" w:tentative="1">
      <w:start w:val="1"/>
      <w:numFmt w:val="lowerRoman"/>
      <w:lvlText w:val="%3."/>
      <w:lvlJc w:val="right"/>
      <w:pPr>
        <w:ind w:left="2160" w:hanging="180"/>
      </w:pPr>
    </w:lvl>
    <w:lvl w:ilvl="3" w:tplc="82876582" w:tentative="1">
      <w:start w:val="1"/>
      <w:numFmt w:val="decimal"/>
      <w:lvlText w:val="%4."/>
      <w:lvlJc w:val="left"/>
      <w:pPr>
        <w:ind w:left="2880" w:hanging="360"/>
      </w:pPr>
    </w:lvl>
    <w:lvl w:ilvl="4" w:tplc="82876582" w:tentative="1">
      <w:start w:val="1"/>
      <w:numFmt w:val="lowerLetter"/>
      <w:lvlText w:val="%5."/>
      <w:lvlJc w:val="left"/>
      <w:pPr>
        <w:ind w:left="3600" w:hanging="360"/>
      </w:pPr>
    </w:lvl>
    <w:lvl w:ilvl="5" w:tplc="82876582" w:tentative="1">
      <w:start w:val="1"/>
      <w:numFmt w:val="lowerRoman"/>
      <w:lvlText w:val="%6."/>
      <w:lvlJc w:val="right"/>
      <w:pPr>
        <w:ind w:left="4320" w:hanging="180"/>
      </w:pPr>
    </w:lvl>
    <w:lvl w:ilvl="6" w:tplc="82876582" w:tentative="1">
      <w:start w:val="1"/>
      <w:numFmt w:val="decimal"/>
      <w:lvlText w:val="%7."/>
      <w:lvlJc w:val="left"/>
      <w:pPr>
        <w:ind w:left="5040" w:hanging="360"/>
      </w:pPr>
    </w:lvl>
    <w:lvl w:ilvl="7" w:tplc="82876582" w:tentative="1">
      <w:start w:val="1"/>
      <w:numFmt w:val="lowerLetter"/>
      <w:lvlText w:val="%8."/>
      <w:lvlJc w:val="left"/>
      <w:pPr>
        <w:ind w:left="5760" w:hanging="360"/>
      </w:pPr>
    </w:lvl>
    <w:lvl w:ilvl="8" w:tplc="82876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0">
    <w:multiLevelType w:val="hybridMultilevel"/>
    <w:lvl w:ilvl="0" w:tplc="19485085">
      <w:start w:val="1"/>
      <w:numFmt w:val="decimal"/>
      <w:lvlText w:val="%1."/>
      <w:lvlJc w:val="left"/>
      <w:pPr>
        <w:ind w:left="720" w:hanging="360"/>
      </w:pPr>
    </w:lvl>
    <w:lvl w:ilvl="1" w:tplc="19485085" w:tentative="1">
      <w:start w:val="1"/>
      <w:numFmt w:val="lowerLetter"/>
      <w:lvlText w:val="%2."/>
      <w:lvlJc w:val="left"/>
      <w:pPr>
        <w:ind w:left="1440" w:hanging="360"/>
      </w:pPr>
    </w:lvl>
    <w:lvl w:ilvl="2" w:tplc="19485085" w:tentative="1">
      <w:start w:val="1"/>
      <w:numFmt w:val="lowerRoman"/>
      <w:lvlText w:val="%3."/>
      <w:lvlJc w:val="right"/>
      <w:pPr>
        <w:ind w:left="2160" w:hanging="180"/>
      </w:pPr>
    </w:lvl>
    <w:lvl w:ilvl="3" w:tplc="19485085" w:tentative="1">
      <w:start w:val="1"/>
      <w:numFmt w:val="decimal"/>
      <w:lvlText w:val="%4."/>
      <w:lvlJc w:val="left"/>
      <w:pPr>
        <w:ind w:left="2880" w:hanging="360"/>
      </w:pPr>
    </w:lvl>
    <w:lvl w:ilvl="4" w:tplc="19485085" w:tentative="1">
      <w:start w:val="1"/>
      <w:numFmt w:val="lowerLetter"/>
      <w:lvlText w:val="%5."/>
      <w:lvlJc w:val="left"/>
      <w:pPr>
        <w:ind w:left="3600" w:hanging="360"/>
      </w:pPr>
    </w:lvl>
    <w:lvl w:ilvl="5" w:tplc="19485085" w:tentative="1">
      <w:start w:val="1"/>
      <w:numFmt w:val="lowerRoman"/>
      <w:lvlText w:val="%6."/>
      <w:lvlJc w:val="right"/>
      <w:pPr>
        <w:ind w:left="4320" w:hanging="180"/>
      </w:pPr>
    </w:lvl>
    <w:lvl w:ilvl="6" w:tplc="19485085" w:tentative="1">
      <w:start w:val="1"/>
      <w:numFmt w:val="decimal"/>
      <w:lvlText w:val="%7."/>
      <w:lvlJc w:val="left"/>
      <w:pPr>
        <w:ind w:left="5040" w:hanging="360"/>
      </w:pPr>
    </w:lvl>
    <w:lvl w:ilvl="7" w:tplc="19485085" w:tentative="1">
      <w:start w:val="1"/>
      <w:numFmt w:val="lowerLetter"/>
      <w:lvlText w:val="%8."/>
      <w:lvlJc w:val="left"/>
      <w:pPr>
        <w:ind w:left="5760" w:hanging="360"/>
      </w:pPr>
    </w:lvl>
    <w:lvl w:ilvl="8" w:tplc="19485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9">
    <w:multiLevelType w:val="hybridMultilevel"/>
    <w:lvl w:ilvl="0" w:tplc="22305716">
      <w:start w:val="1"/>
      <w:numFmt w:val="decimal"/>
      <w:lvlText w:val="%1."/>
      <w:lvlJc w:val="left"/>
      <w:pPr>
        <w:ind w:left="720" w:hanging="360"/>
      </w:pPr>
    </w:lvl>
    <w:lvl w:ilvl="1" w:tplc="22305716" w:tentative="1">
      <w:start w:val="1"/>
      <w:numFmt w:val="lowerLetter"/>
      <w:lvlText w:val="%2."/>
      <w:lvlJc w:val="left"/>
      <w:pPr>
        <w:ind w:left="1440" w:hanging="360"/>
      </w:pPr>
    </w:lvl>
    <w:lvl w:ilvl="2" w:tplc="22305716" w:tentative="1">
      <w:start w:val="1"/>
      <w:numFmt w:val="lowerRoman"/>
      <w:lvlText w:val="%3."/>
      <w:lvlJc w:val="right"/>
      <w:pPr>
        <w:ind w:left="2160" w:hanging="180"/>
      </w:pPr>
    </w:lvl>
    <w:lvl w:ilvl="3" w:tplc="22305716" w:tentative="1">
      <w:start w:val="1"/>
      <w:numFmt w:val="decimal"/>
      <w:lvlText w:val="%4."/>
      <w:lvlJc w:val="left"/>
      <w:pPr>
        <w:ind w:left="2880" w:hanging="360"/>
      </w:pPr>
    </w:lvl>
    <w:lvl w:ilvl="4" w:tplc="22305716" w:tentative="1">
      <w:start w:val="1"/>
      <w:numFmt w:val="lowerLetter"/>
      <w:lvlText w:val="%5."/>
      <w:lvlJc w:val="left"/>
      <w:pPr>
        <w:ind w:left="3600" w:hanging="360"/>
      </w:pPr>
    </w:lvl>
    <w:lvl w:ilvl="5" w:tplc="22305716" w:tentative="1">
      <w:start w:val="1"/>
      <w:numFmt w:val="lowerRoman"/>
      <w:lvlText w:val="%6."/>
      <w:lvlJc w:val="right"/>
      <w:pPr>
        <w:ind w:left="4320" w:hanging="180"/>
      </w:pPr>
    </w:lvl>
    <w:lvl w:ilvl="6" w:tplc="22305716" w:tentative="1">
      <w:start w:val="1"/>
      <w:numFmt w:val="decimal"/>
      <w:lvlText w:val="%7."/>
      <w:lvlJc w:val="left"/>
      <w:pPr>
        <w:ind w:left="5040" w:hanging="360"/>
      </w:pPr>
    </w:lvl>
    <w:lvl w:ilvl="7" w:tplc="22305716" w:tentative="1">
      <w:start w:val="1"/>
      <w:numFmt w:val="lowerLetter"/>
      <w:lvlText w:val="%8."/>
      <w:lvlJc w:val="left"/>
      <w:pPr>
        <w:ind w:left="5760" w:hanging="360"/>
      </w:pPr>
    </w:lvl>
    <w:lvl w:ilvl="8" w:tplc="22305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8">
    <w:multiLevelType w:val="hybridMultilevel"/>
    <w:lvl w:ilvl="0" w:tplc="36403655">
      <w:start w:val="1"/>
      <w:numFmt w:val="decimal"/>
      <w:lvlText w:val="%1."/>
      <w:lvlJc w:val="left"/>
      <w:pPr>
        <w:ind w:left="720" w:hanging="360"/>
      </w:pPr>
    </w:lvl>
    <w:lvl w:ilvl="1" w:tplc="36403655" w:tentative="1">
      <w:start w:val="1"/>
      <w:numFmt w:val="lowerLetter"/>
      <w:lvlText w:val="%2."/>
      <w:lvlJc w:val="left"/>
      <w:pPr>
        <w:ind w:left="1440" w:hanging="360"/>
      </w:pPr>
    </w:lvl>
    <w:lvl w:ilvl="2" w:tplc="36403655" w:tentative="1">
      <w:start w:val="1"/>
      <w:numFmt w:val="lowerRoman"/>
      <w:lvlText w:val="%3."/>
      <w:lvlJc w:val="right"/>
      <w:pPr>
        <w:ind w:left="2160" w:hanging="180"/>
      </w:pPr>
    </w:lvl>
    <w:lvl w:ilvl="3" w:tplc="36403655" w:tentative="1">
      <w:start w:val="1"/>
      <w:numFmt w:val="decimal"/>
      <w:lvlText w:val="%4."/>
      <w:lvlJc w:val="left"/>
      <w:pPr>
        <w:ind w:left="2880" w:hanging="360"/>
      </w:pPr>
    </w:lvl>
    <w:lvl w:ilvl="4" w:tplc="36403655" w:tentative="1">
      <w:start w:val="1"/>
      <w:numFmt w:val="lowerLetter"/>
      <w:lvlText w:val="%5."/>
      <w:lvlJc w:val="left"/>
      <w:pPr>
        <w:ind w:left="3600" w:hanging="360"/>
      </w:pPr>
    </w:lvl>
    <w:lvl w:ilvl="5" w:tplc="36403655" w:tentative="1">
      <w:start w:val="1"/>
      <w:numFmt w:val="lowerRoman"/>
      <w:lvlText w:val="%6."/>
      <w:lvlJc w:val="right"/>
      <w:pPr>
        <w:ind w:left="4320" w:hanging="180"/>
      </w:pPr>
    </w:lvl>
    <w:lvl w:ilvl="6" w:tplc="36403655" w:tentative="1">
      <w:start w:val="1"/>
      <w:numFmt w:val="decimal"/>
      <w:lvlText w:val="%7."/>
      <w:lvlJc w:val="left"/>
      <w:pPr>
        <w:ind w:left="5040" w:hanging="360"/>
      </w:pPr>
    </w:lvl>
    <w:lvl w:ilvl="7" w:tplc="36403655" w:tentative="1">
      <w:start w:val="1"/>
      <w:numFmt w:val="lowerLetter"/>
      <w:lvlText w:val="%8."/>
      <w:lvlJc w:val="left"/>
      <w:pPr>
        <w:ind w:left="5760" w:hanging="360"/>
      </w:pPr>
    </w:lvl>
    <w:lvl w:ilvl="8" w:tplc="36403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7">
    <w:multiLevelType w:val="hybridMultilevel"/>
    <w:lvl w:ilvl="0" w:tplc="90686865">
      <w:start w:val="1"/>
      <w:numFmt w:val="decimal"/>
      <w:lvlText w:val="%1."/>
      <w:lvlJc w:val="left"/>
      <w:pPr>
        <w:ind w:left="720" w:hanging="360"/>
      </w:pPr>
    </w:lvl>
    <w:lvl w:ilvl="1" w:tplc="90686865" w:tentative="1">
      <w:start w:val="1"/>
      <w:numFmt w:val="lowerLetter"/>
      <w:lvlText w:val="%2."/>
      <w:lvlJc w:val="left"/>
      <w:pPr>
        <w:ind w:left="1440" w:hanging="360"/>
      </w:pPr>
    </w:lvl>
    <w:lvl w:ilvl="2" w:tplc="90686865" w:tentative="1">
      <w:start w:val="1"/>
      <w:numFmt w:val="lowerRoman"/>
      <w:lvlText w:val="%3."/>
      <w:lvlJc w:val="right"/>
      <w:pPr>
        <w:ind w:left="2160" w:hanging="180"/>
      </w:pPr>
    </w:lvl>
    <w:lvl w:ilvl="3" w:tplc="90686865" w:tentative="1">
      <w:start w:val="1"/>
      <w:numFmt w:val="decimal"/>
      <w:lvlText w:val="%4."/>
      <w:lvlJc w:val="left"/>
      <w:pPr>
        <w:ind w:left="2880" w:hanging="360"/>
      </w:pPr>
    </w:lvl>
    <w:lvl w:ilvl="4" w:tplc="90686865" w:tentative="1">
      <w:start w:val="1"/>
      <w:numFmt w:val="lowerLetter"/>
      <w:lvlText w:val="%5."/>
      <w:lvlJc w:val="left"/>
      <w:pPr>
        <w:ind w:left="3600" w:hanging="360"/>
      </w:pPr>
    </w:lvl>
    <w:lvl w:ilvl="5" w:tplc="90686865" w:tentative="1">
      <w:start w:val="1"/>
      <w:numFmt w:val="lowerRoman"/>
      <w:lvlText w:val="%6."/>
      <w:lvlJc w:val="right"/>
      <w:pPr>
        <w:ind w:left="4320" w:hanging="180"/>
      </w:pPr>
    </w:lvl>
    <w:lvl w:ilvl="6" w:tplc="90686865" w:tentative="1">
      <w:start w:val="1"/>
      <w:numFmt w:val="decimal"/>
      <w:lvlText w:val="%7."/>
      <w:lvlJc w:val="left"/>
      <w:pPr>
        <w:ind w:left="5040" w:hanging="360"/>
      </w:pPr>
    </w:lvl>
    <w:lvl w:ilvl="7" w:tplc="90686865" w:tentative="1">
      <w:start w:val="1"/>
      <w:numFmt w:val="lowerLetter"/>
      <w:lvlText w:val="%8."/>
      <w:lvlJc w:val="left"/>
      <w:pPr>
        <w:ind w:left="5760" w:hanging="360"/>
      </w:pPr>
    </w:lvl>
    <w:lvl w:ilvl="8" w:tplc="90686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6">
    <w:multiLevelType w:val="hybridMultilevel"/>
    <w:lvl w:ilvl="0" w:tplc="85221127">
      <w:start w:val="1"/>
      <w:numFmt w:val="decimal"/>
      <w:lvlText w:val="%1."/>
      <w:lvlJc w:val="left"/>
      <w:pPr>
        <w:ind w:left="720" w:hanging="360"/>
      </w:pPr>
    </w:lvl>
    <w:lvl w:ilvl="1" w:tplc="85221127" w:tentative="1">
      <w:start w:val="1"/>
      <w:numFmt w:val="lowerLetter"/>
      <w:lvlText w:val="%2."/>
      <w:lvlJc w:val="left"/>
      <w:pPr>
        <w:ind w:left="1440" w:hanging="360"/>
      </w:pPr>
    </w:lvl>
    <w:lvl w:ilvl="2" w:tplc="85221127" w:tentative="1">
      <w:start w:val="1"/>
      <w:numFmt w:val="lowerRoman"/>
      <w:lvlText w:val="%3."/>
      <w:lvlJc w:val="right"/>
      <w:pPr>
        <w:ind w:left="2160" w:hanging="180"/>
      </w:pPr>
    </w:lvl>
    <w:lvl w:ilvl="3" w:tplc="85221127" w:tentative="1">
      <w:start w:val="1"/>
      <w:numFmt w:val="decimal"/>
      <w:lvlText w:val="%4."/>
      <w:lvlJc w:val="left"/>
      <w:pPr>
        <w:ind w:left="2880" w:hanging="360"/>
      </w:pPr>
    </w:lvl>
    <w:lvl w:ilvl="4" w:tplc="85221127" w:tentative="1">
      <w:start w:val="1"/>
      <w:numFmt w:val="lowerLetter"/>
      <w:lvlText w:val="%5."/>
      <w:lvlJc w:val="left"/>
      <w:pPr>
        <w:ind w:left="3600" w:hanging="360"/>
      </w:pPr>
    </w:lvl>
    <w:lvl w:ilvl="5" w:tplc="85221127" w:tentative="1">
      <w:start w:val="1"/>
      <w:numFmt w:val="lowerRoman"/>
      <w:lvlText w:val="%6."/>
      <w:lvlJc w:val="right"/>
      <w:pPr>
        <w:ind w:left="4320" w:hanging="180"/>
      </w:pPr>
    </w:lvl>
    <w:lvl w:ilvl="6" w:tplc="85221127" w:tentative="1">
      <w:start w:val="1"/>
      <w:numFmt w:val="decimal"/>
      <w:lvlText w:val="%7."/>
      <w:lvlJc w:val="left"/>
      <w:pPr>
        <w:ind w:left="5040" w:hanging="360"/>
      </w:pPr>
    </w:lvl>
    <w:lvl w:ilvl="7" w:tplc="85221127" w:tentative="1">
      <w:start w:val="1"/>
      <w:numFmt w:val="lowerLetter"/>
      <w:lvlText w:val="%8."/>
      <w:lvlJc w:val="left"/>
      <w:pPr>
        <w:ind w:left="5760" w:hanging="360"/>
      </w:pPr>
    </w:lvl>
    <w:lvl w:ilvl="8" w:tplc="85221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5">
    <w:multiLevelType w:val="hybridMultilevel"/>
    <w:lvl w:ilvl="0" w:tplc="78686486">
      <w:start w:val="1"/>
      <w:numFmt w:val="decimal"/>
      <w:lvlText w:val="%1."/>
      <w:lvlJc w:val="left"/>
      <w:pPr>
        <w:ind w:left="720" w:hanging="360"/>
      </w:pPr>
    </w:lvl>
    <w:lvl w:ilvl="1" w:tplc="78686486" w:tentative="1">
      <w:start w:val="1"/>
      <w:numFmt w:val="lowerLetter"/>
      <w:lvlText w:val="%2."/>
      <w:lvlJc w:val="left"/>
      <w:pPr>
        <w:ind w:left="1440" w:hanging="360"/>
      </w:pPr>
    </w:lvl>
    <w:lvl w:ilvl="2" w:tplc="78686486" w:tentative="1">
      <w:start w:val="1"/>
      <w:numFmt w:val="lowerRoman"/>
      <w:lvlText w:val="%3."/>
      <w:lvlJc w:val="right"/>
      <w:pPr>
        <w:ind w:left="2160" w:hanging="180"/>
      </w:pPr>
    </w:lvl>
    <w:lvl w:ilvl="3" w:tplc="78686486" w:tentative="1">
      <w:start w:val="1"/>
      <w:numFmt w:val="decimal"/>
      <w:lvlText w:val="%4."/>
      <w:lvlJc w:val="left"/>
      <w:pPr>
        <w:ind w:left="2880" w:hanging="360"/>
      </w:pPr>
    </w:lvl>
    <w:lvl w:ilvl="4" w:tplc="78686486" w:tentative="1">
      <w:start w:val="1"/>
      <w:numFmt w:val="lowerLetter"/>
      <w:lvlText w:val="%5."/>
      <w:lvlJc w:val="left"/>
      <w:pPr>
        <w:ind w:left="3600" w:hanging="360"/>
      </w:pPr>
    </w:lvl>
    <w:lvl w:ilvl="5" w:tplc="78686486" w:tentative="1">
      <w:start w:val="1"/>
      <w:numFmt w:val="lowerRoman"/>
      <w:lvlText w:val="%6."/>
      <w:lvlJc w:val="right"/>
      <w:pPr>
        <w:ind w:left="4320" w:hanging="180"/>
      </w:pPr>
    </w:lvl>
    <w:lvl w:ilvl="6" w:tplc="78686486" w:tentative="1">
      <w:start w:val="1"/>
      <w:numFmt w:val="decimal"/>
      <w:lvlText w:val="%7."/>
      <w:lvlJc w:val="left"/>
      <w:pPr>
        <w:ind w:left="5040" w:hanging="360"/>
      </w:pPr>
    </w:lvl>
    <w:lvl w:ilvl="7" w:tplc="78686486" w:tentative="1">
      <w:start w:val="1"/>
      <w:numFmt w:val="lowerLetter"/>
      <w:lvlText w:val="%8."/>
      <w:lvlJc w:val="left"/>
      <w:pPr>
        <w:ind w:left="5760" w:hanging="360"/>
      </w:pPr>
    </w:lvl>
    <w:lvl w:ilvl="8" w:tplc="78686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4">
    <w:multiLevelType w:val="hybridMultilevel"/>
    <w:lvl w:ilvl="0" w:tplc="13628529">
      <w:start w:val="1"/>
      <w:numFmt w:val="decimal"/>
      <w:lvlText w:val="%1."/>
      <w:lvlJc w:val="left"/>
      <w:pPr>
        <w:ind w:left="720" w:hanging="360"/>
      </w:pPr>
    </w:lvl>
    <w:lvl w:ilvl="1" w:tplc="13628529" w:tentative="1">
      <w:start w:val="1"/>
      <w:numFmt w:val="lowerLetter"/>
      <w:lvlText w:val="%2."/>
      <w:lvlJc w:val="left"/>
      <w:pPr>
        <w:ind w:left="1440" w:hanging="360"/>
      </w:pPr>
    </w:lvl>
    <w:lvl w:ilvl="2" w:tplc="13628529" w:tentative="1">
      <w:start w:val="1"/>
      <w:numFmt w:val="lowerRoman"/>
      <w:lvlText w:val="%3."/>
      <w:lvlJc w:val="right"/>
      <w:pPr>
        <w:ind w:left="2160" w:hanging="180"/>
      </w:pPr>
    </w:lvl>
    <w:lvl w:ilvl="3" w:tplc="13628529" w:tentative="1">
      <w:start w:val="1"/>
      <w:numFmt w:val="decimal"/>
      <w:lvlText w:val="%4."/>
      <w:lvlJc w:val="left"/>
      <w:pPr>
        <w:ind w:left="2880" w:hanging="360"/>
      </w:pPr>
    </w:lvl>
    <w:lvl w:ilvl="4" w:tplc="13628529" w:tentative="1">
      <w:start w:val="1"/>
      <w:numFmt w:val="lowerLetter"/>
      <w:lvlText w:val="%5."/>
      <w:lvlJc w:val="left"/>
      <w:pPr>
        <w:ind w:left="3600" w:hanging="360"/>
      </w:pPr>
    </w:lvl>
    <w:lvl w:ilvl="5" w:tplc="13628529" w:tentative="1">
      <w:start w:val="1"/>
      <w:numFmt w:val="lowerRoman"/>
      <w:lvlText w:val="%6."/>
      <w:lvlJc w:val="right"/>
      <w:pPr>
        <w:ind w:left="4320" w:hanging="180"/>
      </w:pPr>
    </w:lvl>
    <w:lvl w:ilvl="6" w:tplc="13628529" w:tentative="1">
      <w:start w:val="1"/>
      <w:numFmt w:val="decimal"/>
      <w:lvlText w:val="%7."/>
      <w:lvlJc w:val="left"/>
      <w:pPr>
        <w:ind w:left="5040" w:hanging="360"/>
      </w:pPr>
    </w:lvl>
    <w:lvl w:ilvl="7" w:tplc="13628529" w:tentative="1">
      <w:start w:val="1"/>
      <w:numFmt w:val="lowerLetter"/>
      <w:lvlText w:val="%8."/>
      <w:lvlJc w:val="left"/>
      <w:pPr>
        <w:ind w:left="5760" w:hanging="360"/>
      </w:pPr>
    </w:lvl>
    <w:lvl w:ilvl="8" w:tplc="13628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3">
    <w:multiLevelType w:val="hybridMultilevel"/>
    <w:lvl w:ilvl="0" w:tplc="46645260">
      <w:start w:val="1"/>
      <w:numFmt w:val="decimal"/>
      <w:lvlText w:val="%1."/>
      <w:lvlJc w:val="left"/>
      <w:pPr>
        <w:ind w:left="720" w:hanging="360"/>
      </w:pPr>
    </w:lvl>
    <w:lvl w:ilvl="1" w:tplc="46645260" w:tentative="1">
      <w:start w:val="1"/>
      <w:numFmt w:val="lowerLetter"/>
      <w:lvlText w:val="%2."/>
      <w:lvlJc w:val="left"/>
      <w:pPr>
        <w:ind w:left="1440" w:hanging="360"/>
      </w:pPr>
    </w:lvl>
    <w:lvl w:ilvl="2" w:tplc="46645260" w:tentative="1">
      <w:start w:val="1"/>
      <w:numFmt w:val="lowerRoman"/>
      <w:lvlText w:val="%3."/>
      <w:lvlJc w:val="right"/>
      <w:pPr>
        <w:ind w:left="2160" w:hanging="180"/>
      </w:pPr>
    </w:lvl>
    <w:lvl w:ilvl="3" w:tplc="46645260" w:tentative="1">
      <w:start w:val="1"/>
      <w:numFmt w:val="decimal"/>
      <w:lvlText w:val="%4."/>
      <w:lvlJc w:val="left"/>
      <w:pPr>
        <w:ind w:left="2880" w:hanging="360"/>
      </w:pPr>
    </w:lvl>
    <w:lvl w:ilvl="4" w:tplc="46645260" w:tentative="1">
      <w:start w:val="1"/>
      <w:numFmt w:val="lowerLetter"/>
      <w:lvlText w:val="%5."/>
      <w:lvlJc w:val="left"/>
      <w:pPr>
        <w:ind w:left="3600" w:hanging="360"/>
      </w:pPr>
    </w:lvl>
    <w:lvl w:ilvl="5" w:tplc="46645260" w:tentative="1">
      <w:start w:val="1"/>
      <w:numFmt w:val="lowerRoman"/>
      <w:lvlText w:val="%6."/>
      <w:lvlJc w:val="right"/>
      <w:pPr>
        <w:ind w:left="4320" w:hanging="180"/>
      </w:pPr>
    </w:lvl>
    <w:lvl w:ilvl="6" w:tplc="46645260" w:tentative="1">
      <w:start w:val="1"/>
      <w:numFmt w:val="decimal"/>
      <w:lvlText w:val="%7."/>
      <w:lvlJc w:val="left"/>
      <w:pPr>
        <w:ind w:left="5040" w:hanging="360"/>
      </w:pPr>
    </w:lvl>
    <w:lvl w:ilvl="7" w:tplc="46645260" w:tentative="1">
      <w:start w:val="1"/>
      <w:numFmt w:val="lowerLetter"/>
      <w:lvlText w:val="%8."/>
      <w:lvlJc w:val="left"/>
      <w:pPr>
        <w:ind w:left="5760" w:hanging="360"/>
      </w:pPr>
    </w:lvl>
    <w:lvl w:ilvl="8" w:tplc="46645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2">
    <w:multiLevelType w:val="hybridMultilevel"/>
    <w:lvl w:ilvl="0" w:tplc="82035150">
      <w:start w:val="1"/>
      <w:numFmt w:val="decimal"/>
      <w:lvlText w:val="%1."/>
      <w:lvlJc w:val="left"/>
      <w:pPr>
        <w:ind w:left="720" w:hanging="360"/>
      </w:pPr>
    </w:lvl>
    <w:lvl w:ilvl="1" w:tplc="82035150" w:tentative="1">
      <w:start w:val="1"/>
      <w:numFmt w:val="lowerLetter"/>
      <w:lvlText w:val="%2."/>
      <w:lvlJc w:val="left"/>
      <w:pPr>
        <w:ind w:left="1440" w:hanging="360"/>
      </w:pPr>
    </w:lvl>
    <w:lvl w:ilvl="2" w:tplc="82035150" w:tentative="1">
      <w:start w:val="1"/>
      <w:numFmt w:val="lowerRoman"/>
      <w:lvlText w:val="%3."/>
      <w:lvlJc w:val="right"/>
      <w:pPr>
        <w:ind w:left="2160" w:hanging="180"/>
      </w:pPr>
    </w:lvl>
    <w:lvl w:ilvl="3" w:tplc="82035150" w:tentative="1">
      <w:start w:val="1"/>
      <w:numFmt w:val="decimal"/>
      <w:lvlText w:val="%4."/>
      <w:lvlJc w:val="left"/>
      <w:pPr>
        <w:ind w:left="2880" w:hanging="360"/>
      </w:pPr>
    </w:lvl>
    <w:lvl w:ilvl="4" w:tplc="82035150" w:tentative="1">
      <w:start w:val="1"/>
      <w:numFmt w:val="lowerLetter"/>
      <w:lvlText w:val="%5."/>
      <w:lvlJc w:val="left"/>
      <w:pPr>
        <w:ind w:left="3600" w:hanging="360"/>
      </w:pPr>
    </w:lvl>
    <w:lvl w:ilvl="5" w:tplc="82035150" w:tentative="1">
      <w:start w:val="1"/>
      <w:numFmt w:val="lowerRoman"/>
      <w:lvlText w:val="%6."/>
      <w:lvlJc w:val="right"/>
      <w:pPr>
        <w:ind w:left="4320" w:hanging="180"/>
      </w:pPr>
    </w:lvl>
    <w:lvl w:ilvl="6" w:tplc="82035150" w:tentative="1">
      <w:start w:val="1"/>
      <w:numFmt w:val="decimal"/>
      <w:lvlText w:val="%7."/>
      <w:lvlJc w:val="left"/>
      <w:pPr>
        <w:ind w:left="5040" w:hanging="360"/>
      </w:pPr>
    </w:lvl>
    <w:lvl w:ilvl="7" w:tplc="82035150" w:tentative="1">
      <w:start w:val="1"/>
      <w:numFmt w:val="lowerLetter"/>
      <w:lvlText w:val="%8."/>
      <w:lvlJc w:val="left"/>
      <w:pPr>
        <w:ind w:left="5760" w:hanging="360"/>
      </w:pPr>
    </w:lvl>
    <w:lvl w:ilvl="8" w:tplc="82035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1">
    <w:multiLevelType w:val="hybridMultilevel"/>
    <w:lvl w:ilvl="0" w:tplc="23113785">
      <w:start w:val="1"/>
      <w:numFmt w:val="decimal"/>
      <w:lvlText w:val="%1."/>
      <w:lvlJc w:val="left"/>
      <w:pPr>
        <w:ind w:left="720" w:hanging="360"/>
      </w:pPr>
    </w:lvl>
    <w:lvl w:ilvl="1" w:tplc="23113785" w:tentative="1">
      <w:start w:val="1"/>
      <w:numFmt w:val="lowerLetter"/>
      <w:lvlText w:val="%2."/>
      <w:lvlJc w:val="left"/>
      <w:pPr>
        <w:ind w:left="1440" w:hanging="360"/>
      </w:pPr>
    </w:lvl>
    <w:lvl w:ilvl="2" w:tplc="23113785" w:tentative="1">
      <w:start w:val="1"/>
      <w:numFmt w:val="lowerRoman"/>
      <w:lvlText w:val="%3."/>
      <w:lvlJc w:val="right"/>
      <w:pPr>
        <w:ind w:left="2160" w:hanging="180"/>
      </w:pPr>
    </w:lvl>
    <w:lvl w:ilvl="3" w:tplc="23113785" w:tentative="1">
      <w:start w:val="1"/>
      <w:numFmt w:val="decimal"/>
      <w:lvlText w:val="%4."/>
      <w:lvlJc w:val="left"/>
      <w:pPr>
        <w:ind w:left="2880" w:hanging="360"/>
      </w:pPr>
    </w:lvl>
    <w:lvl w:ilvl="4" w:tplc="23113785" w:tentative="1">
      <w:start w:val="1"/>
      <w:numFmt w:val="lowerLetter"/>
      <w:lvlText w:val="%5."/>
      <w:lvlJc w:val="left"/>
      <w:pPr>
        <w:ind w:left="3600" w:hanging="360"/>
      </w:pPr>
    </w:lvl>
    <w:lvl w:ilvl="5" w:tplc="23113785" w:tentative="1">
      <w:start w:val="1"/>
      <w:numFmt w:val="lowerRoman"/>
      <w:lvlText w:val="%6."/>
      <w:lvlJc w:val="right"/>
      <w:pPr>
        <w:ind w:left="4320" w:hanging="180"/>
      </w:pPr>
    </w:lvl>
    <w:lvl w:ilvl="6" w:tplc="23113785" w:tentative="1">
      <w:start w:val="1"/>
      <w:numFmt w:val="decimal"/>
      <w:lvlText w:val="%7."/>
      <w:lvlJc w:val="left"/>
      <w:pPr>
        <w:ind w:left="5040" w:hanging="360"/>
      </w:pPr>
    </w:lvl>
    <w:lvl w:ilvl="7" w:tplc="23113785" w:tentative="1">
      <w:start w:val="1"/>
      <w:numFmt w:val="lowerLetter"/>
      <w:lvlText w:val="%8."/>
      <w:lvlJc w:val="left"/>
      <w:pPr>
        <w:ind w:left="5760" w:hanging="360"/>
      </w:pPr>
    </w:lvl>
    <w:lvl w:ilvl="8" w:tplc="23113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0">
    <w:multiLevelType w:val="hybridMultilevel"/>
    <w:lvl w:ilvl="0" w:tplc="64717012">
      <w:start w:val="1"/>
      <w:numFmt w:val="decimal"/>
      <w:lvlText w:val="%1."/>
      <w:lvlJc w:val="left"/>
      <w:pPr>
        <w:ind w:left="720" w:hanging="360"/>
      </w:pPr>
    </w:lvl>
    <w:lvl w:ilvl="1" w:tplc="64717012" w:tentative="1">
      <w:start w:val="1"/>
      <w:numFmt w:val="lowerLetter"/>
      <w:lvlText w:val="%2."/>
      <w:lvlJc w:val="left"/>
      <w:pPr>
        <w:ind w:left="1440" w:hanging="360"/>
      </w:pPr>
    </w:lvl>
    <w:lvl w:ilvl="2" w:tplc="64717012" w:tentative="1">
      <w:start w:val="1"/>
      <w:numFmt w:val="lowerRoman"/>
      <w:lvlText w:val="%3."/>
      <w:lvlJc w:val="right"/>
      <w:pPr>
        <w:ind w:left="2160" w:hanging="180"/>
      </w:pPr>
    </w:lvl>
    <w:lvl w:ilvl="3" w:tplc="64717012" w:tentative="1">
      <w:start w:val="1"/>
      <w:numFmt w:val="decimal"/>
      <w:lvlText w:val="%4."/>
      <w:lvlJc w:val="left"/>
      <w:pPr>
        <w:ind w:left="2880" w:hanging="360"/>
      </w:pPr>
    </w:lvl>
    <w:lvl w:ilvl="4" w:tplc="64717012" w:tentative="1">
      <w:start w:val="1"/>
      <w:numFmt w:val="lowerLetter"/>
      <w:lvlText w:val="%5."/>
      <w:lvlJc w:val="left"/>
      <w:pPr>
        <w:ind w:left="3600" w:hanging="360"/>
      </w:pPr>
    </w:lvl>
    <w:lvl w:ilvl="5" w:tplc="64717012" w:tentative="1">
      <w:start w:val="1"/>
      <w:numFmt w:val="lowerRoman"/>
      <w:lvlText w:val="%6."/>
      <w:lvlJc w:val="right"/>
      <w:pPr>
        <w:ind w:left="4320" w:hanging="180"/>
      </w:pPr>
    </w:lvl>
    <w:lvl w:ilvl="6" w:tplc="64717012" w:tentative="1">
      <w:start w:val="1"/>
      <w:numFmt w:val="decimal"/>
      <w:lvlText w:val="%7."/>
      <w:lvlJc w:val="left"/>
      <w:pPr>
        <w:ind w:left="5040" w:hanging="360"/>
      </w:pPr>
    </w:lvl>
    <w:lvl w:ilvl="7" w:tplc="64717012" w:tentative="1">
      <w:start w:val="1"/>
      <w:numFmt w:val="lowerLetter"/>
      <w:lvlText w:val="%8."/>
      <w:lvlJc w:val="left"/>
      <w:pPr>
        <w:ind w:left="5760" w:hanging="360"/>
      </w:pPr>
    </w:lvl>
    <w:lvl w:ilvl="8" w:tplc="64717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9">
    <w:multiLevelType w:val="hybridMultilevel"/>
    <w:lvl w:ilvl="0" w:tplc="60753397">
      <w:start w:val="1"/>
      <w:numFmt w:val="decimal"/>
      <w:lvlText w:val="%1."/>
      <w:lvlJc w:val="left"/>
      <w:pPr>
        <w:ind w:left="720" w:hanging="360"/>
      </w:pPr>
    </w:lvl>
    <w:lvl w:ilvl="1" w:tplc="60753397" w:tentative="1">
      <w:start w:val="1"/>
      <w:numFmt w:val="lowerLetter"/>
      <w:lvlText w:val="%2."/>
      <w:lvlJc w:val="left"/>
      <w:pPr>
        <w:ind w:left="1440" w:hanging="360"/>
      </w:pPr>
    </w:lvl>
    <w:lvl w:ilvl="2" w:tplc="60753397" w:tentative="1">
      <w:start w:val="1"/>
      <w:numFmt w:val="lowerRoman"/>
      <w:lvlText w:val="%3."/>
      <w:lvlJc w:val="right"/>
      <w:pPr>
        <w:ind w:left="2160" w:hanging="180"/>
      </w:pPr>
    </w:lvl>
    <w:lvl w:ilvl="3" w:tplc="60753397" w:tentative="1">
      <w:start w:val="1"/>
      <w:numFmt w:val="decimal"/>
      <w:lvlText w:val="%4."/>
      <w:lvlJc w:val="left"/>
      <w:pPr>
        <w:ind w:left="2880" w:hanging="360"/>
      </w:pPr>
    </w:lvl>
    <w:lvl w:ilvl="4" w:tplc="60753397" w:tentative="1">
      <w:start w:val="1"/>
      <w:numFmt w:val="lowerLetter"/>
      <w:lvlText w:val="%5."/>
      <w:lvlJc w:val="left"/>
      <w:pPr>
        <w:ind w:left="3600" w:hanging="360"/>
      </w:pPr>
    </w:lvl>
    <w:lvl w:ilvl="5" w:tplc="60753397" w:tentative="1">
      <w:start w:val="1"/>
      <w:numFmt w:val="lowerRoman"/>
      <w:lvlText w:val="%6."/>
      <w:lvlJc w:val="right"/>
      <w:pPr>
        <w:ind w:left="4320" w:hanging="180"/>
      </w:pPr>
    </w:lvl>
    <w:lvl w:ilvl="6" w:tplc="60753397" w:tentative="1">
      <w:start w:val="1"/>
      <w:numFmt w:val="decimal"/>
      <w:lvlText w:val="%7."/>
      <w:lvlJc w:val="left"/>
      <w:pPr>
        <w:ind w:left="5040" w:hanging="360"/>
      </w:pPr>
    </w:lvl>
    <w:lvl w:ilvl="7" w:tplc="60753397" w:tentative="1">
      <w:start w:val="1"/>
      <w:numFmt w:val="lowerLetter"/>
      <w:lvlText w:val="%8."/>
      <w:lvlJc w:val="left"/>
      <w:pPr>
        <w:ind w:left="5760" w:hanging="360"/>
      </w:pPr>
    </w:lvl>
    <w:lvl w:ilvl="8" w:tplc="60753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8">
    <w:multiLevelType w:val="hybridMultilevel"/>
    <w:lvl w:ilvl="0" w:tplc="51129261">
      <w:start w:val="1"/>
      <w:numFmt w:val="decimal"/>
      <w:lvlText w:val="%1."/>
      <w:lvlJc w:val="left"/>
      <w:pPr>
        <w:ind w:left="720" w:hanging="360"/>
      </w:pPr>
    </w:lvl>
    <w:lvl w:ilvl="1" w:tplc="51129261" w:tentative="1">
      <w:start w:val="1"/>
      <w:numFmt w:val="lowerLetter"/>
      <w:lvlText w:val="%2."/>
      <w:lvlJc w:val="left"/>
      <w:pPr>
        <w:ind w:left="1440" w:hanging="360"/>
      </w:pPr>
    </w:lvl>
    <w:lvl w:ilvl="2" w:tplc="51129261" w:tentative="1">
      <w:start w:val="1"/>
      <w:numFmt w:val="lowerRoman"/>
      <w:lvlText w:val="%3."/>
      <w:lvlJc w:val="right"/>
      <w:pPr>
        <w:ind w:left="2160" w:hanging="180"/>
      </w:pPr>
    </w:lvl>
    <w:lvl w:ilvl="3" w:tplc="51129261" w:tentative="1">
      <w:start w:val="1"/>
      <w:numFmt w:val="decimal"/>
      <w:lvlText w:val="%4."/>
      <w:lvlJc w:val="left"/>
      <w:pPr>
        <w:ind w:left="2880" w:hanging="360"/>
      </w:pPr>
    </w:lvl>
    <w:lvl w:ilvl="4" w:tplc="51129261" w:tentative="1">
      <w:start w:val="1"/>
      <w:numFmt w:val="lowerLetter"/>
      <w:lvlText w:val="%5."/>
      <w:lvlJc w:val="left"/>
      <w:pPr>
        <w:ind w:left="3600" w:hanging="360"/>
      </w:pPr>
    </w:lvl>
    <w:lvl w:ilvl="5" w:tplc="51129261" w:tentative="1">
      <w:start w:val="1"/>
      <w:numFmt w:val="lowerRoman"/>
      <w:lvlText w:val="%6."/>
      <w:lvlJc w:val="right"/>
      <w:pPr>
        <w:ind w:left="4320" w:hanging="180"/>
      </w:pPr>
    </w:lvl>
    <w:lvl w:ilvl="6" w:tplc="51129261" w:tentative="1">
      <w:start w:val="1"/>
      <w:numFmt w:val="decimal"/>
      <w:lvlText w:val="%7."/>
      <w:lvlJc w:val="left"/>
      <w:pPr>
        <w:ind w:left="5040" w:hanging="360"/>
      </w:pPr>
    </w:lvl>
    <w:lvl w:ilvl="7" w:tplc="51129261" w:tentative="1">
      <w:start w:val="1"/>
      <w:numFmt w:val="lowerLetter"/>
      <w:lvlText w:val="%8."/>
      <w:lvlJc w:val="left"/>
      <w:pPr>
        <w:ind w:left="5760" w:hanging="360"/>
      </w:pPr>
    </w:lvl>
    <w:lvl w:ilvl="8" w:tplc="51129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7">
    <w:multiLevelType w:val="hybridMultilevel"/>
    <w:lvl w:ilvl="0" w:tplc="89928699">
      <w:start w:val="1"/>
      <w:numFmt w:val="decimal"/>
      <w:lvlText w:val="%1."/>
      <w:lvlJc w:val="left"/>
      <w:pPr>
        <w:ind w:left="720" w:hanging="360"/>
      </w:pPr>
    </w:lvl>
    <w:lvl w:ilvl="1" w:tplc="89928699" w:tentative="1">
      <w:start w:val="1"/>
      <w:numFmt w:val="lowerLetter"/>
      <w:lvlText w:val="%2."/>
      <w:lvlJc w:val="left"/>
      <w:pPr>
        <w:ind w:left="1440" w:hanging="360"/>
      </w:pPr>
    </w:lvl>
    <w:lvl w:ilvl="2" w:tplc="89928699" w:tentative="1">
      <w:start w:val="1"/>
      <w:numFmt w:val="lowerRoman"/>
      <w:lvlText w:val="%3."/>
      <w:lvlJc w:val="right"/>
      <w:pPr>
        <w:ind w:left="2160" w:hanging="180"/>
      </w:pPr>
    </w:lvl>
    <w:lvl w:ilvl="3" w:tplc="89928699" w:tentative="1">
      <w:start w:val="1"/>
      <w:numFmt w:val="decimal"/>
      <w:lvlText w:val="%4."/>
      <w:lvlJc w:val="left"/>
      <w:pPr>
        <w:ind w:left="2880" w:hanging="360"/>
      </w:pPr>
    </w:lvl>
    <w:lvl w:ilvl="4" w:tplc="89928699" w:tentative="1">
      <w:start w:val="1"/>
      <w:numFmt w:val="lowerLetter"/>
      <w:lvlText w:val="%5."/>
      <w:lvlJc w:val="left"/>
      <w:pPr>
        <w:ind w:left="3600" w:hanging="360"/>
      </w:pPr>
    </w:lvl>
    <w:lvl w:ilvl="5" w:tplc="89928699" w:tentative="1">
      <w:start w:val="1"/>
      <w:numFmt w:val="lowerRoman"/>
      <w:lvlText w:val="%6."/>
      <w:lvlJc w:val="right"/>
      <w:pPr>
        <w:ind w:left="4320" w:hanging="180"/>
      </w:pPr>
    </w:lvl>
    <w:lvl w:ilvl="6" w:tplc="89928699" w:tentative="1">
      <w:start w:val="1"/>
      <w:numFmt w:val="decimal"/>
      <w:lvlText w:val="%7."/>
      <w:lvlJc w:val="left"/>
      <w:pPr>
        <w:ind w:left="5040" w:hanging="360"/>
      </w:pPr>
    </w:lvl>
    <w:lvl w:ilvl="7" w:tplc="89928699" w:tentative="1">
      <w:start w:val="1"/>
      <w:numFmt w:val="lowerLetter"/>
      <w:lvlText w:val="%8."/>
      <w:lvlJc w:val="left"/>
      <w:pPr>
        <w:ind w:left="5760" w:hanging="360"/>
      </w:pPr>
    </w:lvl>
    <w:lvl w:ilvl="8" w:tplc="89928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6">
    <w:multiLevelType w:val="hybridMultilevel"/>
    <w:lvl w:ilvl="0" w:tplc="32448604">
      <w:start w:val="1"/>
      <w:numFmt w:val="decimal"/>
      <w:lvlText w:val="%1."/>
      <w:lvlJc w:val="left"/>
      <w:pPr>
        <w:ind w:left="720" w:hanging="360"/>
      </w:pPr>
    </w:lvl>
    <w:lvl w:ilvl="1" w:tplc="32448604" w:tentative="1">
      <w:start w:val="1"/>
      <w:numFmt w:val="lowerLetter"/>
      <w:lvlText w:val="%2."/>
      <w:lvlJc w:val="left"/>
      <w:pPr>
        <w:ind w:left="1440" w:hanging="360"/>
      </w:pPr>
    </w:lvl>
    <w:lvl w:ilvl="2" w:tplc="32448604" w:tentative="1">
      <w:start w:val="1"/>
      <w:numFmt w:val="lowerRoman"/>
      <w:lvlText w:val="%3."/>
      <w:lvlJc w:val="right"/>
      <w:pPr>
        <w:ind w:left="2160" w:hanging="180"/>
      </w:pPr>
    </w:lvl>
    <w:lvl w:ilvl="3" w:tplc="32448604" w:tentative="1">
      <w:start w:val="1"/>
      <w:numFmt w:val="decimal"/>
      <w:lvlText w:val="%4."/>
      <w:lvlJc w:val="left"/>
      <w:pPr>
        <w:ind w:left="2880" w:hanging="360"/>
      </w:pPr>
    </w:lvl>
    <w:lvl w:ilvl="4" w:tplc="32448604" w:tentative="1">
      <w:start w:val="1"/>
      <w:numFmt w:val="lowerLetter"/>
      <w:lvlText w:val="%5."/>
      <w:lvlJc w:val="left"/>
      <w:pPr>
        <w:ind w:left="3600" w:hanging="360"/>
      </w:pPr>
    </w:lvl>
    <w:lvl w:ilvl="5" w:tplc="32448604" w:tentative="1">
      <w:start w:val="1"/>
      <w:numFmt w:val="lowerRoman"/>
      <w:lvlText w:val="%6."/>
      <w:lvlJc w:val="right"/>
      <w:pPr>
        <w:ind w:left="4320" w:hanging="180"/>
      </w:pPr>
    </w:lvl>
    <w:lvl w:ilvl="6" w:tplc="32448604" w:tentative="1">
      <w:start w:val="1"/>
      <w:numFmt w:val="decimal"/>
      <w:lvlText w:val="%7."/>
      <w:lvlJc w:val="left"/>
      <w:pPr>
        <w:ind w:left="5040" w:hanging="360"/>
      </w:pPr>
    </w:lvl>
    <w:lvl w:ilvl="7" w:tplc="32448604" w:tentative="1">
      <w:start w:val="1"/>
      <w:numFmt w:val="lowerLetter"/>
      <w:lvlText w:val="%8."/>
      <w:lvlJc w:val="left"/>
      <w:pPr>
        <w:ind w:left="5760" w:hanging="360"/>
      </w:pPr>
    </w:lvl>
    <w:lvl w:ilvl="8" w:tplc="32448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5">
    <w:multiLevelType w:val="hybridMultilevel"/>
    <w:lvl w:ilvl="0" w:tplc="34883158">
      <w:start w:val="1"/>
      <w:numFmt w:val="decimal"/>
      <w:lvlText w:val="%1."/>
      <w:lvlJc w:val="left"/>
      <w:pPr>
        <w:ind w:left="720" w:hanging="360"/>
      </w:pPr>
    </w:lvl>
    <w:lvl w:ilvl="1" w:tplc="34883158" w:tentative="1">
      <w:start w:val="1"/>
      <w:numFmt w:val="lowerLetter"/>
      <w:lvlText w:val="%2."/>
      <w:lvlJc w:val="left"/>
      <w:pPr>
        <w:ind w:left="1440" w:hanging="360"/>
      </w:pPr>
    </w:lvl>
    <w:lvl w:ilvl="2" w:tplc="34883158" w:tentative="1">
      <w:start w:val="1"/>
      <w:numFmt w:val="lowerRoman"/>
      <w:lvlText w:val="%3."/>
      <w:lvlJc w:val="right"/>
      <w:pPr>
        <w:ind w:left="2160" w:hanging="180"/>
      </w:pPr>
    </w:lvl>
    <w:lvl w:ilvl="3" w:tplc="34883158" w:tentative="1">
      <w:start w:val="1"/>
      <w:numFmt w:val="decimal"/>
      <w:lvlText w:val="%4."/>
      <w:lvlJc w:val="left"/>
      <w:pPr>
        <w:ind w:left="2880" w:hanging="360"/>
      </w:pPr>
    </w:lvl>
    <w:lvl w:ilvl="4" w:tplc="34883158" w:tentative="1">
      <w:start w:val="1"/>
      <w:numFmt w:val="lowerLetter"/>
      <w:lvlText w:val="%5."/>
      <w:lvlJc w:val="left"/>
      <w:pPr>
        <w:ind w:left="3600" w:hanging="360"/>
      </w:pPr>
    </w:lvl>
    <w:lvl w:ilvl="5" w:tplc="34883158" w:tentative="1">
      <w:start w:val="1"/>
      <w:numFmt w:val="lowerRoman"/>
      <w:lvlText w:val="%6."/>
      <w:lvlJc w:val="right"/>
      <w:pPr>
        <w:ind w:left="4320" w:hanging="180"/>
      </w:pPr>
    </w:lvl>
    <w:lvl w:ilvl="6" w:tplc="34883158" w:tentative="1">
      <w:start w:val="1"/>
      <w:numFmt w:val="decimal"/>
      <w:lvlText w:val="%7."/>
      <w:lvlJc w:val="left"/>
      <w:pPr>
        <w:ind w:left="5040" w:hanging="360"/>
      </w:pPr>
    </w:lvl>
    <w:lvl w:ilvl="7" w:tplc="34883158" w:tentative="1">
      <w:start w:val="1"/>
      <w:numFmt w:val="lowerLetter"/>
      <w:lvlText w:val="%8."/>
      <w:lvlJc w:val="left"/>
      <w:pPr>
        <w:ind w:left="5760" w:hanging="360"/>
      </w:pPr>
    </w:lvl>
    <w:lvl w:ilvl="8" w:tplc="34883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4">
    <w:multiLevelType w:val="hybridMultilevel"/>
    <w:lvl w:ilvl="0" w:tplc="60928459">
      <w:start w:val="1"/>
      <w:numFmt w:val="decimal"/>
      <w:lvlText w:val="%1."/>
      <w:lvlJc w:val="left"/>
      <w:pPr>
        <w:ind w:left="720" w:hanging="360"/>
      </w:pPr>
    </w:lvl>
    <w:lvl w:ilvl="1" w:tplc="60928459" w:tentative="1">
      <w:start w:val="1"/>
      <w:numFmt w:val="lowerLetter"/>
      <w:lvlText w:val="%2."/>
      <w:lvlJc w:val="left"/>
      <w:pPr>
        <w:ind w:left="1440" w:hanging="360"/>
      </w:pPr>
    </w:lvl>
    <w:lvl w:ilvl="2" w:tplc="60928459" w:tentative="1">
      <w:start w:val="1"/>
      <w:numFmt w:val="lowerRoman"/>
      <w:lvlText w:val="%3."/>
      <w:lvlJc w:val="right"/>
      <w:pPr>
        <w:ind w:left="2160" w:hanging="180"/>
      </w:pPr>
    </w:lvl>
    <w:lvl w:ilvl="3" w:tplc="60928459" w:tentative="1">
      <w:start w:val="1"/>
      <w:numFmt w:val="decimal"/>
      <w:lvlText w:val="%4."/>
      <w:lvlJc w:val="left"/>
      <w:pPr>
        <w:ind w:left="2880" w:hanging="360"/>
      </w:pPr>
    </w:lvl>
    <w:lvl w:ilvl="4" w:tplc="60928459" w:tentative="1">
      <w:start w:val="1"/>
      <w:numFmt w:val="lowerLetter"/>
      <w:lvlText w:val="%5."/>
      <w:lvlJc w:val="left"/>
      <w:pPr>
        <w:ind w:left="3600" w:hanging="360"/>
      </w:pPr>
    </w:lvl>
    <w:lvl w:ilvl="5" w:tplc="60928459" w:tentative="1">
      <w:start w:val="1"/>
      <w:numFmt w:val="lowerRoman"/>
      <w:lvlText w:val="%6."/>
      <w:lvlJc w:val="right"/>
      <w:pPr>
        <w:ind w:left="4320" w:hanging="180"/>
      </w:pPr>
    </w:lvl>
    <w:lvl w:ilvl="6" w:tplc="60928459" w:tentative="1">
      <w:start w:val="1"/>
      <w:numFmt w:val="decimal"/>
      <w:lvlText w:val="%7."/>
      <w:lvlJc w:val="left"/>
      <w:pPr>
        <w:ind w:left="5040" w:hanging="360"/>
      </w:pPr>
    </w:lvl>
    <w:lvl w:ilvl="7" w:tplc="60928459" w:tentative="1">
      <w:start w:val="1"/>
      <w:numFmt w:val="lowerLetter"/>
      <w:lvlText w:val="%8."/>
      <w:lvlJc w:val="left"/>
      <w:pPr>
        <w:ind w:left="5760" w:hanging="360"/>
      </w:pPr>
    </w:lvl>
    <w:lvl w:ilvl="8" w:tplc="60928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3">
    <w:multiLevelType w:val="hybridMultilevel"/>
    <w:lvl w:ilvl="0" w:tplc="38284164">
      <w:start w:val="1"/>
      <w:numFmt w:val="decimal"/>
      <w:lvlText w:val="%1."/>
      <w:lvlJc w:val="left"/>
      <w:pPr>
        <w:ind w:left="720" w:hanging="360"/>
      </w:pPr>
    </w:lvl>
    <w:lvl w:ilvl="1" w:tplc="38284164" w:tentative="1">
      <w:start w:val="1"/>
      <w:numFmt w:val="lowerLetter"/>
      <w:lvlText w:val="%2."/>
      <w:lvlJc w:val="left"/>
      <w:pPr>
        <w:ind w:left="1440" w:hanging="360"/>
      </w:pPr>
    </w:lvl>
    <w:lvl w:ilvl="2" w:tplc="38284164" w:tentative="1">
      <w:start w:val="1"/>
      <w:numFmt w:val="lowerRoman"/>
      <w:lvlText w:val="%3."/>
      <w:lvlJc w:val="right"/>
      <w:pPr>
        <w:ind w:left="2160" w:hanging="180"/>
      </w:pPr>
    </w:lvl>
    <w:lvl w:ilvl="3" w:tplc="38284164" w:tentative="1">
      <w:start w:val="1"/>
      <w:numFmt w:val="decimal"/>
      <w:lvlText w:val="%4."/>
      <w:lvlJc w:val="left"/>
      <w:pPr>
        <w:ind w:left="2880" w:hanging="360"/>
      </w:pPr>
    </w:lvl>
    <w:lvl w:ilvl="4" w:tplc="38284164" w:tentative="1">
      <w:start w:val="1"/>
      <w:numFmt w:val="lowerLetter"/>
      <w:lvlText w:val="%5."/>
      <w:lvlJc w:val="left"/>
      <w:pPr>
        <w:ind w:left="3600" w:hanging="360"/>
      </w:pPr>
    </w:lvl>
    <w:lvl w:ilvl="5" w:tplc="38284164" w:tentative="1">
      <w:start w:val="1"/>
      <w:numFmt w:val="lowerRoman"/>
      <w:lvlText w:val="%6."/>
      <w:lvlJc w:val="right"/>
      <w:pPr>
        <w:ind w:left="4320" w:hanging="180"/>
      </w:pPr>
    </w:lvl>
    <w:lvl w:ilvl="6" w:tplc="38284164" w:tentative="1">
      <w:start w:val="1"/>
      <w:numFmt w:val="decimal"/>
      <w:lvlText w:val="%7."/>
      <w:lvlJc w:val="left"/>
      <w:pPr>
        <w:ind w:left="5040" w:hanging="360"/>
      </w:pPr>
    </w:lvl>
    <w:lvl w:ilvl="7" w:tplc="38284164" w:tentative="1">
      <w:start w:val="1"/>
      <w:numFmt w:val="lowerLetter"/>
      <w:lvlText w:val="%8."/>
      <w:lvlJc w:val="left"/>
      <w:pPr>
        <w:ind w:left="5760" w:hanging="360"/>
      </w:pPr>
    </w:lvl>
    <w:lvl w:ilvl="8" w:tplc="38284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2">
    <w:multiLevelType w:val="hybridMultilevel"/>
    <w:lvl w:ilvl="0" w:tplc="54703739">
      <w:start w:val="1"/>
      <w:numFmt w:val="decimal"/>
      <w:lvlText w:val="%1."/>
      <w:lvlJc w:val="left"/>
      <w:pPr>
        <w:ind w:left="720" w:hanging="360"/>
      </w:pPr>
    </w:lvl>
    <w:lvl w:ilvl="1" w:tplc="54703739" w:tentative="1">
      <w:start w:val="1"/>
      <w:numFmt w:val="lowerLetter"/>
      <w:lvlText w:val="%2."/>
      <w:lvlJc w:val="left"/>
      <w:pPr>
        <w:ind w:left="1440" w:hanging="360"/>
      </w:pPr>
    </w:lvl>
    <w:lvl w:ilvl="2" w:tplc="54703739" w:tentative="1">
      <w:start w:val="1"/>
      <w:numFmt w:val="lowerRoman"/>
      <w:lvlText w:val="%3."/>
      <w:lvlJc w:val="right"/>
      <w:pPr>
        <w:ind w:left="2160" w:hanging="180"/>
      </w:pPr>
    </w:lvl>
    <w:lvl w:ilvl="3" w:tplc="54703739" w:tentative="1">
      <w:start w:val="1"/>
      <w:numFmt w:val="decimal"/>
      <w:lvlText w:val="%4."/>
      <w:lvlJc w:val="left"/>
      <w:pPr>
        <w:ind w:left="2880" w:hanging="360"/>
      </w:pPr>
    </w:lvl>
    <w:lvl w:ilvl="4" w:tplc="54703739" w:tentative="1">
      <w:start w:val="1"/>
      <w:numFmt w:val="lowerLetter"/>
      <w:lvlText w:val="%5."/>
      <w:lvlJc w:val="left"/>
      <w:pPr>
        <w:ind w:left="3600" w:hanging="360"/>
      </w:pPr>
    </w:lvl>
    <w:lvl w:ilvl="5" w:tplc="54703739" w:tentative="1">
      <w:start w:val="1"/>
      <w:numFmt w:val="lowerRoman"/>
      <w:lvlText w:val="%6."/>
      <w:lvlJc w:val="right"/>
      <w:pPr>
        <w:ind w:left="4320" w:hanging="180"/>
      </w:pPr>
    </w:lvl>
    <w:lvl w:ilvl="6" w:tplc="54703739" w:tentative="1">
      <w:start w:val="1"/>
      <w:numFmt w:val="decimal"/>
      <w:lvlText w:val="%7."/>
      <w:lvlJc w:val="left"/>
      <w:pPr>
        <w:ind w:left="5040" w:hanging="360"/>
      </w:pPr>
    </w:lvl>
    <w:lvl w:ilvl="7" w:tplc="54703739" w:tentative="1">
      <w:start w:val="1"/>
      <w:numFmt w:val="lowerLetter"/>
      <w:lvlText w:val="%8."/>
      <w:lvlJc w:val="left"/>
      <w:pPr>
        <w:ind w:left="5760" w:hanging="360"/>
      </w:pPr>
    </w:lvl>
    <w:lvl w:ilvl="8" w:tplc="54703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1">
    <w:multiLevelType w:val="hybridMultilevel"/>
    <w:lvl w:ilvl="0" w:tplc="61094350">
      <w:start w:val="1"/>
      <w:numFmt w:val="decimal"/>
      <w:lvlText w:val="%1."/>
      <w:lvlJc w:val="left"/>
      <w:pPr>
        <w:ind w:left="720" w:hanging="360"/>
      </w:pPr>
    </w:lvl>
    <w:lvl w:ilvl="1" w:tplc="61094350" w:tentative="1">
      <w:start w:val="1"/>
      <w:numFmt w:val="lowerLetter"/>
      <w:lvlText w:val="%2."/>
      <w:lvlJc w:val="left"/>
      <w:pPr>
        <w:ind w:left="1440" w:hanging="360"/>
      </w:pPr>
    </w:lvl>
    <w:lvl w:ilvl="2" w:tplc="61094350" w:tentative="1">
      <w:start w:val="1"/>
      <w:numFmt w:val="lowerRoman"/>
      <w:lvlText w:val="%3."/>
      <w:lvlJc w:val="right"/>
      <w:pPr>
        <w:ind w:left="2160" w:hanging="180"/>
      </w:pPr>
    </w:lvl>
    <w:lvl w:ilvl="3" w:tplc="61094350" w:tentative="1">
      <w:start w:val="1"/>
      <w:numFmt w:val="decimal"/>
      <w:lvlText w:val="%4."/>
      <w:lvlJc w:val="left"/>
      <w:pPr>
        <w:ind w:left="2880" w:hanging="360"/>
      </w:pPr>
    </w:lvl>
    <w:lvl w:ilvl="4" w:tplc="61094350" w:tentative="1">
      <w:start w:val="1"/>
      <w:numFmt w:val="lowerLetter"/>
      <w:lvlText w:val="%5."/>
      <w:lvlJc w:val="left"/>
      <w:pPr>
        <w:ind w:left="3600" w:hanging="360"/>
      </w:pPr>
    </w:lvl>
    <w:lvl w:ilvl="5" w:tplc="61094350" w:tentative="1">
      <w:start w:val="1"/>
      <w:numFmt w:val="lowerRoman"/>
      <w:lvlText w:val="%6."/>
      <w:lvlJc w:val="right"/>
      <w:pPr>
        <w:ind w:left="4320" w:hanging="180"/>
      </w:pPr>
    </w:lvl>
    <w:lvl w:ilvl="6" w:tplc="61094350" w:tentative="1">
      <w:start w:val="1"/>
      <w:numFmt w:val="decimal"/>
      <w:lvlText w:val="%7."/>
      <w:lvlJc w:val="left"/>
      <w:pPr>
        <w:ind w:left="5040" w:hanging="360"/>
      </w:pPr>
    </w:lvl>
    <w:lvl w:ilvl="7" w:tplc="61094350" w:tentative="1">
      <w:start w:val="1"/>
      <w:numFmt w:val="lowerLetter"/>
      <w:lvlText w:val="%8."/>
      <w:lvlJc w:val="left"/>
      <w:pPr>
        <w:ind w:left="5760" w:hanging="360"/>
      </w:pPr>
    </w:lvl>
    <w:lvl w:ilvl="8" w:tplc="61094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0">
    <w:multiLevelType w:val="hybridMultilevel"/>
    <w:lvl w:ilvl="0" w:tplc="49375518">
      <w:start w:val="1"/>
      <w:numFmt w:val="decimal"/>
      <w:lvlText w:val="%1."/>
      <w:lvlJc w:val="left"/>
      <w:pPr>
        <w:ind w:left="720" w:hanging="360"/>
      </w:pPr>
    </w:lvl>
    <w:lvl w:ilvl="1" w:tplc="49375518" w:tentative="1">
      <w:start w:val="1"/>
      <w:numFmt w:val="lowerLetter"/>
      <w:lvlText w:val="%2."/>
      <w:lvlJc w:val="left"/>
      <w:pPr>
        <w:ind w:left="1440" w:hanging="360"/>
      </w:pPr>
    </w:lvl>
    <w:lvl w:ilvl="2" w:tplc="49375518" w:tentative="1">
      <w:start w:val="1"/>
      <w:numFmt w:val="lowerRoman"/>
      <w:lvlText w:val="%3."/>
      <w:lvlJc w:val="right"/>
      <w:pPr>
        <w:ind w:left="2160" w:hanging="180"/>
      </w:pPr>
    </w:lvl>
    <w:lvl w:ilvl="3" w:tplc="49375518" w:tentative="1">
      <w:start w:val="1"/>
      <w:numFmt w:val="decimal"/>
      <w:lvlText w:val="%4."/>
      <w:lvlJc w:val="left"/>
      <w:pPr>
        <w:ind w:left="2880" w:hanging="360"/>
      </w:pPr>
    </w:lvl>
    <w:lvl w:ilvl="4" w:tplc="49375518" w:tentative="1">
      <w:start w:val="1"/>
      <w:numFmt w:val="lowerLetter"/>
      <w:lvlText w:val="%5."/>
      <w:lvlJc w:val="left"/>
      <w:pPr>
        <w:ind w:left="3600" w:hanging="360"/>
      </w:pPr>
    </w:lvl>
    <w:lvl w:ilvl="5" w:tplc="49375518" w:tentative="1">
      <w:start w:val="1"/>
      <w:numFmt w:val="lowerRoman"/>
      <w:lvlText w:val="%6."/>
      <w:lvlJc w:val="right"/>
      <w:pPr>
        <w:ind w:left="4320" w:hanging="180"/>
      </w:pPr>
    </w:lvl>
    <w:lvl w:ilvl="6" w:tplc="49375518" w:tentative="1">
      <w:start w:val="1"/>
      <w:numFmt w:val="decimal"/>
      <w:lvlText w:val="%7."/>
      <w:lvlJc w:val="left"/>
      <w:pPr>
        <w:ind w:left="5040" w:hanging="360"/>
      </w:pPr>
    </w:lvl>
    <w:lvl w:ilvl="7" w:tplc="49375518" w:tentative="1">
      <w:start w:val="1"/>
      <w:numFmt w:val="lowerLetter"/>
      <w:lvlText w:val="%8."/>
      <w:lvlJc w:val="left"/>
      <w:pPr>
        <w:ind w:left="5760" w:hanging="360"/>
      </w:pPr>
    </w:lvl>
    <w:lvl w:ilvl="8" w:tplc="49375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9">
    <w:multiLevelType w:val="hybridMultilevel"/>
    <w:lvl w:ilvl="0" w:tplc="77293977">
      <w:start w:val="1"/>
      <w:numFmt w:val="decimal"/>
      <w:lvlText w:val="%1."/>
      <w:lvlJc w:val="left"/>
      <w:pPr>
        <w:ind w:left="720" w:hanging="360"/>
      </w:pPr>
    </w:lvl>
    <w:lvl w:ilvl="1" w:tplc="77293977" w:tentative="1">
      <w:start w:val="1"/>
      <w:numFmt w:val="lowerLetter"/>
      <w:lvlText w:val="%2."/>
      <w:lvlJc w:val="left"/>
      <w:pPr>
        <w:ind w:left="1440" w:hanging="360"/>
      </w:pPr>
    </w:lvl>
    <w:lvl w:ilvl="2" w:tplc="77293977" w:tentative="1">
      <w:start w:val="1"/>
      <w:numFmt w:val="lowerRoman"/>
      <w:lvlText w:val="%3."/>
      <w:lvlJc w:val="right"/>
      <w:pPr>
        <w:ind w:left="2160" w:hanging="180"/>
      </w:pPr>
    </w:lvl>
    <w:lvl w:ilvl="3" w:tplc="77293977" w:tentative="1">
      <w:start w:val="1"/>
      <w:numFmt w:val="decimal"/>
      <w:lvlText w:val="%4."/>
      <w:lvlJc w:val="left"/>
      <w:pPr>
        <w:ind w:left="2880" w:hanging="360"/>
      </w:pPr>
    </w:lvl>
    <w:lvl w:ilvl="4" w:tplc="77293977" w:tentative="1">
      <w:start w:val="1"/>
      <w:numFmt w:val="lowerLetter"/>
      <w:lvlText w:val="%5."/>
      <w:lvlJc w:val="left"/>
      <w:pPr>
        <w:ind w:left="3600" w:hanging="360"/>
      </w:pPr>
    </w:lvl>
    <w:lvl w:ilvl="5" w:tplc="77293977" w:tentative="1">
      <w:start w:val="1"/>
      <w:numFmt w:val="lowerRoman"/>
      <w:lvlText w:val="%6."/>
      <w:lvlJc w:val="right"/>
      <w:pPr>
        <w:ind w:left="4320" w:hanging="180"/>
      </w:pPr>
    </w:lvl>
    <w:lvl w:ilvl="6" w:tplc="77293977" w:tentative="1">
      <w:start w:val="1"/>
      <w:numFmt w:val="decimal"/>
      <w:lvlText w:val="%7."/>
      <w:lvlJc w:val="left"/>
      <w:pPr>
        <w:ind w:left="5040" w:hanging="360"/>
      </w:pPr>
    </w:lvl>
    <w:lvl w:ilvl="7" w:tplc="77293977" w:tentative="1">
      <w:start w:val="1"/>
      <w:numFmt w:val="lowerLetter"/>
      <w:lvlText w:val="%8."/>
      <w:lvlJc w:val="left"/>
      <w:pPr>
        <w:ind w:left="5760" w:hanging="360"/>
      </w:pPr>
    </w:lvl>
    <w:lvl w:ilvl="8" w:tplc="77293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8">
    <w:multiLevelType w:val="hybridMultilevel"/>
    <w:lvl w:ilvl="0" w:tplc="72740861">
      <w:start w:val="1"/>
      <w:numFmt w:val="decimal"/>
      <w:lvlText w:val="%1."/>
      <w:lvlJc w:val="left"/>
      <w:pPr>
        <w:ind w:left="720" w:hanging="360"/>
      </w:pPr>
    </w:lvl>
    <w:lvl w:ilvl="1" w:tplc="72740861" w:tentative="1">
      <w:start w:val="1"/>
      <w:numFmt w:val="lowerLetter"/>
      <w:lvlText w:val="%2."/>
      <w:lvlJc w:val="left"/>
      <w:pPr>
        <w:ind w:left="1440" w:hanging="360"/>
      </w:pPr>
    </w:lvl>
    <w:lvl w:ilvl="2" w:tplc="72740861" w:tentative="1">
      <w:start w:val="1"/>
      <w:numFmt w:val="lowerRoman"/>
      <w:lvlText w:val="%3."/>
      <w:lvlJc w:val="right"/>
      <w:pPr>
        <w:ind w:left="2160" w:hanging="180"/>
      </w:pPr>
    </w:lvl>
    <w:lvl w:ilvl="3" w:tplc="72740861" w:tentative="1">
      <w:start w:val="1"/>
      <w:numFmt w:val="decimal"/>
      <w:lvlText w:val="%4."/>
      <w:lvlJc w:val="left"/>
      <w:pPr>
        <w:ind w:left="2880" w:hanging="360"/>
      </w:pPr>
    </w:lvl>
    <w:lvl w:ilvl="4" w:tplc="72740861" w:tentative="1">
      <w:start w:val="1"/>
      <w:numFmt w:val="lowerLetter"/>
      <w:lvlText w:val="%5."/>
      <w:lvlJc w:val="left"/>
      <w:pPr>
        <w:ind w:left="3600" w:hanging="360"/>
      </w:pPr>
    </w:lvl>
    <w:lvl w:ilvl="5" w:tplc="72740861" w:tentative="1">
      <w:start w:val="1"/>
      <w:numFmt w:val="lowerRoman"/>
      <w:lvlText w:val="%6."/>
      <w:lvlJc w:val="right"/>
      <w:pPr>
        <w:ind w:left="4320" w:hanging="180"/>
      </w:pPr>
    </w:lvl>
    <w:lvl w:ilvl="6" w:tplc="72740861" w:tentative="1">
      <w:start w:val="1"/>
      <w:numFmt w:val="decimal"/>
      <w:lvlText w:val="%7."/>
      <w:lvlJc w:val="left"/>
      <w:pPr>
        <w:ind w:left="5040" w:hanging="360"/>
      </w:pPr>
    </w:lvl>
    <w:lvl w:ilvl="7" w:tplc="72740861" w:tentative="1">
      <w:start w:val="1"/>
      <w:numFmt w:val="lowerLetter"/>
      <w:lvlText w:val="%8."/>
      <w:lvlJc w:val="left"/>
      <w:pPr>
        <w:ind w:left="5760" w:hanging="360"/>
      </w:pPr>
    </w:lvl>
    <w:lvl w:ilvl="8" w:tplc="72740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7">
    <w:multiLevelType w:val="hybridMultilevel"/>
    <w:lvl w:ilvl="0" w:tplc="82279154">
      <w:start w:val="1"/>
      <w:numFmt w:val="decimal"/>
      <w:lvlText w:val="%1."/>
      <w:lvlJc w:val="left"/>
      <w:pPr>
        <w:ind w:left="720" w:hanging="360"/>
      </w:pPr>
    </w:lvl>
    <w:lvl w:ilvl="1" w:tplc="82279154" w:tentative="1">
      <w:start w:val="1"/>
      <w:numFmt w:val="lowerLetter"/>
      <w:lvlText w:val="%2."/>
      <w:lvlJc w:val="left"/>
      <w:pPr>
        <w:ind w:left="1440" w:hanging="360"/>
      </w:pPr>
    </w:lvl>
    <w:lvl w:ilvl="2" w:tplc="82279154" w:tentative="1">
      <w:start w:val="1"/>
      <w:numFmt w:val="lowerRoman"/>
      <w:lvlText w:val="%3."/>
      <w:lvlJc w:val="right"/>
      <w:pPr>
        <w:ind w:left="2160" w:hanging="180"/>
      </w:pPr>
    </w:lvl>
    <w:lvl w:ilvl="3" w:tplc="82279154" w:tentative="1">
      <w:start w:val="1"/>
      <w:numFmt w:val="decimal"/>
      <w:lvlText w:val="%4."/>
      <w:lvlJc w:val="left"/>
      <w:pPr>
        <w:ind w:left="2880" w:hanging="360"/>
      </w:pPr>
    </w:lvl>
    <w:lvl w:ilvl="4" w:tplc="82279154" w:tentative="1">
      <w:start w:val="1"/>
      <w:numFmt w:val="lowerLetter"/>
      <w:lvlText w:val="%5."/>
      <w:lvlJc w:val="left"/>
      <w:pPr>
        <w:ind w:left="3600" w:hanging="360"/>
      </w:pPr>
    </w:lvl>
    <w:lvl w:ilvl="5" w:tplc="82279154" w:tentative="1">
      <w:start w:val="1"/>
      <w:numFmt w:val="lowerRoman"/>
      <w:lvlText w:val="%6."/>
      <w:lvlJc w:val="right"/>
      <w:pPr>
        <w:ind w:left="4320" w:hanging="180"/>
      </w:pPr>
    </w:lvl>
    <w:lvl w:ilvl="6" w:tplc="82279154" w:tentative="1">
      <w:start w:val="1"/>
      <w:numFmt w:val="decimal"/>
      <w:lvlText w:val="%7."/>
      <w:lvlJc w:val="left"/>
      <w:pPr>
        <w:ind w:left="5040" w:hanging="360"/>
      </w:pPr>
    </w:lvl>
    <w:lvl w:ilvl="7" w:tplc="82279154" w:tentative="1">
      <w:start w:val="1"/>
      <w:numFmt w:val="lowerLetter"/>
      <w:lvlText w:val="%8."/>
      <w:lvlJc w:val="left"/>
      <w:pPr>
        <w:ind w:left="5760" w:hanging="360"/>
      </w:pPr>
    </w:lvl>
    <w:lvl w:ilvl="8" w:tplc="82279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6">
    <w:multiLevelType w:val="hybridMultilevel"/>
    <w:lvl w:ilvl="0" w:tplc="41259871">
      <w:start w:val="1"/>
      <w:numFmt w:val="decimal"/>
      <w:lvlText w:val="%1."/>
      <w:lvlJc w:val="left"/>
      <w:pPr>
        <w:ind w:left="720" w:hanging="360"/>
      </w:pPr>
    </w:lvl>
    <w:lvl w:ilvl="1" w:tplc="41259871" w:tentative="1">
      <w:start w:val="1"/>
      <w:numFmt w:val="lowerLetter"/>
      <w:lvlText w:val="%2."/>
      <w:lvlJc w:val="left"/>
      <w:pPr>
        <w:ind w:left="1440" w:hanging="360"/>
      </w:pPr>
    </w:lvl>
    <w:lvl w:ilvl="2" w:tplc="41259871" w:tentative="1">
      <w:start w:val="1"/>
      <w:numFmt w:val="lowerRoman"/>
      <w:lvlText w:val="%3."/>
      <w:lvlJc w:val="right"/>
      <w:pPr>
        <w:ind w:left="2160" w:hanging="180"/>
      </w:pPr>
    </w:lvl>
    <w:lvl w:ilvl="3" w:tplc="41259871" w:tentative="1">
      <w:start w:val="1"/>
      <w:numFmt w:val="decimal"/>
      <w:lvlText w:val="%4."/>
      <w:lvlJc w:val="left"/>
      <w:pPr>
        <w:ind w:left="2880" w:hanging="360"/>
      </w:pPr>
    </w:lvl>
    <w:lvl w:ilvl="4" w:tplc="41259871" w:tentative="1">
      <w:start w:val="1"/>
      <w:numFmt w:val="lowerLetter"/>
      <w:lvlText w:val="%5."/>
      <w:lvlJc w:val="left"/>
      <w:pPr>
        <w:ind w:left="3600" w:hanging="360"/>
      </w:pPr>
    </w:lvl>
    <w:lvl w:ilvl="5" w:tplc="41259871" w:tentative="1">
      <w:start w:val="1"/>
      <w:numFmt w:val="lowerRoman"/>
      <w:lvlText w:val="%6."/>
      <w:lvlJc w:val="right"/>
      <w:pPr>
        <w:ind w:left="4320" w:hanging="180"/>
      </w:pPr>
    </w:lvl>
    <w:lvl w:ilvl="6" w:tplc="41259871" w:tentative="1">
      <w:start w:val="1"/>
      <w:numFmt w:val="decimal"/>
      <w:lvlText w:val="%7."/>
      <w:lvlJc w:val="left"/>
      <w:pPr>
        <w:ind w:left="5040" w:hanging="360"/>
      </w:pPr>
    </w:lvl>
    <w:lvl w:ilvl="7" w:tplc="41259871" w:tentative="1">
      <w:start w:val="1"/>
      <w:numFmt w:val="lowerLetter"/>
      <w:lvlText w:val="%8."/>
      <w:lvlJc w:val="left"/>
      <w:pPr>
        <w:ind w:left="5760" w:hanging="360"/>
      </w:pPr>
    </w:lvl>
    <w:lvl w:ilvl="8" w:tplc="41259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5">
    <w:multiLevelType w:val="hybridMultilevel"/>
    <w:lvl w:ilvl="0" w:tplc="52818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05">
    <w:abstractNumId w:val="15305"/>
  </w:num>
  <w:num w:numId="15306">
    <w:abstractNumId w:val="15306"/>
  </w:num>
  <w:num w:numId="15307">
    <w:abstractNumId w:val="15307"/>
  </w:num>
  <w:num w:numId="15308">
    <w:abstractNumId w:val="15308"/>
  </w:num>
  <w:num w:numId="15309">
    <w:abstractNumId w:val="15309"/>
  </w:num>
  <w:num w:numId="15310">
    <w:abstractNumId w:val="15310"/>
  </w:num>
  <w:num w:numId="15311">
    <w:abstractNumId w:val="15311"/>
  </w:num>
  <w:num w:numId="15312">
    <w:abstractNumId w:val="15312"/>
  </w:num>
  <w:num w:numId="15313">
    <w:abstractNumId w:val="15313"/>
  </w:num>
  <w:num w:numId="15314">
    <w:abstractNumId w:val="15314"/>
  </w:num>
  <w:num w:numId="15315">
    <w:abstractNumId w:val="15315"/>
  </w:num>
  <w:num w:numId="15316">
    <w:abstractNumId w:val="15316"/>
  </w:num>
  <w:num w:numId="15317">
    <w:abstractNumId w:val="15317"/>
  </w:num>
  <w:num w:numId="15318">
    <w:abstractNumId w:val="15318"/>
  </w:num>
  <w:num w:numId="15319">
    <w:abstractNumId w:val="15319"/>
  </w:num>
  <w:num w:numId="15320">
    <w:abstractNumId w:val="15320"/>
  </w:num>
  <w:num w:numId="15321">
    <w:abstractNumId w:val="15321"/>
  </w:num>
  <w:num w:numId="15322">
    <w:abstractNumId w:val="15322"/>
  </w:num>
  <w:num w:numId="15323">
    <w:abstractNumId w:val="15323"/>
  </w:num>
  <w:num w:numId="15324">
    <w:abstractNumId w:val="15324"/>
  </w:num>
  <w:num w:numId="15325">
    <w:abstractNumId w:val="15325"/>
  </w:num>
  <w:num w:numId="15326">
    <w:abstractNumId w:val="15326"/>
  </w:num>
  <w:num w:numId="15327">
    <w:abstractNumId w:val="15327"/>
  </w:num>
  <w:num w:numId="15328">
    <w:abstractNumId w:val="15328"/>
  </w:num>
  <w:num w:numId="15329">
    <w:abstractNumId w:val="15329"/>
  </w:num>
  <w:num w:numId="15330">
    <w:abstractNumId w:val="15330"/>
  </w:num>
  <w:num w:numId="15331">
    <w:abstractNumId w:val="15331"/>
  </w:num>
  <w:num w:numId="15332">
    <w:abstractNumId w:val="15332"/>
  </w:num>
  <w:num w:numId="15333">
    <w:abstractNumId w:val="15333"/>
  </w:num>
  <w:num w:numId="15334">
    <w:abstractNumId w:val="15334"/>
  </w:num>
  <w:num w:numId="15335">
    <w:abstractNumId w:val="15335"/>
  </w:num>
  <w:num w:numId="15336">
    <w:abstractNumId w:val="15336"/>
  </w:num>
  <w:num w:numId="15337">
    <w:abstractNumId w:val="15337"/>
  </w:num>
  <w:num w:numId="15338">
    <w:abstractNumId w:val="15338"/>
  </w:num>
  <w:num w:numId="15339">
    <w:abstractNumId w:val="15339"/>
  </w:num>
  <w:num w:numId="15340">
    <w:abstractNumId w:val="15340"/>
  </w:num>
  <w:num w:numId="15341">
    <w:abstractNumId w:val="15341"/>
  </w:num>
  <w:num w:numId="15342">
    <w:abstractNumId w:val="15342"/>
  </w:num>
  <w:num w:numId="15343">
    <w:abstractNumId w:val="15343"/>
  </w:num>
  <w:num w:numId="15344">
    <w:abstractNumId w:val="15344"/>
  </w:num>
  <w:num w:numId="15345">
    <w:abstractNumId w:val="15345"/>
  </w:num>
  <w:num w:numId="15346">
    <w:abstractNumId w:val="15346"/>
  </w:num>
  <w:num w:numId="15347">
    <w:abstractNumId w:val="15347"/>
  </w:num>
  <w:num w:numId="15348">
    <w:abstractNumId w:val="15348"/>
  </w:num>
  <w:num w:numId="15349">
    <w:abstractNumId w:val="15349"/>
  </w:num>
  <w:num w:numId="15350">
    <w:abstractNumId w:val="15350"/>
  </w:num>
  <w:num w:numId="15351">
    <w:abstractNumId w:val="15351"/>
  </w:num>
  <w:num w:numId="15352">
    <w:abstractNumId w:val="15352"/>
  </w:num>
  <w:num w:numId="15353">
    <w:abstractNumId w:val="15353"/>
  </w:num>
  <w:num w:numId="15354">
    <w:abstractNumId w:val="15354"/>
  </w:num>
  <w:num w:numId="15355">
    <w:abstractNumId w:val="15355"/>
  </w:num>
  <w:num w:numId="15356">
    <w:abstractNumId w:val="15356"/>
  </w:num>
  <w:num w:numId="15357">
    <w:abstractNumId w:val="15357"/>
  </w:num>
  <w:num w:numId="15358">
    <w:abstractNumId w:val="15358"/>
  </w:num>
  <w:num w:numId="15359">
    <w:abstractNumId w:val="15359"/>
  </w:num>
  <w:num w:numId="15360">
    <w:abstractNumId w:val="15360"/>
  </w:num>
  <w:num w:numId="15361">
    <w:abstractNumId w:val="15361"/>
  </w:num>
  <w:num w:numId="15362">
    <w:abstractNumId w:val="15362"/>
  </w:num>
  <w:num w:numId="15363">
    <w:abstractNumId w:val="15363"/>
  </w:num>
  <w:num w:numId="15364">
    <w:abstractNumId w:val="15364"/>
  </w:num>
  <w:num w:numId="15365">
    <w:abstractNumId w:val="15365"/>
  </w:num>
  <w:num w:numId="15366">
    <w:abstractNumId w:val="15366"/>
  </w:num>
  <w:num w:numId="15367">
    <w:abstractNumId w:val="15367"/>
  </w:num>
  <w:num w:numId="15368">
    <w:abstractNumId w:val="15368"/>
  </w:num>
  <w:num w:numId="15369">
    <w:abstractNumId w:val="15369"/>
  </w:num>
  <w:num w:numId="15370">
    <w:abstractNumId w:val="15370"/>
  </w:num>
  <w:num w:numId="15371">
    <w:abstractNumId w:val="15371"/>
  </w:num>
  <w:num w:numId="15372">
    <w:abstractNumId w:val="15372"/>
  </w:num>
  <w:num w:numId="15373">
    <w:abstractNumId w:val="15373"/>
  </w:num>
  <w:num w:numId="15374">
    <w:abstractNumId w:val="15374"/>
  </w:num>
  <w:num w:numId="15375">
    <w:abstractNumId w:val="15375"/>
  </w:num>
  <w:num w:numId="15376">
    <w:abstractNumId w:val="15376"/>
  </w:num>
  <w:num w:numId="15377">
    <w:abstractNumId w:val="15377"/>
  </w:num>
  <w:num w:numId="15378">
    <w:abstractNumId w:val="15378"/>
  </w:num>
  <w:num w:numId="15379">
    <w:abstractNumId w:val="15379"/>
  </w:num>
  <w:num w:numId="15380">
    <w:abstractNumId w:val="15380"/>
  </w:num>
  <w:num w:numId="15381">
    <w:abstractNumId w:val="15381"/>
  </w:num>
  <w:num w:numId="15382">
    <w:abstractNumId w:val="15382"/>
  </w:num>
  <w:num w:numId="15383">
    <w:abstractNumId w:val="15383"/>
  </w:num>
  <w:num w:numId="15384">
    <w:abstractNumId w:val="15384"/>
  </w:num>
  <w:num w:numId="15385">
    <w:abstractNumId w:val="15385"/>
  </w:num>
  <w:num w:numId="15386">
    <w:abstractNumId w:val="15386"/>
  </w:num>
  <w:num w:numId="15387">
    <w:abstractNumId w:val="15387"/>
  </w:num>
  <w:num w:numId="15388">
    <w:abstractNumId w:val="15388"/>
  </w:num>
  <w:num w:numId="15389">
    <w:abstractNumId w:val="15389"/>
  </w:num>
  <w:num w:numId="15390">
    <w:abstractNumId w:val="153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2957689" Type="http://schemas.openxmlformats.org/officeDocument/2006/relationships/comments" Target="comments.xml"/><Relationship Id="rId978920464" Type="http://schemas.microsoft.com/office/2011/relationships/commentsExtended" Target="commentsExtended.xml"/><Relationship Id="rId72716729" Type="http://schemas.openxmlformats.org/officeDocument/2006/relationships/image" Target="media/imgrId72716729.jpg"/><Relationship Id="rId258269be665df346e" Type="http://schemas.openxmlformats.org/officeDocument/2006/relationships/hyperlink" Target="https://iservice.lombardini.it/jsp/Template2/manuale.jsp?id=259&amp;parent=1527" TargetMode="External"/><Relationship Id="rId402469be665df3706" Type="http://schemas.openxmlformats.org/officeDocument/2006/relationships/hyperlink" Target="https://iservice.lombardini.it/jsp/Template2/manuale.jsp?id=645&amp;parent=1527" TargetMode="External"/><Relationship Id="rId847069be665df3ca7" Type="http://schemas.openxmlformats.org/officeDocument/2006/relationships/hyperlink" Target="https://iservice.lombardini.it/jsp/Template2/manuale.jsp?id=704&amp;parent=1527" TargetMode="External"/><Relationship Id="rId839769be665df40b1" Type="http://schemas.openxmlformats.org/officeDocument/2006/relationships/hyperlink" Target="https://iservice.lombardini.it/jsp/Template2/manuale.jsp?id=704&amp;parent=1527" TargetMode="External"/><Relationship Id="rId697869be665e003a3" Type="http://schemas.openxmlformats.org/officeDocument/2006/relationships/hyperlink" Target="https://iservice.lombardini.it/jsp/Template2/manuale.jsp?id=704&amp;parent=1527" TargetMode="External"/><Relationship Id="rId939269be665e007c1" Type="http://schemas.openxmlformats.org/officeDocument/2006/relationships/hyperlink" Target="https://iservice.lombardini.it/jsp/Template2/manuale.jsp?id=705&amp;parent=1527" TargetMode="External"/><Relationship Id="rId989469be665e00d36" Type="http://schemas.openxmlformats.org/officeDocument/2006/relationships/hyperlink" Target="https://iservice.lombardini.it/jsp/Template2/manuale.jsp?id=706&amp;parent=1527" TargetMode="External"/><Relationship Id="rId194469be665e01534" Type="http://schemas.openxmlformats.org/officeDocument/2006/relationships/hyperlink" Target="https://iservice.lombardini.it/jsp/Template2/manuale.jsp?id=707&amp;parent=1527" TargetMode="External"/><Relationship Id="rId470469be665e01a7b" Type="http://schemas.openxmlformats.org/officeDocument/2006/relationships/hyperlink" Target="https://iservice.lombardini.it/jsp/Template2/manuale.jsp?id=708&amp;parent=1527" TargetMode="External"/><Relationship Id="rId786669be665e01fa1" Type="http://schemas.openxmlformats.org/officeDocument/2006/relationships/hyperlink" Target="https://iservice.lombardini.it/jsp/Template2/manuale.jsp?id=709&amp;parent=1527" TargetMode="External"/><Relationship Id="rId681669be665e0264e" Type="http://schemas.openxmlformats.org/officeDocument/2006/relationships/hyperlink" Target="https://iservice.lombardini.it/jsp/Template2/manuale.jsp?id=710&amp;parent=1527" TargetMode="External"/><Relationship Id="rId182169be665e02a4b" Type="http://schemas.openxmlformats.org/officeDocument/2006/relationships/hyperlink" Target="https://iservice.lombardini.it/jsp/Template2/manuale.jsp?id=711&amp;parent=1527" TargetMode="External"/><Relationship Id="rId326069be665e02f80" Type="http://schemas.openxmlformats.org/officeDocument/2006/relationships/hyperlink" Target="https://iservice.lombardini.it/jsp/Template2/manuale.jsp?id=720&amp;parent=1527" TargetMode="External"/><Relationship Id="rId685769be665e034bc" Type="http://schemas.openxmlformats.org/officeDocument/2006/relationships/hyperlink" Target="https://iservice.lombardini.it/jsp/Template2/manuale.jsp?id=721&amp;parent=1527" TargetMode="External"/><Relationship Id="rId961969be665e04068" Type="http://schemas.openxmlformats.org/officeDocument/2006/relationships/hyperlink" Target="https://iservice.lombardini.it/jsp/Template2/manuale.jsp?id=339&amp;parent=1527" TargetMode="External"/><Relationship Id="rId639169be665e0441e" Type="http://schemas.openxmlformats.org/officeDocument/2006/relationships/hyperlink" Target="https://iservice.lombardini.it/jsp/Template2/manuale.jsp?id=339&amp;parent=1527" TargetMode="External"/><Relationship Id="rId392769be665e142a1" Type="http://schemas.openxmlformats.org/officeDocument/2006/relationships/hyperlink" Target="https://iservice.lombardini.it/jsp/Template2/manuale.jsp?id=437&amp;parent=1527" TargetMode="External"/><Relationship Id="rId830669be665e1b282" Type="http://schemas.openxmlformats.org/officeDocument/2006/relationships/hyperlink" Target="https://iservice.lombardini.it/jsp/Template2/manuale.jsp?id=681&amp;parent=1527" TargetMode="External"/><Relationship Id="rId433169be665e4550b" Type="http://schemas.openxmlformats.org/officeDocument/2006/relationships/hyperlink" Target="https://iservice.lombardini.it/jsp/Template2/manuale.jsp?id=681&amp;parent=1527" TargetMode="External"/><Relationship Id="rId974769be665e6006a" Type="http://schemas.openxmlformats.org/officeDocument/2006/relationships/hyperlink" Target="https://iservice.lombardini.it/jsp/Template2/manuale.jsp?id=683&amp;parent=1527" TargetMode="External"/><Relationship Id="rId849569be665e6b077" Type="http://schemas.openxmlformats.org/officeDocument/2006/relationships/hyperlink" Target="https://iservice.lombardini.it/jsp/Template2/manuale.jsp?id=684&amp;parent=1527" TargetMode="External"/><Relationship Id="rId468469be665e82005" Type="http://schemas.openxmlformats.org/officeDocument/2006/relationships/hyperlink" Target="https://iservice.lombardini.it/jsp/Template2/manuale.jsp?id=683&amp;parent=1527" TargetMode="External"/><Relationship Id="rId910669be665e91929" Type="http://schemas.openxmlformats.org/officeDocument/2006/relationships/hyperlink" Target="https://iservice.lombardini.it/jsp/Template2/manuale.jsp?id=684&amp;parent=1527" TargetMode="External"/><Relationship Id="rId559369be665e9a5f0" Type="http://schemas.openxmlformats.org/officeDocument/2006/relationships/hyperlink" Target="https://iservice.lombardini.it/jsp/Template2/manuale.jsp?id=684&amp;parent=1527" TargetMode="External"/><Relationship Id="rId757269be665ea85db" Type="http://schemas.openxmlformats.org/officeDocument/2006/relationships/hyperlink" Target="https://iservice.lombardini.it/jsp/Template2/manuale.jsp?id=684&amp;parent=1527" TargetMode="External"/><Relationship Id="rId511869be665ea8f02" Type="http://schemas.openxmlformats.org/officeDocument/2006/relationships/hyperlink" Target="https://iservice.lombardini.it/jsp/Template2/manuale.jsp?id=308&amp;parent=1527" TargetMode="External"/><Relationship Id="rId554569be665ebf412" Type="http://schemas.openxmlformats.org/officeDocument/2006/relationships/hyperlink" Target="https://iservice.lombardini.it/jsp/Template2/manuale.jsp?id=684&amp;parent=1527" TargetMode="External"/><Relationship Id="rId697469be665f739ff" Type="http://schemas.openxmlformats.org/officeDocument/2006/relationships/hyperlink" Target="https://iservice.lombardini.it/jsp/Template2/manuale.jsp?id=339&amp;parent=1527" TargetMode="External"/><Relationship Id="rId848869be665fa11dd" Type="http://schemas.openxmlformats.org/officeDocument/2006/relationships/hyperlink" Target="https://iservice.lombardini.it/jsp/Template2/manuale.jsp?id=339&amp;parent=1527" TargetMode="External"/><Relationship Id="rId579869be665fa1fc8" Type="http://schemas.openxmlformats.org/officeDocument/2006/relationships/hyperlink" Target="https://iservice.lombardini.it/jsp/Template2/manuale.jsp?id=339&amp;parent=1527" TargetMode="External"/><Relationship Id="rId631069be665fa2380" Type="http://schemas.openxmlformats.org/officeDocument/2006/relationships/hyperlink" Target="https://iservice.lombardini.it/jsp/Template2/manuale.jsp?id=339&amp;parent=1527" TargetMode="External"/><Relationship Id="rId363569be665fa27f0" Type="http://schemas.openxmlformats.org/officeDocument/2006/relationships/hyperlink" Target="https://iservice.lombardini.it/jsp/Template2/manuale.jsp?id=339&amp;parent=1527" TargetMode="External"/><Relationship Id="rId398369be665fe58d4" Type="http://schemas.openxmlformats.org/officeDocument/2006/relationships/hyperlink" Target="https://iservice.lombardini.it/jsp/Template2/manuale.jsp?id=659&amp;parent=1527" TargetMode="External"/><Relationship Id="rId889769be665ff0a0f" Type="http://schemas.openxmlformats.org/officeDocument/2006/relationships/hyperlink" Target="https://iservice.lombardini.it/jsp/Template2/manuale.jsp?id=659&amp;parent=1527" TargetMode="External"/><Relationship Id="rId586069be665ff0e1d" Type="http://schemas.openxmlformats.org/officeDocument/2006/relationships/hyperlink" Target="https://iservice.lombardini.it/jsp/Template2/manuale.jsp?id=339&amp;parent=1527" TargetMode="External"/><Relationship Id="rId113569be665ff13aa" Type="http://schemas.openxmlformats.org/officeDocument/2006/relationships/hyperlink" Target="https://iservice.lombardini.it/jsp/Template2/manuale.jsp?id=659&amp;parent=1527" TargetMode="External"/><Relationship Id="rId956069be665ff15de" Type="http://schemas.openxmlformats.org/officeDocument/2006/relationships/hyperlink" Target="https://iservice.lombardini.it/jsp/Template2/manuale.jsp?id=339&amp;parent=1527" TargetMode="External"/><Relationship Id="rId546969be665ff19a7" Type="http://schemas.openxmlformats.org/officeDocument/2006/relationships/hyperlink" Target="https://iservice.lombardini.it/jsp/Template2/manuale.jsp?id=339&amp;parent=1527" TargetMode="External"/><Relationship Id="rId213069be66602ac29" Type="http://schemas.openxmlformats.org/officeDocument/2006/relationships/hyperlink" Target="https://iservice.lombardini.it/jsp/Template2/manuale.jsp?id=316&amp;parent=1527" TargetMode="External"/><Relationship Id="rId376669be66602bbe1" Type="http://schemas.openxmlformats.org/officeDocument/2006/relationships/hyperlink" Target="https://iservice.lombardini.it/jsp/Template2/manuale.jsp?id=339&amp;parent=1527" TargetMode="External"/><Relationship Id="rId518369be6660470bd" Type="http://schemas.openxmlformats.org/officeDocument/2006/relationships/hyperlink" Target="https://iservice.lombardini.it/jsp/Template2/manuale.jsp?id=339&amp;parent=1527" TargetMode="External"/><Relationship Id="rId545769be6660574e0" Type="http://schemas.openxmlformats.org/officeDocument/2006/relationships/hyperlink" Target="https://iservice.lombardini.it/jsp/Template2/manuale.jsp?id=676&amp;parent=1527" TargetMode="External"/><Relationship Id="rId634869be666058d9a" Type="http://schemas.openxmlformats.org/officeDocument/2006/relationships/hyperlink" Target="https://iservice.lombardini.it/jsp/Template2/manuale.jsp?id=339&amp;parent=1527" TargetMode="External"/><Relationship Id="rId387869be666059981" Type="http://schemas.openxmlformats.org/officeDocument/2006/relationships/hyperlink" Target="https://iservice.lombardini.it/jsp/Template2/manuale.jsp?id=339&amp;parent=1527" TargetMode="External"/><Relationship Id="rId486369be66605a0e3" Type="http://schemas.openxmlformats.org/officeDocument/2006/relationships/hyperlink" Target="https://iservice.lombardini.it/jsp/Template2/manuale.jsp?id=339&amp;parent=1527" TargetMode="External"/><Relationship Id="rId749769be66605aee3" Type="http://schemas.openxmlformats.org/officeDocument/2006/relationships/hyperlink" Target="https://iservice.lombardini.it/jsp/Template2/manuale.jsp?id=339&amp;parent=1527" TargetMode="External"/><Relationship Id="rId763569be66605b492" Type="http://schemas.openxmlformats.org/officeDocument/2006/relationships/hyperlink" Target="https://iservice.lombardini.it/jsp/Template2/manuale.jsp?id=339&amp;parent=1527" TargetMode="External"/><Relationship Id="rId216669be6660718d6" Type="http://schemas.openxmlformats.org/officeDocument/2006/relationships/hyperlink" Target="https://iservice.lombardini.it/jsp/Template2/manuale.jsp?id=339&amp;parent=1527" TargetMode="External"/><Relationship Id="rId631569be66612e7e9" Type="http://schemas.openxmlformats.org/officeDocument/2006/relationships/hyperlink" Target="https://iservice.lombardini.it/jsp/Template2/manuale.jsp?id=269&amp;parent=1527" TargetMode="External"/><Relationship Id="rId300769be66615848a" Type="http://schemas.openxmlformats.org/officeDocument/2006/relationships/hyperlink" Target="https://iservice.lombardini.it/jsp/Template2/manuale.jsp?id=339&amp;parent=1527" TargetMode="External"/><Relationship Id="rId119469be66617075b" Type="http://schemas.openxmlformats.org/officeDocument/2006/relationships/hyperlink" Target="https://iservice.lombardini.it/jsp/Template2/manuale.jsp?id=339&amp;parent=1527" TargetMode="External"/><Relationship Id="rId281369be666170b4c" Type="http://schemas.openxmlformats.org/officeDocument/2006/relationships/hyperlink" Target="https://iservice.lombardini.it/jsp/Template2/manuale.jsp?id=339&amp;parent=1527" TargetMode="External"/><Relationship Id="rId766369be6661715d3" Type="http://schemas.openxmlformats.org/officeDocument/2006/relationships/hyperlink" Target="https://iservice.lombardini.it/jsp/Template2/manuale.jsp?id=339&amp;parent=1527" TargetMode="External"/><Relationship Id="rId291469be66619951a" Type="http://schemas.openxmlformats.org/officeDocument/2006/relationships/hyperlink" Target="https://iservice.lombardini.it/jsp/Template2/manuale.jsp?id=666&amp;parent=1527" TargetMode="External"/><Relationship Id="rId960469be6661a6565" Type="http://schemas.openxmlformats.org/officeDocument/2006/relationships/hyperlink" Target="https://iservice.lombardini.it/jsp/Template2/manuale.jsp?id=339&amp;parent=1527" TargetMode="External"/><Relationship Id="rId665969be6661c58c6" Type="http://schemas.openxmlformats.org/officeDocument/2006/relationships/hyperlink" Target="https://iservice.lombardini.it/jsp/Template2/manuale.jsp?id=661&amp;parent=1527" TargetMode="External"/><Relationship Id="rId796169be6661c7047" Type="http://schemas.openxmlformats.org/officeDocument/2006/relationships/hyperlink" Target="https://iservice.lombardini.it/jsp/Template2/manuale.jsp?id=660&amp;parent=1527" TargetMode="External"/><Relationship Id="rId116069be6661c8424" Type="http://schemas.openxmlformats.org/officeDocument/2006/relationships/hyperlink" Target="https://iservice.lombardini.it/jsp/Template2/manuale.jsp?id=685&amp;parent=1527" TargetMode="External"/><Relationship Id="rId819269be6661cb8b3" Type="http://schemas.openxmlformats.org/officeDocument/2006/relationships/hyperlink" Target="https://iservice.lombardini.it/jsp/Template2/manuale.jsp?id=719&amp;parent=1527" TargetMode="External"/><Relationship Id="rId388869be6661e96d6" Type="http://schemas.openxmlformats.org/officeDocument/2006/relationships/hyperlink" Target="https://iservice.lombardini.it/jsp/Template2/manuale.jsp?id=339&amp;parent=1527" TargetMode="External"/><Relationship Id="rId635269be666202340" Type="http://schemas.openxmlformats.org/officeDocument/2006/relationships/hyperlink" Target="https://iservice.lombardini.it/jsp/Template2/manuale.jsp?id=339&amp;parent=1527" TargetMode="External"/><Relationship Id="rId455769be66621e5ff" Type="http://schemas.openxmlformats.org/officeDocument/2006/relationships/hyperlink" Target="https://iservice.lombardini.it/jsp/Template2/manuale.jsp?id=339&amp;parent=1527" TargetMode="External"/><Relationship Id="rId518369be66623f0f9" Type="http://schemas.openxmlformats.org/officeDocument/2006/relationships/hyperlink" Target="https://iservice.lombardini.it/jsp/Template2/manuale.jsp?id=339&amp;parent=1527" TargetMode="External"/><Relationship Id="rId723669be666252913" Type="http://schemas.openxmlformats.org/officeDocument/2006/relationships/hyperlink" Target="https://iservice.lombardini.it/jsp/Template2/manuale.jsp?id=717&amp;parent=1527" TargetMode="External"/><Relationship Id="rId326169be6662688bd" Type="http://schemas.openxmlformats.org/officeDocument/2006/relationships/hyperlink" Target="https://iservice.lombardini.it/jsp/Template2/manuale.jsp?id=717&amp;parent=1527" TargetMode="External"/><Relationship Id="rId320369be66630670f" Type="http://schemas.openxmlformats.org/officeDocument/2006/relationships/hyperlink" Target="https://iservice.lombardini.it/jsp/Template2/manuale.jsp?id=339&amp;parent=1527" TargetMode="External"/><Relationship Id="rId652569be665e0c2b0" Type="http://schemas.openxmlformats.org/officeDocument/2006/relationships/image" Target="media/imgrId652569be665e0c2b0.jpg"/><Relationship Id="rId890069be665e138f8" Type="http://schemas.openxmlformats.org/officeDocument/2006/relationships/image" Target="media/imgrId890069be665e138f8.jpg"/><Relationship Id="rId525569be665e1a97f" Type="http://schemas.openxmlformats.org/officeDocument/2006/relationships/image" Target="media/imgrId525569be665e1a97f.jpg"/><Relationship Id="rId863869be665e22405" Type="http://schemas.openxmlformats.org/officeDocument/2006/relationships/image" Target="media/imgrId863869be665e22405.jpg"/><Relationship Id="rId696569be665e2df9c" Type="http://schemas.openxmlformats.org/officeDocument/2006/relationships/image" Target="media/imgrId696569be665e2df9c.jpg"/><Relationship Id="rId264969be665e386fe" Type="http://schemas.openxmlformats.org/officeDocument/2006/relationships/image" Target="media/imgrId264969be665e386fe.jpg"/><Relationship Id="rId429069be665e440f2" Type="http://schemas.openxmlformats.org/officeDocument/2006/relationships/image" Target="media/imgrId429069be665e440f2.jpg"/><Relationship Id="rId191069be665e50c6f" Type="http://schemas.openxmlformats.org/officeDocument/2006/relationships/image" Target="media/imgrId191069be665e50c6f.jpg"/><Relationship Id="rId347369be665e5b205" Type="http://schemas.openxmlformats.org/officeDocument/2006/relationships/image" Target="media/imgrId347369be665e5b205.jpg"/><Relationship Id="rId326869be665e5f451" Type="http://schemas.openxmlformats.org/officeDocument/2006/relationships/image" Target="media/imgrId326869be665e5f451.jpg"/><Relationship Id="rId235069be665e66613" Type="http://schemas.openxmlformats.org/officeDocument/2006/relationships/image" Target="media/imgrId235069be665e66613.jpg"/><Relationship Id="rId814669be665e6a86d" Type="http://schemas.openxmlformats.org/officeDocument/2006/relationships/image" Target="media/imgrId814669be665e6a86d.jpg"/><Relationship Id="rId185169be665e7483d" Type="http://schemas.openxmlformats.org/officeDocument/2006/relationships/image" Target="media/imgrId185169be665e7483d.jpg"/><Relationship Id="rId280269be665e79deb" Type="http://schemas.openxmlformats.org/officeDocument/2006/relationships/image" Target="media/imgrId280269be665e79deb.jpg"/><Relationship Id="rId580169be665e7f8b2" Type="http://schemas.openxmlformats.org/officeDocument/2006/relationships/image" Target="media/imgrId580169be665e7f8b2.jpg"/><Relationship Id="rId234169be665e90c59" Type="http://schemas.openxmlformats.org/officeDocument/2006/relationships/image" Target="media/imgrId234169be665e90c59.jpg"/><Relationship Id="rId142469be665e9a021" Type="http://schemas.openxmlformats.org/officeDocument/2006/relationships/image" Target="media/imgrId142469be665e9a021.jpg"/><Relationship Id="rId908769be665ea1e4f" Type="http://schemas.openxmlformats.org/officeDocument/2006/relationships/image" Target="media/imgrId908769be665ea1e4f.png"/><Relationship Id="rId488769be665ea7d3d" Type="http://schemas.openxmlformats.org/officeDocument/2006/relationships/image" Target="media/imgrId488769be665ea7d3d.jpg"/><Relationship Id="rId242869be665eb0d7f" Type="http://schemas.openxmlformats.org/officeDocument/2006/relationships/image" Target="media/imgrId242869be665eb0d7f.jpg"/><Relationship Id="rId141169be665eb88b8" Type="http://schemas.openxmlformats.org/officeDocument/2006/relationships/image" Target="media/imgrId141169be665eb88b8.jpg"/><Relationship Id="rId100669be665ebeaa9" Type="http://schemas.openxmlformats.org/officeDocument/2006/relationships/image" Target="media/imgrId100669be665ebeaa9.jpg"/><Relationship Id="rId627669be665ec9356" Type="http://schemas.openxmlformats.org/officeDocument/2006/relationships/image" Target="media/imgrId627669be665ec9356.jpg"/><Relationship Id="rId596669be665ecdaee" Type="http://schemas.openxmlformats.org/officeDocument/2006/relationships/image" Target="media/imgrId596669be665ecdaee.jpg"/><Relationship Id="rId285269be665ed7e60" Type="http://schemas.openxmlformats.org/officeDocument/2006/relationships/image" Target="media/imgrId285269be665ed7e60.jpg"/><Relationship Id="rId768969be665edfa43" Type="http://schemas.openxmlformats.org/officeDocument/2006/relationships/image" Target="media/imgrId768969be665edfa43.jpg"/><Relationship Id="rId452169be665ee7189" Type="http://schemas.openxmlformats.org/officeDocument/2006/relationships/image" Target="media/imgrId452169be665ee7189.jpg"/><Relationship Id="rId576669be665eec714" Type="http://schemas.openxmlformats.org/officeDocument/2006/relationships/image" Target="media/imgrId576669be665eec714.jpg"/><Relationship Id="rId317869be665f0524b" Type="http://schemas.openxmlformats.org/officeDocument/2006/relationships/image" Target="media/imgrId317869be665f0524b.jpg"/><Relationship Id="rId879769be665f0eaf8" Type="http://schemas.openxmlformats.org/officeDocument/2006/relationships/image" Target="media/imgrId879769be665f0eaf8.jpg"/><Relationship Id="rId171569be665f12e9a" Type="http://schemas.openxmlformats.org/officeDocument/2006/relationships/image" Target="media/imgrId171569be665f12e9a.jpg"/><Relationship Id="rId164069be665f1a6fc" Type="http://schemas.openxmlformats.org/officeDocument/2006/relationships/image" Target="media/imgrId164069be665f1a6fc.jpg"/><Relationship Id="rId766769be665f24ef5" Type="http://schemas.openxmlformats.org/officeDocument/2006/relationships/image" Target="media/imgrId766769be665f24ef5.jpg"/><Relationship Id="rId628269be665f298d7" Type="http://schemas.openxmlformats.org/officeDocument/2006/relationships/image" Target="media/imgrId628269be665f298d7.jpg"/><Relationship Id="rId295069be665f3345a" Type="http://schemas.openxmlformats.org/officeDocument/2006/relationships/image" Target="media/imgrId295069be665f3345a.jpg"/><Relationship Id="rId792569be665f3a86e" Type="http://schemas.openxmlformats.org/officeDocument/2006/relationships/image" Target="media/imgrId792569be665f3a86e.jpg"/><Relationship Id="rId573969be665f40d17" Type="http://schemas.openxmlformats.org/officeDocument/2006/relationships/image" Target="media/imgrId573969be665f40d17.jpg"/><Relationship Id="rId735769be665f49c59" Type="http://schemas.openxmlformats.org/officeDocument/2006/relationships/image" Target="media/imgrId735769be665f49c59.jpg"/><Relationship Id="rId391169be665f52d5d" Type="http://schemas.openxmlformats.org/officeDocument/2006/relationships/image" Target="media/imgrId391169be665f52d5d.jpg"/><Relationship Id="rId900769be665f578fb" Type="http://schemas.openxmlformats.org/officeDocument/2006/relationships/image" Target="media/imgrId900769be665f578fb.jpg"/><Relationship Id="rId890169be665f62ad6" Type="http://schemas.openxmlformats.org/officeDocument/2006/relationships/image" Target="media/imgrId890169be665f62ad6.jpg"/><Relationship Id="rId535169be665f6c4a9" Type="http://schemas.openxmlformats.org/officeDocument/2006/relationships/image" Target="media/imgrId535169be665f6c4a9.jpg"/><Relationship Id="rId374569be665f72618" Type="http://schemas.openxmlformats.org/officeDocument/2006/relationships/image" Target="media/imgrId374569be665f72618.jpg"/><Relationship Id="rId392269be665f7b9d0" Type="http://schemas.openxmlformats.org/officeDocument/2006/relationships/image" Target="media/imgrId392269be665f7b9d0.jpg"/><Relationship Id="rId859769be665f8205a" Type="http://schemas.openxmlformats.org/officeDocument/2006/relationships/image" Target="media/imgrId859769be665f8205a.jpg"/><Relationship Id="rId231169be665f8a970" Type="http://schemas.openxmlformats.org/officeDocument/2006/relationships/image" Target="media/imgrId231169be665f8a970.jpg"/><Relationship Id="rId132069be665f90c4b" Type="http://schemas.openxmlformats.org/officeDocument/2006/relationships/image" Target="media/imgrId132069be665f90c4b.jpg"/><Relationship Id="rId294369be665f9a4aa" Type="http://schemas.openxmlformats.org/officeDocument/2006/relationships/image" Target="media/imgrId294369be665f9a4aa.jpg"/><Relationship Id="rId663969be665fa055f" Type="http://schemas.openxmlformats.org/officeDocument/2006/relationships/image" Target="media/imgrId663969be665fa055f.jpg"/><Relationship Id="rId242369be665fa9579" Type="http://schemas.openxmlformats.org/officeDocument/2006/relationships/image" Target="media/imgrId242369be665fa9579.jpg"/><Relationship Id="rId534469be665fb7712" Type="http://schemas.openxmlformats.org/officeDocument/2006/relationships/image" Target="media/imgrId534469be665fb7712.jpg"/><Relationship Id="rId550669be665fbe861" Type="http://schemas.openxmlformats.org/officeDocument/2006/relationships/image" Target="media/imgrId550669be665fbe861.jpg"/><Relationship Id="rId672069be665fc7cbe" Type="http://schemas.openxmlformats.org/officeDocument/2006/relationships/image" Target="media/imgrId672069be665fc7cbe.jpg"/><Relationship Id="rId332369be665fcdd27" Type="http://schemas.openxmlformats.org/officeDocument/2006/relationships/image" Target="media/imgrId332369be665fcdd27.jpg"/><Relationship Id="rId420969be665fd736c" Type="http://schemas.openxmlformats.org/officeDocument/2006/relationships/image" Target="media/imgrId420969be665fd736c.jpg"/><Relationship Id="rId714269be665fdea44" Type="http://schemas.openxmlformats.org/officeDocument/2006/relationships/image" Target="media/imgrId714269be665fdea44.jpg"/><Relationship Id="rId581469be665fe495c" Type="http://schemas.openxmlformats.org/officeDocument/2006/relationships/image" Target="media/imgrId581469be665fe495c.jpg"/><Relationship Id="rId344369be665fefe89" Type="http://schemas.openxmlformats.org/officeDocument/2006/relationships/image" Target="media/imgrId344369be665fefe89.jpg"/><Relationship Id="rId654569be666007d86" Type="http://schemas.openxmlformats.org/officeDocument/2006/relationships/image" Target="media/imgrId654569be666007d86.jpg"/><Relationship Id="rId641769be66600f16f" Type="http://schemas.openxmlformats.org/officeDocument/2006/relationships/image" Target="media/imgrId641769be66600f16f.jpg"/><Relationship Id="rId662169be66601a274" Type="http://schemas.openxmlformats.org/officeDocument/2006/relationships/image" Target="media/imgrId662169be66601a274.jpg"/><Relationship Id="rId636069be66602215a" Type="http://schemas.openxmlformats.org/officeDocument/2006/relationships/image" Target="media/imgrId636069be66602215a.jpg"/><Relationship Id="rId134969be66602a306" Type="http://schemas.openxmlformats.org/officeDocument/2006/relationships/image" Target="media/imgrId134969be66602a306.jpg"/><Relationship Id="rId133769be6660358ff" Type="http://schemas.openxmlformats.org/officeDocument/2006/relationships/image" Target="media/imgrId133769be6660358ff.jpg"/><Relationship Id="rId375469be66603d3fc" Type="http://schemas.openxmlformats.org/officeDocument/2006/relationships/image" Target="media/imgrId375469be66603d3fc.gif"/><Relationship Id="rId828369be666045cba" Type="http://schemas.openxmlformats.org/officeDocument/2006/relationships/image" Target="media/imgrId828369be666045cba.jpg"/><Relationship Id="rId706069be66604f6fa" Type="http://schemas.openxmlformats.org/officeDocument/2006/relationships/image" Target="media/imgrId706069be66604f6fa.jpg"/><Relationship Id="rId629069be6660567a4" Type="http://schemas.openxmlformats.org/officeDocument/2006/relationships/image" Target="media/imgrId629069be6660567a4.jpg"/><Relationship Id="rId630769be666060da4" Type="http://schemas.openxmlformats.org/officeDocument/2006/relationships/image" Target="media/imgrId630769be666060da4.jpg"/><Relationship Id="rId335469be666068aa9" Type="http://schemas.openxmlformats.org/officeDocument/2006/relationships/image" Target="media/imgrId335469be666068aa9.jpg"/><Relationship Id="rId761369be666070352" Type="http://schemas.openxmlformats.org/officeDocument/2006/relationships/image" Target="media/imgrId761369be666070352.jpg"/><Relationship Id="rId747769be66607ab57" Type="http://schemas.openxmlformats.org/officeDocument/2006/relationships/image" Target="media/imgrId747769be66607ab57.jpg"/><Relationship Id="rId220969be666082115" Type="http://schemas.openxmlformats.org/officeDocument/2006/relationships/image" Target="media/imgrId220969be666082115.jpg"/><Relationship Id="rId638569be66608675b" Type="http://schemas.openxmlformats.org/officeDocument/2006/relationships/image" Target="media/imgrId638569be66608675b.jpg"/><Relationship Id="rId654969be66608cf07" Type="http://schemas.openxmlformats.org/officeDocument/2006/relationships/image" Target="media/imgrId654969be66608cf07.jpg"/><Relationship Id="rId488169be666096172" Type="http://schemas.openxmlformats.org/officeDocument/2006/relationships/image" Target="media/imgrId488169be666096172.jpg"/><Relationship Id="rId487369be66609e305" Type="http://schemas.openxmlformats.org/officeDocument/2006/relationships/image" Target="media/imgrId487369be66609e305.jpg"/><Relationship Id="rId134269be6660a70b4" Type="http://schemas.openxmlformats.org/officeDocument/2006/relationships/image" Target="media/imgrId134269be6660a70b4.jpg"/><Relationship Id="rId459669be6660ac0b8" Type="http://schemas.openxmlformats.org/officeDocument/2006/relationships/image" Target="media/imgrId459669be6660ac0b8.jpg"/><Relationship Id="rId795369be6660b6dd7" Type="http://schemas.openxmlformats.org/officeDocument/2006/relationships/image" Target="media/imgrId795369be6660b6dd7.jpg"/><Relationship Id="rId580369be6660c2f66" Type="http://schemas.openxmlformats.org/officeDocument/2006/relationships/image" Target="media/imgrId580369be6660c2f66.jpg"/><Relationship Id="rId908869be6660ca5f7" Type="http://schemas.openxmlformats.org/officeDocument/2006/relationships/image" Target="media/imgrId908869be6660ca5f7.jpg"/><Relationship Id="rId816069be6660d3afa" Type="http://schemas.openxmlformats.org/officeDocument/2006/relationships/image" Target="media/imgrId816069be6660d3afa.jpg"/><Relationship Id="rId173469be6660db47e" Type="http://schemas.openxmlformats.org/officeDocument/2006/relationships/image" Target="media/imgrId173469be6660db47e.jpg"/><Relationship Id="rId339269be6660e0e29" Type="http://schemas.openxmlformats.org/officeDocument/2006/relationships/image" Target="media/imgrId339269be6660e0e29.jpg"/><Relationship Id="rId287669be6660edb19" Type="http://schemas.openxmlformats.org/officeDocument/2006/relationships/image" Target="media/imgrId287669be6660edb19.jpg"/><Relationship Id="rId481869be66610181b" Type="http://schemas.openxmlformats.org/officeDocument/2006/relationships/image" Target="media/imgrId481869be66610181b.jpg"/><Relationship Id="rId274569be6661079f2" Type="http://schemas.openxmlformats.org/officeDocument/2006/relationships/image" Target="media/imgrId274569be6661079f2.jpg"/><Relationship Id="rId946269be666110d7d" Type="http://schemas.openxmlformats.org/officeDocument/2006/relationships/image" Target="media/imgrId946269be666110d7d.jpg"/><Relationship Id="rId518969be666118714" Type="http://schemas.openxmlformats.org/officeDocument/2006/relationships/image" Target="media/imgrId518969be666118714.jpg"/><Relationship Id="rId124369be66611fa29" Type="http://schemas.openxmlformats.org/officeDocument/2006/relationships/image" Target="media/imgrId124369be66611fa29.jpg"/><Relationship Id="rId516769be6661274c0" Type="http://schemas.openxmlformats.org/officeDocument/2006/relationships/image" Target="media/imgrId516769be6661274c0.jpg"/><Relationship Id="rId446569be66612dc09" Type="http://schemas.openxmlformats.org/officeDocument/2006/relationships/image" Target="media/imgrId446569be66612dc09.jpg"/><Relationship Id="rId395469be666136e3d" Type="http://schemas.openxmlformats.org/officeDocument/2006/relationships/image" Target="media/imgrId395469be666136e3d.jpg"/><Relationship Id="rId905969be66613f669" Type="http://schemas.openxmlformats.org/officeDocument/2006/relationships/image" Target="media/imgrId905969be66613f669.jpg"/><Relationship Id="rId771169be666147db3" Type="http://schemas.openxmlformats.org/officeDocument/2006/relationships/image" Target="media/imgrId771169be666147db3.jpg"/><Relationship Id="rId668969be666157d54" Type="http://schemas.openxmlformats.org/officeDocument/2006/relationships/image" Target="media/imgrId668969be666157d54.jpg"/><Relationship Id="rId765669be666162339" Type="http://schemas.openxmlformats.org/officeDocument/2006/relationships/image" Target="media/imgrId765669be666162339.jpg"/><Relationship Id="rId732969be66616f61e" Type="http://schemas.openxmlformats.org/officeDocument/2006/relationships/image" Target="media/imgrId732969be66616f61e.jpg"/><Relationship Id="rId980569be66616ffce" Type="http://schemas.openxmlformats.org/officeDocument/2006/relationships/image" Target="media/imgrId980569be66616ffce.png"/><Relationship Id="rId817169be66617af2f" Type="http://schemas.openxmlformats.org/officeDocument/2006/relationships/image" Target="media/imgrId817169be66617af2f.jpg"/><Relationship Id="rId333769be666185895" Type="http://schemas.openxmlformats.org/officeDocument/2006/relationships/image" Target="media/imgrId333769be666185895.jpg"/><Relationship Id="rId423869be66618d5be" Type="http://schemas.openxmlformats.org/officeDocument/2006/relationships/image" Target="media/imgrId423869be66618d5be.jpg"/><Relationship Id="rId585169be666197b00" Type="http://schemas.openxmlformats.org/officeDocument/2006/relationships/image" Target="media/imgrId585169be666197b00.jpg"/><Relationship Id="rId795469be6661a0d93" Type="http://schemas.openxmlformats.org/officeDocument/2006/relationships/image" Target="media/imgrId795469be6661a0d93.jpg"/><Relationship Id="rId157069be6661a5786" Type="http://schemas.openxmlformats.org/officeDocument/2006/relationships/image" Target="media/imgrId157069be6661a5786.jpg"/><Relationship Id="rId810769be6661b074f" Type="http://schemas.openxmlformats.org/officeDocument/2006/relationships/image" Target="media/imgrId810769be6661b074f.jpg"/><Relationship Id="rId110869be6661b76d2" Type="http://schemas.openxmlformats.org/officeDocument/2006/relationships/image" Target="media/imgrId110869be6661b76d2.jpg"/><Relationship Id="rId185869be6661c38e6" Type="http://schemas.openxmlformats.org/officeDocument/2006/relationships/image" Target="media/imgrId185869be6661c38e6.jpg"/><Relationship Id="rId109469be6661d4e65" Type="http://schemas.openxmlformats.org/officeDocument/2006/relationships/image" Target="media/imgrId109469be6661d4e65.jpg"/><Relationship Id="rId550569be6661e1579" Type="http://schemas.openxmlformats.org/officeDocument/2006/relationships/image" Target="media/imgrId550569be6661e1579.jpg"/><Relationship Id="rId988869be6661e8cc4" Type="http://schemas.openxmlformats.org/officeDocument/2006/relationships/image" Target="media/imgrId988869be6661e8cc4.jpg"/><Relationship Id="rId661269be6662018bd" Type="http://schemas.openxmlformats.org/officeDocument/2006/relationships/image" Target="media/imgrId661269be6662018bd.jpg"/><Relationship Id="rId419969be66620c0f8" Type="http://schemas.openxmlformats.org/officeDocument/2006/relationships/image" Target="media/imgrId419969be66620c0f8.jpg"/><Relationship Id="rId338269be666216da8" Type="http://schemas.openxmlformats.org/officeDocument/2006/relationships/image" Target="media/imgrId338269be666216da8.jpg"/><Relationship Id="rId751269be66621c9b1" Type="http://schemas.openxmlformats.org/officeDocument/2006/relationships/image" Target="media/imgrId751269be66621c9b1.jpg"/><Relationship Id="rId142269be6662287d0" Type="http://schemas.openxmlformats.org/officeDocument/2006/relationships/image" Target="media/imgrId142269be6662287d0.jpg"/><Relationship Id="rId826669be66622fad5" Type="http://schemas.openxmlformats.org/officeDocument/2006/relationships/image" Target="media/imgrId826669be66622fad5.jpg"/><Relationship Id="rId581569be66623ca48" Type="http://schemas.openxmlformats.org/officeDocument/2006/relationships/image" Target="media/imgrId581569be66623ca48.jpg"/><Relationship Id="rId602069be66624a6a0" Type="http://schemas.openxmlformats.org/officeDocument/2006/relationships/image" Target="media/imgrId602069be66624a6a0.jpg"/><Relationship Id="rId659069be666252058" Type="http://schemas.openxmlformats.org/officeDocument/2006/relationships/image" Target="media/imgrId659069be666252058.jpg"/><Relationship Id="rId103869be666259b4c" Type="http://schemas.openxmlformats.org/officeDocument/2006/relationships/image" Target="media/imgrId103869be666259b4c.jpg"/><Relationship Id="rId240769be66626128f" Type="http://schemas.openxmlformats.org/officeDocument/2006/relationships/image" Target="media/imgrId240769be66626128f.jpg"/><Relationship Id="rId755569be666267999" Type="http://schemas.openxmlformats.org/officeDocument/2006/relationships/image" Target="media/imgrId755569be666267999.jpg"/><Relationship Id="rId756969be66627524f" Type="http://schemas.openxmlformats.org/officeDocument/2006/relationships/image" Target="media/imgrId756969be66627524f.jpg"/><Relationship Id="rId777769be666280229" Type="http://schemas.openxmlformats.org/officeDocument/2006/relationships/image" Target="media/imgrId777769be666280229.jpg"/><Relationship Id="rId328969be66628bbd9" Type="http://schemas.openxmlformats.org/officeDocument/2006/relationships/image" Target="media/imgrId328969be66628bbd9.jpg"/><Relationship Id="rId862469be666292f21" Type="http://schemas.openxmlformats.org/officeDocument/2006/relationships/image" Target="media/imgrId862469be666292f21.jpg"/><Relationship Id="rId201969be66629dba5" Type="http://schemas.openxmlformats.org/officeDocument/2006/relationships/image" Target="media/imgrId201969be66629dba5.jpg"/><Relationship Id="rId995869be6662a1f0c" Type="http://schemas.openxmlformats.org/officeDocument/2006/relationships/image" Target="media/imgrId995869be6662a1f0c.jpg"/><Relationship Id="rId843769be6662addd6" Type="http://schemas.openxmlformats.org/officeDocument/2006/relationships/image" Target="media/imgrId843769be6662addd6.jpg"/><Relationship Id="rId458769be6662c1228" Type="http://schemas.openxmlformats.org/officeDocument/2006/relationships/image" Target="media/imgrId458769be6662c1228.jpg"/><Relationship Id="rId469669be6662cb1b8" Type="http://schemas.openxmlformats.org/officeDocument/2006/relationships/image" Target="media/imgrId469669be6662cb1b8.jpg"/><Relationship Id="rId905769be6662d2a09" Type="http://schemas.openxmlformats.org/officeDocument/2006/relationships/image" Target="media/imgrId905769be6662d2a09.jpg"/><Relationship Id="rId610869be6662d9f4e" Type="http://schemas.openxmlformats.org/officeDocument/2006/relationships/image" Target="media/imgrId610869be6662d9f4e.jpg"/><Relationship Id="rId421769be6662e5d3d" Type="http://schemas.openxmlformats.org/officeDocument/2006/relationships/image" Target="media/imgrId421769be6662e5d3d.jpg"/><Relationship Id="rId139469be6662e6a6d" Type="http://schemas.openxmlformats.org/officeDocument/2006/relationships/image" Target="media/imgrId139469be6662e6a6d.png"/><Relationship Id="rId338069be6662f1fef" Type="http://schemas.openxmlformats.org/officeDocument/2006/relationships/image" Target="media/imgrId338069be6662f1fef.jpg"/><Relationship Id="rId615669be666305e5c" Type="http://schemas.openxmlformats.org/officeDocument/2006/relationships/image" Target="media/imgrId615669be666305e5c.jpg"/><Relationship Id="rId909869be66630d977" Type="http://schemas.openxmlformats.org/officeDocument/2006/relationships/image" Target="media/imgrId909869be66630d97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16729" Type="http://schemas.openxmlformats.org/officeDocument/2006/relationships/image" Target="media/imgrId7271672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16729" Type="http://schemas.openxmlformats.org/officeDocument/2006/relationships/image" Target="media/imgrId7271672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16729" Type="http://schemas.openxmlformats.org/officeDocument/2006/relationships/image" Target="media/imgrId7271672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16729" Type="http://schemas.openxmlformats.org/officeDocument/2006/relationships/image" Target="media/imgrId7271672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16729" Type="http://schemas.openxmlformats.org/officeDocument/2006/relationships/image" Target="media/imgrId7271672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16729" Type="http://schemas.openxmlformats.org/officeDocument/2006/relationships/image" Target="media/imgrId7271672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