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865691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844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617291" w:name="ctxt"/>
    <w:bookmarkEnd w:id="916172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86269bf0891bdb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72869bf0891bde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44669bf0891be0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50369bf0891be4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48369bf0891be8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53969bf0891bed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71169bf0891bef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96669bf0891bf1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96969bf0891bf3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59069bf0891bf5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67269bf0891bf9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30969bf0891bfc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90069bf0891c00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82969bf0891c04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06669bf0891c06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38769bf0891c08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28169bf0891c0a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67869bf0891c0e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14869bf0891c11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86969bf0891c16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32069bf0891c1c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53869bf0891c1f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67969bf0891c2c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20169bf0891c2e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04469bf0891c2f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61569bf0891c33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9246119" name="name102169bf0891cdbc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67469bf0891cd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479745" name="name853169bf0891d2f6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8369bf0891d2f5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54869bf0891d39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67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11895" name="name660769bf0891da9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769bf0891da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75269bf0891db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94934" name="name803669bf0891e14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469bf0891e1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66646" name="name190969bf0891edf9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89269bf0891ed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45656" name="name240769bf089201b3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12569bf089201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21395" name="name249969bf08920c4f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39969bf08920c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279572" name="name351069bf089217e8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36669bf089217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47544" name="name333569bf08922109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20669bf08922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34286" name="name174069bf089226e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169bf089226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6769bf089227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17337" name="name424569bf089231d0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05169bf089231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01848" name="name368969bf08923c3c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12469bf08923c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207460" name="name330569bf08924573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27969bf089245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65701" name="name934469bf08924cf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669bf08924c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1569bf08924fc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31090" name="name772169bf08925d98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23769bf08925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25969bf089260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4130912" name="name810369bf08926dc1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72269bf08926d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6469bf08926e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239159" name="name626269bf08927725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96169bf089277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0069bf089277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464709" name="name404769bf0892830a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86169bf089283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52656" name="name734469bf089295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469bf089295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42469bf0892968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64469bf0892971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384685" name="name441869bf08929e3b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74369bf08929e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1985640" name="name125769bf0892a565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31669bf0892a5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3214" name="name910069bf0892ac3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269bf0892ac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21269bf0892ac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57756" name="name418569bf0892b485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01069bf0892b4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33710" name="name465269bf0892bbc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769bf0892bb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56775" name="name737969bf0892c738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71569bf0892c7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33282" name="name959269bf0892cfbf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11169bf0892cf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23150" name="name539569bf0892da97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97769bf0892da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90179" name="name619269bf0892e1e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269bf0892e1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9527088" name="name181469bf0892edd8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79769bf0892ed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49912" name="name944769bf0893014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069bf089301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83769bf089302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73836" name="name264069bf0893082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769bf089308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399914" name="name527769bf089315b5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67069bf089315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72000" name="name538769bf08932120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37569bf08932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63362" name="name620369bf08932b10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27669bf08932b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9069bf08932b9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27202" name="name681469bf089332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969bf089332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89626" name="name707969bf08933d7d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21369bf08933d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08235" name="name352269bf08934551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71769bf089345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69434" name="name279369bf08934c8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569bf08934c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55349" name="name883869bf08935501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44869bf089355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7028" name="name436569bf08936116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59769bf08936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88089" name="name458969bf0893677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069bf089367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809038" name="name778069bf08937422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15369bf089374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650679" name="name575669bf08937de5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56569bf08937d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70853" name="name392669bf089381f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969bf089381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835764" name="name188069bf08938ae0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10369bf08938a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24293" name="name181569bf089391b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6769bf089391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82223" name="name925869bf08939d4f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2869bf08939d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90754" name="name660569bf0893a48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169bf0893a4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738523" name="name776269bf0893b042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65769bf0893b0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89359" name="name392969bf0893b788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6369bf0893b7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50269bf0893b8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94969bf0893b9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15169bf0893b97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85569bf0893b9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9343" name="name386669bf0893c425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44769bf0893c4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50427" name="name104369bf0893ca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469bf0893ca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86032" name="name602769bf0893d0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769bf0893d0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47392" name="name179569bf0893daff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57069bf0893da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776874" name="name530869bf0893e62d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13069bf0893e6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37767" name="name598369bf0893ee0d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10869bf0893ee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39353" name="name201969bf089404d3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17769bf089404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91763" name="name678769bf08940b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069bf08940b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72669bf089410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92592" name="name539169bf08941eba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72369bf08941e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91624" name="name941269bf089428d8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10569bf089428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30110" name="name598069bf08943300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25369bf089432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23941" name="name258669bf089439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769bf089439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68969bf08943a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37169bf08943b4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18659" name="name135169bf08944319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32269bf089443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515622" name="name927669bf0894472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8769bf089447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974434" name="name610369bf0894521e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54469bf089452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12769bf089453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0398" name="name739369bf089459b7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18569bf089459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694724" name="name929169bf08946133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03769bf089461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00569bf089462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22269bf0894631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2569bf089463c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49469bf089464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98969bf089465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81569bf089465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4280" name="name218169bf08946cd9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37469bf08946c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9432383" name="name931769bf089474a1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75269bf089474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038077" name="name463969bf08947c81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29469bf08947c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32769bf08947e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938440" name="name746469bf0894867a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20169bf08948679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450279" name="name906469bf08948e1e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41369bf08948e1e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72625" name="name278269bf089495d7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31869bf089495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3745" name="name197769bf08949c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469bf08949c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473609" name="name756569bf0894a5ef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32969bf0894a5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13610" name="name290669bf0894add0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65769bf0894ad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469819" name="name440869bf0894b580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33069bf0894b5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15746" name="name146469bf0894bb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269bf0894bb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464573" name="name349169bf0894c1a3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54169bf0894c1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98850" name="name554369bf0894c51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369bf0894c5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5574637" name="name638969bf0894ce74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80469bf0894ce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1691734" name="name997369bf0894da35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64869bf0894da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6986" name="name776269bf0894e1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869bf0894e1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77634" name="name529769bf0894eb05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09369bf0894eb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933506" name="name650569bf0894f27c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11569bf0894f2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85655" name="name796769bf0895046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269bf089504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609746" name="name310669bf08951128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30169bf089511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151996" name="name979169bf08951923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44969bf089519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40838" name="name574869bf08951f0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169bf08951f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355630" name="name867769bf08952845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48269bf089528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68759" name="name517569bf08952fb4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49169bf08952f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9604555" name="name971869bf08953418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10569bf089534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01599" name="name514569bf08953acf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65169bf08953a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58884" name="name601969bf0895413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069bf089541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7369bf089541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7469bf089542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51269bf089542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96469bf089543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039745" name="name967469bf08954a7e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73269bf08954a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2294730" name="name637369bf08955249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77169bf089552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10766" name="name317669bf089559b0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57269bf089559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19252" name="name554969bf08955fc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469bf08955f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08169bf089560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40269bf089562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23705" name="name308369bf08956cc6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67569bf08956c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34080" name="name751069bf08957731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31569bf089577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07553" name="name503669bf089582cf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40769bf089582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67250" name="name429569bf08959465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62469bf089594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9418" name="name894469bf089598f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169bf089598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80569bf089599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65469bf08959a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83392" name="name237369bf0895a84d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37769bf0895a8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09476" name="name747969bf0895ac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069bf0895ac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38401" name="name658469bf0895b4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369bf0895b4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8414" name="name120269bf0895bb7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069bf0895bb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40683" name="name168469bf0895c2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269bf0895c2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028646" name="name303769bf0895cf5e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05369bf0895cf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94011" name="name750569bf0895dad1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31869bf0895da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014302" name="name230669bf0895e624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57369bf0895e6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03658" name="name979769bf0895f152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42369bf0895f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01821" name="name367969bf089608ab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36069bf089608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67675" name="name298169bf08960fe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169bf08960f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44169bf089610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084502" name="name720069bf08961c7b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41069bf08961c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52027" name="name414969bf089622f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669bf089622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93869bf089624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8469bf089625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3969bf089626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827389" name="name854369bf08962f7b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64269bf08962f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94024" name="name620369bf08963a64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56169bf08963a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91294" name="name701469bf089641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969bf089641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61669bf089643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95818" name="name404369bf089656d1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48769bf089656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55473" name="name329869bf0896609b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23869bf089660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24713" name="name677169bf089667c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769bf089667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17151" name="name147069bf0896737d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94169bf089673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48854" name="name185569bf08967a9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069bf08967a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02338" name="name783769bf089683fc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34569bf089683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21786" name="name178069bf08968e52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06669bf08968e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07341" name="name729069bf0896955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569bf089695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21465" name="name434169bf08969d1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169bf08969d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5700322" name="name380269bf0896aa53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28769bf0896aa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57869bf0896aa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0020" name="name790169bf0896b02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169bf0896b0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7266" name="name849469bf0896bd2d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82169bf0896bd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26269bf0896bd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06069bf0896bf9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823402" name="name706269bf0896cb08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21469bf0896cb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338927" name="name357469bf0896d300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76469bf0896d3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68813" name="name823369bf0896dda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469bf0896dd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74269bf0896de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64328" name="name713569bf0896f315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61969bf0896f3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25465" name="name109769bf089709f0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63969bf089709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994042" name="name834769bf08971467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59669bf089714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72558" name="name683069bf08971b2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169bf08971b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5169bf08971c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88445" name="name849869bf0897273d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94569bf089727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33135" name="name936269bf08972e2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469bf08972e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25087" name="name992569bf08973a33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09669bf08973a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78269bf08973b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05369bf08973d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48115" name="name888069bf089745d0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50869bf089745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90217" name="name724069bf08974d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469bf08974d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9848859" name="name126969bf089758de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53769bf089758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62314" name="name593469bf089760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569bf089760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552851" name="name469069bf0897698c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85569bf089769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9525470" name="name206869bf08977460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31769bf089774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5669bf089776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49504" name="name735469bf08977f98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72069bf08977f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95104" name="name265769bf0897862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469bf089786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64869bf089786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55368" name="name785569bf08978d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769bf08978d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56557" name="name494369bf0897920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369bf089792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46333" name="name162769bf0897990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069bf089799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26969bf089799e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75996" name="name379469bf0897a4ca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67269bf0897a4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47054" name="name235169bf0897acff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46869bf0897ac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94674" name="name423769bf0897b96a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46369bf0897b9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2717" name="name397369bf0897c34e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28169bf0897c3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0469bf0897c5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84795" name="name807169bf0897cd11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04769bf0897c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31114" name="name657269bf0897d976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00169bf0897d9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51088" name="name910669bf0897e330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06969bf0897e3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3969bf0897e55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849585" name="name371169bf0897ed23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23069bf0897ed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46015" name="name981069bf089804f4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29569bf089804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5869bf089807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2269bf089808b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75946" name="name952969bf0898143d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01669bf089814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215" name="name649469bf08981f69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33569bf08981f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73278" name="name436869bf08982ae3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82169bf08982a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55011" name="name291369bf0898374e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85869bf089837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06860" name="name441169bf08983d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669bf08983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4171871" name="name986069bf08984926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26969bf089849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96955" name="name386769bf089855d6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48969bf089855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95143" name="name935369bf08985f55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20269bf08985f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34824" name="name664469bf089863b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369bf089863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55269bf089864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19347" name="name521769bf08986fe6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47269bf08986f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4769bf089871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213587" name="name492369bf08987b9c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70169bf08987b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70367" name="name308969bf08988710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37469bf089887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54262" name="name616669bf0898922d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62269bf089892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410670" name="name589569bf08989de9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55969bf08989d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91961" name="name178969bf0898a981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03669bf0898a9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43208" name="name724869bf0898b00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569bf0898b0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75923" name="name968469bf0898bb85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02969bf0898bb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55271" name="name230469bf0898c75f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15569bf0898c7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293313" name="name196269bf0898d4bc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47369bf0898d4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1869bf0898d68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6769" name="name842069bf0898e008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67669bf0898e0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3469bf0898e1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729058" name="name380869bf0898eb30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23369bf0898eb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0469bf0898ec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10769bf0898ed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229264" name="name978269bf08990253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27269bf089902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816">
    <w:multiLevelType w:val="hybridMultilevel"/>
    <w:lvl w:ilvl="0" w:tplc="80203118">
      <w:start w:val="1"/>
      <w:numFmt w:val="decimal"/>
      <w:lvlText w:val="%1."/>
      <w:lvlJc w:val="left"/>
      <w:pPr>
        <w:ind w:left="720" w:hanging="360"/>
      </w:pPr>
    </w:lvl>
    <w:lvl w:ilvl="1" w:tplc="80203118" w:tentative="1">
      <w:start w:val="1"/>
      <w:numFmt w:val="lowerLetter"/>
      <w:lvlText w:val="%2."/>
      <w:lvlJc w:val="left"/>
      <w:pPr>
        <w:ind w:left="1440" w:hanging="360"/>
      </w:pPr>
    </w:lvl>
    <w:lvl w:ilvl="2" w:tplc="80203118" w:tentative="1">
      <w:start w:val="1"/>
      <w:numFmt w:val="lowerRoman"/>
      <w:lvlText w:val="%3."/>
      <w:lvlJc w:val="right"/>
      <w:pPr>
        <w:ind w:left="2160" w:hanging="180"/>
      </w:pPr>
    </w:lvl>
    <w:lvl w:ilvl="3" w:tplc="80203118" w:tentative="1">
      <w:start w:val="1"/>
      <w:numFmt w:val="decimal"/>
      <w:lvlText w:val="%4."/>
      <w:lvlJc w:val="left"/>
      <w:pPr>
        <w:ind w:left="2880" w:hanging="360"/>
      </w:pPr>
    </w:lvl>
    <w:lvl w:ilvl="4" w:tplc="80203118" w:tentative="1">
      <w:start w:val="1"/>
      <w:numFmt w:val="lowerLetter"/>
      <w:lvlText w:val="%5."/>
      <w:lvlJc w:val="left"/>
      <w:pPr>
        <w:ind w:left="3600" w:hanging="360"/>
      </w:pPr>
    </w:lvl>
    <w:lvl w:ilvl="5" w:tplc="80203118" w:tentative="1">
      <w:start w:val="1"/>
      <w:numFmt w:val="lowerRoman"/>
      <w:lvlText w:val="%6."/>
      <w:lvlJc w:val="right"/>
      <w:pPr>
        <w:ind w:left="4320" w:hanging="180"/>
      </w:pPr>
    </w:lvl>
    <w:lvl w:ilvl="6" w:tplc="80203118" w:tentative="1">
      <w:start w:val="1"/>
      <w:numFmt w:val="decimal"/>
      <w:lvlText w:val="%7."/>
      <w:lvlJc w:val="left"/>
      <w:pPr>
        <w:ind w:left="5040" w:hanging="360"/>
      </w:pPr>
    </w:lvl>
    <w:lvl w:ilvl="7" w:tplc="80203118" w:tentative="1">
      <w:start w:val="1"/>
      <w:numFmt w:val="lowerLetter"/>
      <w:lvlText w:val="%8."/>
      <w:lvlJc w:val="left"/>
      <w:pPr>
        <w:ind w:left="5760" w:hanging="360"/>
      </w:pPr>
    </w:lvl>
    <w:lvl w:ilvl="8" w:tplc="8020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5">
    <w:multiLevelType w:val="hybridMultilevel"/>
    <w:lvl w:ilvl="0" w:tplc="50224930">
      <w:start w:val="1"/>
      <w:numFmt w:val="decimal"/>
      <w:lvlText w:val="%1."/>
      <w:lvlJc w:val="left"/>
      <w:pPr>
        <w:ind w:left="720" w:hanging="360"/>
      </w:pPr>
    </w:lvl>
    <w:lvl w:ilvl="1" w:tplc="50224930" w:tentative="1">
      <w:start w:val="1"/>
      <w:numFmt w:val="lowerLetter"/>
      <w:lvlText w:val="%2."/>
      <w:lvlJc w:val="left"/>
      <w:pPr>
        <w:ind w:left="1440" w:hanging="360"/>
      </w:pPr>
    </w:lvl>
    <w:lvl w:ilvl="2" w:tplc="50224930" w:tentative="1">
      <w:start w:val="1"/>
      <w:numFmt w:val="lowerRoman"/>
      <w:lvlText w:val="%3."/>
      <w:lvlJc w:val="right"/>
      <w:pPr>
        <w:ind w:left="2160" w:hanging="180"/>
      </w:pPr>
    </w:lvl>
    <w:lvl w:ilvl="3" w:tplc="50224930" w:tentative="1">
      <w:start w:val="1"/>
      <w:numFmt w:val="decimal"/>
      <w:lvlText w:val="%4."/>
      <w:lvlJc w:val="left"/>
      <w:pPr>
        <w:ind w:left="2880" w:hanging="360"/>
      </w:pPr>
    </w:lvl>
    <w:lvl w:ilvl="4" w:tplc="50224930" w:tentative="1">
      <w:start w:val="1"/>
      <w:numFmt w:val="lowerLetter"/>
      <w:lvlText w:val="%5."/>
      <w:lvlJc w:val="left"/>
      <w:pPr>
        <w:ind w:left="3600" w:hanging="360"/>
      </w:pPr>
    </w:lvl>
    <w:lvl w:ilvl="5" w:tplc="50224930" w:tentative="1">
      <w:start w:val="1"/>
      <w:numFmt w:val="lowerRoman"/>
      <w:lvlText w:val="%6."/>
      <w:lvlJc w:val="right"/>
      <w:pPr>
        <w:ind w:left="4320" w:hanging="180"/>
      </w:pPr>
    </w:lvl>
    <w:lvl w:ilvl="6" w:tplc="50224930" w:tentative="1">
      <w:start w:val="1"/>
      <w:numFmt w:val="decimal"/>
      <w:lvlText w:val="%7."/>
      <w:lvlJc w:val="left"/>
      <w:pPr>
        <w:ind w:left="5040" w:hanging="360"/>
      </w:pPr>
    </w:lvl>
    <w:lvl w:ilvl="7" w:tplc="50224930" w:tentative="1">
      <w:start w:val="1"/>
      <w:numFmt w:val="lowerLetter"/>
      <w:lvlText w:val="%8."/>
      <w:lvlJc w:val="left"/>
      <w:pPr>
        <w:ind w:left="5760" w:hanging="360"/>
      </w:pPr>
    </w:lvl>
    <w:lvl w:ilvl="8" w:tplc="5022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4">
    <w:multiLevelType w:val="hybridMultilevel"/>
    <w:lvl w:ilvl="0" w:tplc="99262128">
      <w:start w:val="1"/>
      <w:numFmt w:val="decimal"/>
      <w:lvlText w:val="%1."/>
      <w:lvlJc w:val="left"/>
      <w:pPr>
        <w:ind w:left="720" w:hanging="360"/>
      </w:pPr>
    </w:lvl>
    <w:lvl w:ilvl="1" w:tplc="99262128" w:tentative="1">
      <w:start w:val="1"/>
      <w:numFmt w:val="lowerLetter"/>
      <w:lvlText w:val="%2."/>
      <w:lvlJc w:val="left"/>
      <w:pPr>
        <w:ind w:left="1440" w:hanging="360"/>
      </w:pPr>
    </w:lvl>
    <w:lvl w:ilvl="2" w:tplc="99262128" w:tentative="1">
      <w:start w:val="1"/>
      <w:numFmt w:val="lowerRoman"/>
      <w:lvlText w:val="%3."/>
      <w:lvlJc w:val="right"/>
      <w:pPr>
        <w:ind w:left="2160" w:hanging="180"/>
      </w:pPr>
    </w:lvl>
    <w:lvl w:ilvl="3" w:tplc="99262128" w:tentative="1">
      <w:start w:val="1"/>
      <w:numFmt w:val="decimal"/>
      <w:lvlText w:val="%4."/>
      <w:lvlJc w:val="left"/>
      <w:pPr>
        <w:ind w:left="2880" w:hanging="360"/>
      </w:pPr>
    </w:lvl>
    <w:lvl w:ilvl="4" w:tplc="99262128" w:tentative="1">
      <w:start w:val="1"/>
      <w:numFmt w:val="lowerLetter"/>
      <w:lvlText w:val="%5."/>
      <w:lvlJc w:val="left"/>
      <w:pPr>
        <w:ind w:left="3600" w:hanging="360"/>
      </w:pPr>
    </w:lvl>
    <w:lvl w:ilvl="5" w:tplc="99262128" w:tentative="1">
      <w:start w:val="1"/>
      <w:numFmt w:val="lowerRoman"/>
      <w:lvlText w:val="%6."/>
      <w:lvlJc w:val="right"/>
      <w:pPr>
        <w:ind w:left="4320" w:hanging="180"/>
      </w:pPr>
    </w:lvl>
    <w:lvl w:ilvl="6" w:tplc="99262128" w:tentative="1">
      <w:start w:val="1"/>
      <w:numFmt w:val="decimal"/>
      <w:lvlText w:val="%7."/>
      <w:lvlJc w:val="left"/>
      <w:pPr>
        <w:ind w:left="5040" w:hanging="360"/>
      </w:pPr>
    </w:lvl>
    <w:lvl w:ilvl="7" w:tplc="99262128" w:tentative="1">
      <w:start w:val="1"/>
      <w:numFmt w:val="lowerLetter"/>
      <w:lvlText w:val="%8."/>
      <w:lvlJc w:val="left"/>
      <w:pPr>
        <w:ind w:left="5760" w:hanging="360"/>
      </w:pPr>
    </w:lvl>
    <w:lvl w:ilvl="8" w:tplc="99262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3">
    <w:multiLevelType w:val="hybridMultilevel"/>
    <w:lvl w:ilvl="0" w:tplc="91929961">
      <w:start w:val="1"/>
      <w:numFmt w:val="decimal"/>
      <w:lvlText w:val="%1."/>
      <w:lvlJc w:val="left"/>
      <w:pPr>
        <w:ind w:left="720" w:hanging="360"/>
      </w:pPr>
    </w:lvl>
    <w:lvl w:ilvl="1" w:tplc="91929961" w:tentative="1">
      <w:start w:val="1"/>
      <w:numFmt w:val="lowerLetter"/>
      <w:lvlText w:val="%2."/>
      <w:lvlJc w:val="left"/>
      <w:pPr>
        <w:ind w:left="1440" w:hanging="360"/>
      </w:pPr>
    </w:lvl>
    <w:lvl w:ilvl="2" w:tplc="91929961" w:tentative="1">
      <w:start w:val="1"/>
      <w:numFmt w:val="lowerRoman"/>
      <w:lvlText w:val="%3."/>
      <w:lvlJc w:val="right"/>
      <w:pPr>
        <w:ind w:left="2160" w:hanging="180"/>
      </w:pPr>
    </w:lvl>
    <w:lvl w:ilvl="3" w:tplc="91929961" w:tentative="1">
      <w:start w:val="1"/>
      <w:numFmt w:val="decimal"/>
      <w:lvlText w:val="%4."/>
      <w:lvlJc w:val="left"/>
      <w:pPr>
        <w:ind w:left="2880" w:hanging="360"/>
      </w:pPr>
    </w:lvl>
    <w:lvl w:ilvl="4" w:tplc="91929961" w:tentative="1">
      <w:start w:val="1"/>
      <w:numFmt w:val="lowerLetter"/>
      <w:lvlText w:val="%5."/>
      <w:lvlJc w:val="left"/>
      <w:pPr>
        <w:ind w:left="3600" w:hanging="360"/>
      </w:pPr>
    </w:lvl>
    <w:lvl w:ilvl="5" w:tplc="91929961" w:tentative="1">
      <w:start w:val="1"/>
      <w:numFmt w:val="lowerRoman"/>
      <w:lvlText w:val="%6."/>
      <w:lvlJc w:val="right"/>
      <w:pPr>
        <w:ind w:left="4320" w:hanging="180"/>
      </w:pPr>
    </w:lvl>
    <w:lvl w:ilvl="6" w:tplc="91929961" w:tentative="1">
      <w:start w:val="1"/>
      <w:numFmt w:val="decimal"/>
      <w:lvlText w:val="%7."/>
      <w:lvlJc w:val="left"/>
      <w:pPr>
        <w:ind w:left="5040" w:hanging="360"/>
      </w:pPr>
    </w:lvl>
    <w:lvl w:ilvl="7" w:tplc="91929961" w:tentative="1">
      <w:start w:val="1"/>
      <w:numFmt w:val="lowerLetter"/>
      <w:lvlText w:val="%8."/>
      <w:lvlJc w:val="left"/>
      <w:pPr>
        <w:ind w:left="5760" w:hanging="360"/>
      </w:pPr>
    </w:lvl>
    <w:lvl w:ilvl="8" w:tplc="91929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2">
    <w:multiLevelType w:val="hybridMultilevel"/>
    <w:lvl w:ilvl="0" w:tplc="35943484">
      <w:start w:val="1"/>
      <w:numFmt w:val="decimal"/>
      <w:lvlText w:val="%1."/>
      <w:lvlJc w:val="left"/>
      <w:pPr>
        <w:ind w:left="720" w:hanging="360"/>
      </w:pPr>
    </w:lvl>
    <w:lvl w:ilvl="1" w:tplc="35943484" w:tentative="1">
      <w:start w:val="1"/>
      <w:numFmt w:val="lowerLetter"/>
      <w:lvlText w:val="%2."/>
      <w:lvlJc w:val="left"/>
      <w:pPr>
        <w:ind w:left="1440" w:hanging="360"/>
      </w:pPr>
    </w:lvl>
    <w:lvl w:ilvl="2" w:tplc="35943484" w:tentative="1">
      <w:start w:val="1"/>
      <w:numFmt w:val="lowerRoman"/>
      <w:lvlText w:val="%3."/>
      <w:lvlJc w:val="right"/>
      <w:pPr>
        <w:ind w:left="2160" w:hanging="180"/>
      </w:pPr>
    </w:lvl>
    <w:lvl w:ilvl="3" w:tplc="35943484" w:tentative="1">
      <w:start w:val="1"/>
      <w:numFmt w:val="decimal"/>
      <w:lvlText w:val="%4."/>
      <w:lvlJc w:val="left"/>
      <w:pPr>
        <w:ind w:left="2880" w:hanging="360"/>
      </w:pPr>
    </w:lvl>
    <w:lvl w:ilvl="4" w:tplc="35943484" w:tentative="1">
      <w:start w:val="1"/>
      <w:numFmt w:val="lowerLetter"/>
      <w:lvlText w:val="%5."/>
      <w:lvlJc w:val="left"/>
      <w:pPr>
        <w:ind w:left="3600" w:hanging="360"/>
      </w:pPr>
    </w:lvl>
    <w:lvl w:ilvl="5" w:tplc="35943484" w:tentative="1">
      <w:start w:val="1"/>
      <w:numFmt w:val="lowerRoman"/>
      <w:lvlText w:val="%6."/>
      <w:lvlJc w:val="right"/>
      <w:pPr>
        <w:ind w:left="4320" w:hanging="180"/>
      </w:pPr>
    </w:lvl>
    <w:lvl w:ilvl="6" w:tplc="35943484" w:tentative="1">
      <w:start w:val="1"/>
      <w:numFmt w:val="decimal"/>
      <w:lvlText w:val="%7."/>
      <w:lvlJc w:val="left"/>
      <w:pPr>
        <w:ind w:left="5040" w:hanging="360"/>
      </w:pPr>
    </w:lvl>
    <w:lvl w:ilvl="7" w:tplc="35943484" w:tentative="1">
      <w:start w:val="1"/>
      <w:numFmt w:val="lowerLetter"/>
      <w:lvlText w:val="%8."/>
      <w:lvlJc w:val="left"/>
      <w:pPr>
        <w:ind w:left="5760" w:hanging="360"/>
      </w:pPr>
    </w:lvl>
    <w:lvl w:ilvl="8" w:tplc="3594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1">
    <w:multiLevelType w:val="hybridMultilevel"/>
    <w:lvl w:ilvl="0" w:tplc="98649030">
      <w:start w:val="1"/>
      <w:numFmt w:val="decimal"/>
      <w:lvlText w:val="%1."/>
      <w:lvlJc w:val="left"/>
      <w:pPr>
        <w:ind w:left="720" w:hanging="360"/>
      </w:pPr>
    </w:lvl>
    <w:lvl w:ilvl="1" w:tplc="98649030" w:tentative="1">
      <w:start w:val="1"/>
      <w:numFmt w:val="lowerLetter"/>
      <w:lvlText w:val="%2."/>
      <w:lvlJc w:val="left"/>
      <w:pPr>
        <w:ind w:left="1440" w:hanging="360"/>
      </w:pPr>
    </w:lvl>
    <w:lvl w:ilvl="2" w:tplc="98649030" w:tentative="1">
      <w:start w:val="1"/>
      <w:numFmt w:val="lowerRoman"/>
      <w:lvlText w:val="%3."/>
      <w:lvlJc w:val="right"/>
      <w:pPr>
        <w:ind w:left="2160" w:hanging="180"/>
      </w:pPr>
    </w:lvl>
    <w:lvl w:ilvl="3" w:tplc="98649030" w:tentative="1">
      <w:start w:val="1"/>
      <w:numFmt w:val="decimal"/>
      <w:lvlText w:val="%4."/>
      <w:lvlJc w:val="left"/>
      <w:pPr>
        <w:ind w:left="2880" w:hanging="360"/>
      </w:pPr>
    </w:lvl>
    <w:lvl w:ilvl="4" w:tplc="98649030" w:tentative="1">
      <w:start w:val="1"/>
      <w:numFmt w:val="lowerLetter"/>
      <w:lvlText w:val="%5."/>
      <w:lvlJc w:val="left"/>
      <w:pPr>
        <w:ind w:left="3600" w:hanging="360"/>
      </w:pPr>
    </w:lvl>
    <w:lvl w:ilvl="5" w:tplc="98649030" w:tentative="1">
      <w:start w:val="1"/>
      <w:numFmt w:val="lowerRoman"/>
      <w:lvlText w:val="%6."/>
      <w:lvlJc w:val="right"/>
      <w:pPr>
        <w:ind w:left="4320" w:hanging="180"/>
      </w:pPr>
    </w:lvl>
    <w:lvl w:ilvl="6" w:tplc="98649030" w:tentative="1">
      <w:start w:val="1"/>
      <w:numFmt w:val="decimal"/>
      <w:lvlText w:val="%7."/>
      <w:lvlJc w:val="left"/>
      <w:pPr>
        <w:ind w:left="5040" w:hanging="360"/>
      </w:pPr>
    </w:lvl>
    <w:lvl w:ilvl="7" w:tplc="98649030" w:tentative="1">
      <w:start w:val="1"/>
      <w:numFmt w:val="lowerLetter"/>
      <w:lvlText w:val="%8."/>
      <w:lvlJc w:val="left"/>
      <w:pPr>
        <w:ind w:left="5760" w:hanging="360"/>
      </w:pPr>
    </w:lvl>
    <w:lvl w:ilvl="8" w:tplc="9864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10">
    <w:multiLevelType w:val="hybridMultilevel"/>
    <w:lvl w:ilvl="0" w:tplc="81478490">
      <w:start w:val="1"/>
      <w:numFmt w:val="decimal"/>
      <w:lvlText w:val="%1."/>
      <w:lvlJc w:val="left"/>
      <w:pPr>
        <w:ind w:left="720" w:hanging="360"/>
      </w:pPr>
    </w:lvl>
    <w:lvl w:ilvl="1" w:tplc="81478490" w:tentative="1">
      <w:start w:val="1"/>
      <w:numFmt w:val="lowerLetter"/>
      <w:lvlText w:val="%2."/>
      <w:lvlJc w:val="left"/>
      <w:pPr>
        <w:ind w:left="1440" w:hanging="360"/>
      </w:pPr>
    </w:lvl>
    <w:lvl w:ilvl="2" w:tplc="81478490" w:tentative="1">
      <w:start w:val="1"/>
      <w:numFmt w:val="lowerRoman"/>
      <w:lvlText w:val="%3."/>
      <w:lvlJc w:val="right"/>
      <w:pPr>
        <w:ind w:left="2160" w:hanging="180"/>
      </w:pPr>
    </w:lvl>
    <w:lvl w:ilvl="3" w:tplc="81478490" w:tentative="1">
      <w:start w:val="1"/>
      <w:numFmt w:val="decimal"/>
      <w:lvlText w:val="%4."/>
      <w:lvlJc w:val="left"/>
      <w:pPr>
        <w:ind w:left="2880" w:hanging="360"/>
      </w:pPr>
    </w:lvl>
    <w:lvl w:ilvl="4" w:tplc="81478490" w:tentative="1">
      <w:start w:val="1"/>
      <w:numFmt w:val="lowerLetter"/>
      <w:lvlText w:val="%5."/>
      <w:lvlJc w:val="left"/>
      <w:pPr>
        <w:ind w:left="3600" w:hanging="360"/>
      </w:pPr>
    </w:lvl>
    <w:lvl w:ilvl="5" w:tplc="81478490" w:tentative="1">
      <w:start w:val="1"/>
      <w:numFmt w:val="lowerRoman"/>
      <w:lvlText w:val="%6."/>
      <w:lvlJc w:val="right"/>
      <w:pPr>
        <w:ind w:left="4320" w:hanging="180"/>
      </w:pPr>
    </w:lvl>
    <w:lvl w:ilvl="6" w:tplc="81478490" w:tentative="1">
      <w:start w:val="1"/>
      <w:numFmt w:val="decimal"/>
      <w:lvlText w:val="%7."/>
      <w:lvlJc w:val="left"/>
      <w:pPr>
        <w:ind w:left="5040" w:hanging="360"/>
      </w:pPr>
    </w:lvl>
    <w:lvl w:ilvl="7" w:tplc="81478490" w:tentative="1">
      <w:start w:val="1"/>
      <w:numFmt w:val="lowerLetter"/>
      <w:lvlText w:val="%8."/>
      <w:lvlJc w:val="left"/>
      <w:pPr>
        <w:ind w:left="5760" w:hanging="360"/>
      </w:pPr>
    </w:lvl>
    <w:lvl w:ilvl="8" w:tplc="81478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9">
    <w:multiLevelType w:val="hybridMultilevel"/>
    <w:lvl w:ilvl="0" w:tplc="20935782">
      <w:start w:val="1"/>
      <w:numFmt w:val="decimal"/>
      <w:lvlText w:val="%1."/>
      <w:lvlJc w:val="left"/>
      <w:pPr>
        <w:ind w:left="720" w:hanging="360"/>
      </w:pPr>
    </w:lvl>
    <w:lvl w:ilvl="1" w:tplc="20935782" w:tentative="1">
      <w:start w:val="1"/>
      <w:numFmt w:val="lowerLetter"/>
      <w:lvlText w:val="%2."/>
      <w:lvlJc w:val="left"/>
      <w:pPr>
        <w:ind w:left="1440" w:hanging="360"/>
      </w:pPr>
    </w:lvl>
    <w:lvl w:ilvl="2" w:tplc="20935782" w:tentative="1">
      <w:start w:val="1"/>
      <w:numFmt w:val="lowerRoman"/>
      <w:lvlText w:val="%3."/>
      <w:lvlJc w:val="right"/>
      <w:pPr>
        <w:ind w:left="2160" w:hanging="180"/>
      </w:pPr>
    </w:lvl>
    <w:lvl w:ilvl="3" w:tplc="20935782" w:tentative="1">
      <w:start w:val="1"/>
      <w:numFmt w:val="decimal"/>
      <w:lvlText w:val="%4."/>
      <w:lvlJc w:val="left"/>
      <w:pPr>
        <w:ind w:left="2880" w:hanging="360"/>
      </w:pPr>
    </w:lvl>
    <w:lvl w:ilvl="4" w:tplc="20935782" w:tentative="1">
      <w:start w:val="1"/>
      <w:numFmt w:val="lowerLetter"/>
      <w:lvlText w:val="%5."/>
      <w:lvlJc w:val="left"/>
      <w:pPr>
        <w:ind w:left="3600" w:hanging="360"/>
      </w:pPr>
    </w:lvl>
    <w:lvl w:ilvl="5" w:tplc="20935782" w:tentative="1">
      <w:start w:val="1"/>
      <w:numFmt w:val="lowerRoman"/>
      <w:lvlText w:val="%6."/>
      <w:lvlJc w:val="right"/>
      <w:pPr>
        <w:ind w:left="4320" w:hanging="180"/>
      </w:pPr>
    </w:lvl>
    <w:lvl w:ilvl="6" w:tplc="20935782" w:tentative="1">
      <w:start w:val="1"/>
      <w:numFmt w:val="decimal"/>
      <w:lvlText w:val="%7."/>
      <w:lvlJc w:val="left"/>
      <w:pPr>
        <w:ind w:left="5040" w:hanging="360"/>
      </w:pPr>
    </w:lvl>
    <w:lvl w:ilvl="7" w:tplc="20935782" w:tentative="1">
      <w:start w:val="1"/>
      <w:numFmt w:val="lowerLetter"/>
      <w:lvlText w:val="%8."/>
      <w:lvlJc w:val="left"/>
      <w:pPr>
        <w:ind w:left="5760" w:hanging="360"/>
      </w:pPr>
    </w:lvl>
    <w:lvl w:ilvl="8" w:tplc="20935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8">
    <w:multiLevelType w:val="hybridMultilevel"/>
    <w:lvl w:ilvl="0" w:tplc="42438908">
      <w:start w:val="1"/>
      <w:numFmt w:val="decimal"/>
      <w:lvlText w:val="%1."/>
      <w:lvlJc w:val="left"/>
      <w:pPr>
        <w:ind w:left="720" w:hanging="360"/>
      </w:pPr>
    </w:lvl>
    <w:lvl w:ilvl="1" w:tplc="42438908" w:tentative="1">
      <w:start w:val="1"/>
      <w:numFmt w:val="lowerLetter"/>
      <w:lvlText w:val="%2."/>
      <w:lvlJc w:val="left"/>
      <w:pPr>
        <w:ind w:left="1440" w:hanging="360"/>
      </w:pPr>
    </w:lvl>
    <w:lvl w:ilvl="2" w:tplc="42438908" w:tentative="1">
      <w:start w:val="1"/>
      <w:numFmt w:val="lowerRoman"/>
      <w:lvlText w:val="%3."/>
      <w:lvlJc w:val="right"/>
      <w:pPr>
        <w:ind w:left="2160" w:hanging="180"/>
      </w:pPr>
    </w:lvl>
    <w:lvl w:ilvl="3" w:tplc="42438908" w:tentative="1">
      <w:start w:val="1"/>
      <w:numFmt w:val="decimal"/>
      <w:lvlText w:val="%4."/>
      <w:lvlJc w:val="left"/>
      <w:pPr>
        <w:ind w:left="2880" w:hanging="360"/>
      </w:pPr>
    </w:lvl>
    <w:lvl w:ilvl="4" w:tplc="42438908" w:tentative="1">
      <w:start w:val="1"/>
      <w:numFmt w:val="lowerLetter"/>
      <w:lvlText w:val="%5."/>
      <w:lvlJc w:val="left"/>
      <w:pPr>
        <w:ind w:left="3600" w:hanging="360"/>
      </w:pPr>
    </w:lvl>
    <w:lvl w:ilvl="5" w:tplc="42438908" w:tentative="1">
      <w:start w:val="1"/>
      <w:numFmt w:val="lowerRoman"/>
      <w:lvlText w:val="%6."/>
      <w:lvlJc w:val="right"/>
      <w:pPr>
        <w:ind w:left="4320" w:hanging="180"/>
      </w:pPr>
    </w:lvl>
    <w:lvl w:ilvl="6" w:tplc="42438908" w:tentative="1">
      <w:start w:val="1"/>
      <w:numFmt w:val="decimal"/>
      <w:lvlText w:val="%7."/>
      <w:lvlJc w:val="left"/>
      <w:pPr>
        <w:ind w:left="5040" w:hanging="360"/>
      </w:pPr>
    </w:lvl>
    <w:lvl w:ilvl="7" w:tplc="42438908" w:tentative="1">
      <w:start w:val="1"/>
      <w:numFmt w:val="lowerLetter"/>
      <w:lvlText w:val="%8."/>
      <w:lvlJc w:val="left"/>
      <w:pPr>
        <w:ind w:left="5760" w:hanging="360"/>
      </w:pPr>
    </w:lvl>
    <w:lvl w:ilvl="8" w:tplc="4243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7">
    <w:multiLevelType w:val="hybridMultilevel"/>
    <w:lvl w:ilvl="0" w:tplc="21909223">
      <w:start w:val="1"/>
      <w:numFmt w:val="decimal"/>
      <w:lvlText w:val="%1."/>
      <w:lvlJc w:val="left"/>
      <w:pPr>
        <w:ind w:left="720" w:hanging="360"/>
      </w:pPr>
    </w:lvl>
    <w:lvl w:ilvl="1" w:tplc="21909223" w:tentative="1">
      <w:start w:val="1"/>
      <w:numFmt w:val="lowerLetter"/>
      <w:lvlText w:val="%2."/>
      <w:lvlJc w:val="left"/>
      <w:pPr>
        <w:ind w:left="1440" w:hanging="360"/>
      </w:pPr>
    </w:lvl>
    <w:lvl w:ilvl="2" w:tplc="21909223" w:tentative="1">
      <w:start w:val="1"/>
      <w:numFmt w:val="lowerRoman"/>
      <w:lvlText w:val="%3."/>
      <w:lvlJc w:val="right"/>
      <w:pPr>
        <w:ind w:left="2160" w:hanging="180"/>
      </w:pPr>
    </w:lvl>
    <w:lvl w:ilvl="3" w:tplc="21909223" w:tentative="1">
      <w:start w:val="1"/>
      <w:numFmt w:val="decimal"/>
      <w:lvlText w:val="%4."/>
      <w:lvlJc w:val="left"/>
      <w:pPr>
        <w:ind w:left="2880" w:hanging="360"/>
      </w:pPr>
    </w:lvl>
    <w:lvl w:ilvl="4" w:tplc="21909223" w:tentative="1">
      <w:start w:val="1"/>
      <w:numFmt w:val="lowerLetter"/>
      <w:lvlText w:val="%5."/>
      <w:lvlJc w:val="left"/>
      <w:pPr>
        <w:ind w:left="3600" w:hanging="360"/>
      </w:pPr>
    </w:lvl>
    <w:lvl w:ilvl="5" w:tplc="21909223" w:tentative="1">
      <w:start w:val="1"/>
      <w:numFmt w:val="lowerRoman"/>
      <w:lvlText w:val="%6."/>
      <w:lvlJc w:val="right"/>
      <w:pPr>
        <w:ind w:left="4320" w:hanging="180"/>
      </w:pPr>
    </w:lvl>
    <w:lvl w:ilvl="6" w:tplc="21909223" w:tentative="1">
      <w:start w:val="1"/>
      <w:numFmt w:val="decimal"/>
      <w:lvlText w:val="%7."/>
      <w:lvlJc w:val="left"/>
      <w:pPr>
        <w:ind w:left="5040" w:hanging="360"/>
      </w:pPr>
    </w:lvl>
    <w:lvl w:ilvl="7" w:tplc="21909223" w:tentative="1">
      <w:start w:val="1"/>
      <w:numFmt w:val="lowerLetter"/>
      <w:lvlText w:val="%8."/>
      <w:lvlJc w:val="left"/>
      <w:pPr>
        <w:ind w:left="5760" w:hanging="360"/>
      </w:pPr>
    </w:lvl>
    <w:lvl w:ilvl="8" w:tplc="21909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6">
    <w:multiLevelType w:val="hybridMultilevel"/>
    <w:lvl w:ilvl="0" w:tplc="27019042">
      <w:start w:val="1"/>
      <w:numFmt w:val="decimal"/>
      <w:lvlText w:val="%1."/>
      <w:lvlJc w:val="left"/>
      <w:pPr>
        <w:ind w:left="720" w:hanging="360"/>
      </w:pPr>
    </w:lvl>
    <w:lvl w:ilvl="1" w:tplc="27019042" w:tentative="1">
      <w:start w:val="1"/>
      <w:numFmt w:val="lowerLetter"/>
      <w:lvlText w:val="%2."/>
      <w:lvlJc w:val="left"/>
      <w:pPr>
        <w:ind w:left="1440" w:hanging="360"/>
      </w:pPr>
    </w:lvl>
    <w:lvl w:ilvl="2" w:tplc="27019042" w:tentative="1">
      <w:start w:val="1"/>
      <w:numFmt w:val="lowerRoman"/>
      <w:lvlText w:val="%3."/>
      <w:lvlJc w:val="right"/>
      <w:pPr>
        <w:ind w:left="2160" w:hanging="180"/>
      </w:pPr>
    </w:lvl>
    <w:lvl w:ilvl="3" w:tplc="27019042" w:tentative="1">
      <w:start w:val="1"/>
      <w:numFmt w:val="decimal"/>
      <w:lvlText w:val="%4."/>
      <w:lvlJc w:val="left"/>
      <w:pPr>
        <w:ind w:left="2880" w:hanging="360"/>
      </w:pPr>
    </w:lvl>
    <w:lvl w:ilvl="4" w:tplc="27019042" w:tentative="1">
      <w:start w:val="1"/>
      <w:numFmt w:val="lowerLetter"/>
      <w:lvlText w:val="%5."/>
      <w:lvlJc w:val="left"/>
      <w:pPr>
        <w:ind w:left="3600" w:hanging="360"/>
      </w:pPr>
    </w:lvl>
    <w:lvl w:ilvl="5" w:tplc="27019042" w:tentative="1">
      <w:start w:val="1"/>
      <w:numFmt w:val="lowerRoman"/>
      <w:lvlText w:val="%6."/>
      <w:lvlJc w:val="right"/>
      <w:pPr>
        <w:ind w:left="4320" w:hanging="180"/>
      </w:pPr>
    </w:lvl>
    <w:lvl w:ilvl="6" w:tplc="27019042" w:tentative="1">
      <w:start w:val="1"/>
      <w:numFmt w:val="decimal"/>
      <w:lvlText w:val="%7."/>
      <w:lvlJc w:val="left"/>
      <w:pPr>
        <w:ind w:left="5040" w:hanging="360"/>
      </w:pPr>
    </w:lvl>
    <w:lvl w:ilvl="7" w:tplc="27019042" w:tentative="1">
      <w:start w:val="1"/>
      <w:numFmt w:val="lowerLetter"/>
      <w:lvlText w:val="%8."/>
      <w:lvlJc w:val="left"/>
      <w:pPr>
        <w:ind w:left="5760" w:hanging="360"/>
      </w:pPr>
    </w:lvl>
    <w:lvl w:ilvl="8" w:tplc="2701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5">
    <w:multiLevelType w:val="hybridMultilevel"/>
    <w:lvl w:ilvl="0" w:tplc="58693146">
      <w:start w:val="1"/>
      <w:numFmt w:val="decimal"/>
      <w:lvlText w:val="%1."/>
      <w:lvlJc w:val="left"/>
      <w:pPr>
        <w:ind w:left="720" w:hanging="360"/>
      </w:pPr>
    </w:lvl>
    <w:lvl w:ilvl="1" w:tplc="58693146" w:tentative="1">
      <w:start w:val="1"/>
      <w:numFmt w:val="lowerLetter"/>
      <w:lvlText w:val="%2."/>
      <w:lvlJc w:val="left"/>
      <w:pPr>
        <w:ind w:left="1440" w:hanging="360"/>
      </w:pPr>
    </w:lvl>
    <w:lvl w:ilvl="2" w:tplc="58693146" w:tentative="1">
      <w:start w:val="1"/>
      <w:numFmt w:val="lowerRoman"/>
      <w:lvlText w:val="%3."/>
      <w:lvlJc w:val="right"/>
      <w:pPr>
        <w:ind w:left="2160" w:hanging="180"/>
      </w:pPr>
    </w:lvl>
    <w:lvl w:ilvl="3" w:tplc="58693146" w:tentative="1">
      <w:start w:val="1"/>
      <w:numFmt w:val="decimal"/>
      <w:lvlText w:val="%4."/>
      <w:lvlJc w:val="left"/>
      <w:pPr>
        <w:ind w:left="2880" w:hanging="360"/>
      </w:pPr>
    </w:lvl>
    <w:lvl w:ilvl="4" w:tplc="58693146" w:tentative="1">
      <w:start w:val="1"/>
      <w:numFmt w:val="lowerLetter"/>
      <w:lvlText w:val="%5."/>
      <w:lvlJc w:val="left"/>
      <w:pPr>
        <w:ind w:left="3600" w:hanging="360"/>
      </w:pPr>
    </w:lvl>
    <w:lvl w:ilvl="5" w:tplc="58693146" w:tentative="1">
      <w:start w:val="1"/>
      <w:numFmt w:val="lowerRoman"/>
      <w:lvlText w:val="%6."/>
      <w:lvlJc w:val="right"/>
      <w:pPr>
        <w:ind w:left="4320" w:hanging="180"/>
      </w:pPr>
    </w:lvl>
    <w:lvl w:ilvl="6" w:tplc="58693146" w:tentative="1">
      <w:start w:val="1"/>
      <w:numFmt w:val="decimal"/>
      <w:lvlText w:val="%7."/>
      <w:lvlJc w:val="left"/>
      <w:pPr>
        <w:ind w:left="5040" w:hanging="360"/>
      </w:pPr>
    </w:lvl>
    <w:lvl w:ilvl="7" w:tplc="58693146" w:tentative="1">
      <w:start w:val="1"/>
      <w:numFmt w:val="lowerLetter"/>
      <w:lvlText w:val="%8."/>
      <w:lvlJc w:val="left"/>
      <w:pPr>
        <w:ind w:left="5760" w:hanging="360"/>
      </w:pPr>
    </w:lvl>
    <w:lvl w:ilvl="8" w:tplc="58693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4">
    <w:multiLevelType w:val="hybridMultilevel"/>
    <w:lvl w:ilvl="0" w:tplc="43310130">
      <w:start w:val="1"/>
      <w:numFmt w:val="decimal"/>
      <w:lvlText w:val="%1."/>
      <w:lvlJc w:val="left"/>
      <w:pPr>
        <w:ind w:left="720" w:hanging="360"/>
      </w:pPr>
    </w:lvl>
    <w:lvl w:ilvl="1" w:tplc="43310130" w:tentative="1">
      <w:start w:val="1"/>
      <w:numFmt w:val="lowerLetter"/>
      <w:lvlText w:val="%2."/>
      <w:lvlJc w:val="left"/>
      <w:pPr>
        <w:ind w:left="1440" w:hanging="360"/>
      </w:pPr>
    </w:lvl>
    <w:lvl w:ilvl="2" w:tplc="43310130" w:tentative="1">
      <w:start w:val="1"/>
      <w:numFmt w:val="lowerRoman"/>
      <w:lvlText w:val="%3."/>
      <w:lvlJc w:val="right"/>
      <w:pPr>
        <w:ind w:left="2160" w:hanging="180"/>
      </w:pPr>
    </w:lvl>
    <w:lvl w:ilvl="3" w:tplc="43310130" w:tentative="1">
      <w:start w:val="1"/>
      <w:numFmt w:val="decimal"/>
      <w:lvlText w:val="%4."/>
      <w:lvlJc w:val="left"/>
      <w:pPr>
        <w:ind w:left="2880" w:hanging="360"/>
      </w:pPr>
    </w:lvl>
    <w:lvl w:ilvl="4" w:tplc="43310130" w:tentative="1">
      <w:start w:val="1"/>
      <w:numFmt w:val="lowerLetter"/>
      <w:lvlText w:val="%5."/>
      <w:lvlJc w:val="left"/>
      <w:pPr>
        <w:ind w:left="3600" w:hanging="360"/>
      </w:pPr>
    </w:lvl>
    <w:lvl w:ilvl="5" w:tplc="43310130" w:tentative="1">
      <w:start w:val="1"/>
      <w:numFmt w:val="lowerRoman"/>
      <w:lvlText w:val="%6."/>
      <w:lvlJc w:val="right"/>
      <w:pPr>
        <w:ind w:left="4320" w:hanging="180"/>
      </w:pPr>
    </w:lvl>
    <w:lvl w:ilvl="6" w:tplc="43310130" w:tentative="1">
      <w:start w:val="1"/>
      <w:numFmt w:val="decimal"/>
      <w:lvlText w:val="%7."/>
      <w:lvlJc w:val="left"/>
      <w:pPr>
        <w:ind w:left="5040" w:hanging="360"/>
      </w:pPr>
    </w:lvl>
    <w:lvl w:ilvl="7" w:tplc="43310130" w:tentative="1">
      <w:start w:val="1"/>
      <w:numFmt w:val="lowerLetter"/>
      <w:lvlText w:val="%8."/>
      <w:lvlJc w:val="left"/>
      <w:pPr>
        <w:ind w:left="5760" w:hanging="360"/>
      </w:pPr>
    </w:lvl>
    <w:lvl w:ilvl="8" w:tplc="43310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3">
    <w:multiLevelType w:val="hybridMultilevel"/>
    <w:lvl w:ilvl="0" w:tplc="49087156">
      <w:start w:val="1"/>
      <w:numFmt w:val="decimal"/>
      <w:lvlText w:val="%1."/>
      <w:lvlJc w:val="left"/>
      <w:pPr>
        <w:ind w:left="720" w:hanging="360"/>
      </w:pPr>
    </w:lvl>
    <w:lvl w:ilvl="1" w:tplc="49087156" w:tentative="1">
      <w:start w:val="1"/>
      <w:numFmt w:val="lowerLetter"/>
      <w:lvlText w:val="%2."/>
      <w:lvlJc w:val="left"/>
      <w:pPr>
        <w:ind w:left="1440" w:hanging="360"/>
      </w:pPr>
    </w:lvl>
    <w:lvl w:ilvl="2" w:tplc="49087156" w:tentative="1">
      <w:start w:val="1"/>
      <w:numFmt w:val="lowerRoman"/>
      <w:lvlText w:val="%3."/>
      <w:lvlJc w:val="right"/>
      <w:pPr>
        <w:ind w:left="2160" w:hanging="180"/>
      </w:pPr>
    </w:lvl>
    <w:lvl w:ilvl="3" w:tplc="49087156" w:tentative="1">
      <w:start w:val="1"/>
      <w:numFmt w:val="decimal"/>
      <w:lvlText w:val="%4."/>
      <w:lvlJc w:val="left"/>
      <w:pPr>
        <w:ind w:left="2880" w:hanging="360"/>
      </w:pPr>
    </w:lvl>
    <w:lvl w:ilvl="4" w:tplc="49087156" w:tentative="1">
      <w:start w:val="1"/>
      <w:numFmt w:val="lowerLetter"/>
      <w:lvlText w:val="%5."/>
      <w:lvlJc w:val="left"/>
      <w:pPr>
        <w:ind w:left="3600" w:hanging="360"/>
      </w:pPr>
    </w:lvl>
    <w:lvl w:ilvl="5" w:tplc="49087156" w:tentative="1">
      <w:start w:val="1"/>
      <w:numFmt w:val="lowerRoman"/>
      <w:lvlText w:val="%6."/>
      <w:lvlJc w:val="right"/>
      <w:pPr>
        <w:ind w:left="4320" w:hanging="180"/>
      </w:pPr>
    </w:lvl>
    <w:lvl w:ilvl="6" w:tplc="49087156" w:tentative="1">
      <w:start w:val="1"/>
      <w:numFmt w:val="decimal"/>
      <w:lvlText w:val="%7."/>
      <w:lvlJc w:val="left"/>
      <w:pPr>
        <w:ind w:left="5040" w:hanging="360"/>
      </w:pPr>
    </w:lvl>
    <w:lvl w:ilvl="7" w:tplc="49087156" w:tentative="1">
      <w:start w:val="1"/>
      <w:numFmt w:val="lowerLetter"/>
      <w:lvlText w:val="%8."/>
      <w:lvlJc w:val="left"/>
      <w:pPr>
        <w:ind w:left="5760" w:hanging="360"/>
      </w:pPr>
    </w:lvl>
    <w:lvl w:ilvl="8" w:tplc="49087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2">
    <w:multiLevelType w:val="hybridMultilevel"/>
    <w:lvl w:ilvl="0" w:tplc="89202568">
      <w:start w:val="1"/>
      <w:numFmt w:val="decimal"/>
      <w:lvlText w:val="%1."/>
      <w:lvlJc w:val="left"/>
      <w:pPr>
        <w:ind w:left="720" w:hanging="360"/>
      </w:pPr>
    </w:lvl>
    <w:lvl w:ilvl="1" w:tplc="89202568" w:tentative="1">
      <w:start w:val="1"/>
      <w:numFmt w:val="lowerLetter"/>
      <w:lvlText w:val="%2."/>
      <w:lvlJc w:val="left"/>
      <w:pPr>
        <w:ind w:left="1440" w:hanging="360"/>
      </w:pPr>
    </w:lvl>
    <w:lvl w:ilvl="2" w:tplc="89202568" w:tentative="1">
      <w:start w:val="1"/>
      <w:numFmt w:val="lowerRoman"/>
      <w:lvlText w:val="%3."/>
      <w:lvlJc w:val="right"/>
      <w:pPr>
        <w:ind w:left="2160" w:hanging="180"/>
      </w:pPr>
    </w:lvl>
    <w:lvl w:ilvl="3" w:tplc="89202568" w:tentative="1">
      <w:start w:val="1"/>
      <w:numFmt w:val="decimal"/>
      <w:lvlText w:val="%4."/>
      <w:lvlJc w:val="left"/>
      <w:pPr>
        <w:ind w:left="2880" w:hanging="360"/>
      </w:pPr>
    </w:lvl>
    <w:lvl w:ilvl="4" w:tplc="89202568" w:tentative="1">
      <w:start w:val="1"/>
      <w:numFmt w:val="lowerLetter"/>
      <w:lvlText w:val="%5."/>
      <w:lvlJc w:val="left"/>
      <w:pPr>
        <w:ind w:left="3600" w:hanging="360"/>
      </w:pPr>
    </w:lvl>
    <w:lvl w:ilvl="5" w:tplc="89202568" w:tentative="1">
      <w:start w:val="1"/>
      <w:numFmt w:val="lowerRoman"/>
      <w:lvlText w:val="%6."/>
      <w:lvlJc w:val="right"/>
      <w:pPr>
        <w:ind w:left="4320" w:hanging="180"/>
      </w:pPr>
    </w:lvl>
    <w:lvl w:ilvl="6" w:tplc="89202568" w:tentative="1">
      <w:start w:val="1"/>
      <w:numFmt w:val="decimal"/>
      <w:lvlText w:val="%7."/>
      <w:lvlJc w:val="left"/>
      <w:pPr>
        <w:ind w:left="5040" w:hanging="360"/>
      </w:pPr>
    </w:lvl>
    <w:lvl w:ilvl="7" w:tplc="89202568" w:tentative="1">
      <w:start w:val="1"/>
      <w:numFmt w:val="lowerLetter"/>
      <w:lvlText w:val="%8."/>
      <w:lvlJc w:val="left"/>
      <w:pPr>
        <w:ind w:left="5760" w:hanging="360"/>
      </w:pPr>
    </w:lvl>
    <w:lvl w:ilvl="8" w:tplc="89202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1">
    <w:multiLevelType w:val="hybridMultilevel"/>
    <w:lvl w:ilvl="0" w:tplc="30079308">
      <w:start w:val="1"/>
      <w:numFmt w:val="decimal"/>
      <w:lvlText w:val="%1."/>
      <w:lvlJc w:val="left"/>
      <w:pPr>
        <w:ind w:left="720" w:hanging="360"/>
      </w:pPr>
    </w:lvl>
    <w:lvl w:ilvl="1" w:tplc="30079308" w:tentative="1">
      <w:start w:val="1"/>
      <w:numFmt w:val="lowerLetter"/>
      <w:lvlText w:val="%2."/>
      <w:lvlJc w:val="left"/>
      <w:pPr>
        <w:ind w:left="1440" w:hanging="360"/>
      </w:pPr>
    </w:lvl>
    <w:lvl w:ilvl="2" w:tplc="30079308" w:tentative="1">
      <w:start w:val="1"/>
      <w:numFmt w:val="lowerRoman"/>
      <w:lvlText w:val="%3."/>
      <w:lvlJc w:val="right"/>
      <w:pPr>
        <w:ind w:left="2160" w:hanging="180"/>
      </w:pPr>
    </w:lvl>
    <w:lvl w:ilvl="3" w:tplc="30079308" w:tentative="1">
      <w:start w:val="1"/>
      <w:numFmt w:val="decimal"/>
      <w:lvlText w:val="%4."/>
      <w:lvlJc w:val="left"/>
      <w:pPr>
        <w:ind w:left="2880" w:hanging="360"/>
      </w:pPr>
    </w:lvl>
    <w:lvl w:ilvl="4" w:tplc="30079308" w:tentative="1">
      <w:start w:val="1"/>
      <w:numFmt w:val="lowerLetter"/>
      <w:lvlText w:val="%5."/>
      <w:lvlJc w:val="left"/>
      <w:pPr>
        <w:ind w:left="3600" w:hanging="360"/>
      </w:pPr>
    </w:lvl>
    <w:lvl w:ilvl="5" w:tplc="30079308" w:tentative="1">
      <w:start w:val="1"/>
      <w:numFmt w:val="lowerRoman"/>
      <w:lvlText w:val="%6."/>
      <w:lvlJc w:val="right"/>
      <w:pPr>
        <w:ind w:left="4320" w:hanging="180"/>
      </w:pPr>
    </w:lvl>
    <w:lvl w:ilvl="6" w:tplc="30079308" w:tentative="1">
      <w:start w:val="1"/>
      <w:numFmt w:val="decimal"/>
      <w:lvlText w:val="%7."/>
      <w:lvlJc w:val="left"/>
      <w:pPr>
        <w:ind w:left="5040" w:hanging="360"/>
      </w:pPr>
    </w:lvl>
    <w:lvl w:ilvl="7" w:tplc="30079308" w:tentative="1">
      <w:start w:val="1"/>
      <w:numFmt w:val="lowerLetter"/>
      <w:lvlText w:val="%8."/>
      <w:lvlJc w:val="left"/>
      <w:pPr>
        <w:ind w:left="5760" w:hanging="360"/>
      </w:pPr>
    </w:lvl>
    <w:lvl w:ilvl="8" w:tplc="30079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0">
    <w:multiLevelType w:val="hybridMultilevel"/>
    <w:lvl w:ilvl="0" w:tplc="30677790">
      <w:start w:val="1"/>
      <w:numFmt w:val="decimal"/>
      <w:lvlText w:val="%1."/>
      <w:lvlJc w:val="left"/>
      <w:pPr>
        <w:ind w:left="720" w:hanging="360"/>
      </w:pPr>
    </w:lvl>
    <w:lvl w:ilvl="1" w:tplc="30677790" w:tentative="1">
      <w:start w:val="1"/>
      <w:numFmt w:val="lowerLetter"/>
      <w:lvlText w:val="%2."/>
      <w:lvlJc w:val="left"/>
      <w:pPr>
        <w:ind w:left="1440" w:hanging="360"/>
      </w:pPr>
    </w:lvl>
    <w:lvl w:ilvl="2" w:tplc="30677790" w:tentative="1">
      <w:start w:val="1"/>
      <w:numFmt w:val="lowerRoman"/>
      <w:lvlText w:val="%3."/>
      <w:lvlJc w:val="right"/>
      <w:pPr>
        <w:ind w:left="2160" w:hanging="180"/>
      </w:pPr>
    </w:lvl>
    <w:lvl w:ilvl="3" w:tplc="30677790" w:tentative="1">
      <w:start w:val="1"/>
      <w:numFmt w:val="decimal"/>
      <w:lvlText w:val="%4."/>
      <w:lvlJc w:val="left"/>
      <w:pPr>
        <w:ind w:left="2880" w:hanging="360"/>
      </w:pPr>
    </w:lvl>
    <w:lvl w:ilvl="4" w:tplc="30677790" w:tentative="1">
      <w:start w:val="1"/>
      <w:numFmt w:val="lowerLetter"/>
      <w:lvlText w:val="%5."/>
      <w:lvlJc w:val="left"/>
      <w:pPr>
        <w:ind w:left="3600" w:hanging="360"/>
      </w:pPr>
    </w:lvl>
    <w:lvl w:ilvl="5" w:tplc="30677790" w:tentative="1">
      <w:start w:val="1"/>
      <w:numFmt w:val="lowerRoman"/>
      <w:lvlText w:val="%6."/>
      <w:lvlJc w:val="right"/>
      <w:pPr>
        <w:ind w:left="4320" w:hanging="180"/>
      </w:pPr>
    </w:lvl>
    <w:lvl w:ilvl="6" w:tplc="30677790" w:tentative="1">
      <w:start w:val="1"/>
      <w:numFmt w:val="decimal"/>
      <w:lvlText w:val="%7."/>
      <w:lvlJc w:val="left"/>
      <w:pPr>
        <w:ind w:left="5040" w:hanging="360"/>
      </w:pPr>
    </w:lvl>
    <w:lvl w:ilvl="7" w:tplc="30677790" w:tentative="1">
      <w:start w:val="1"/>
      <w:numFmt w:val="lowerLetter"/>
      <w:lvlText w:val="%8."/>
      <w:lvlJc w:val="left"/>
      <w:pPr>
        <w:ind w:left="5760" w:hanging="360"/>
      </w:pPr>
    </w:lvl>
    <w:lvl w:ilvl="8" w:tplc="30677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9">
    <w:multiLevelType w:val="hybridMultilevel"/>
    <w:lvl w:ilvl="0" w:tplc="16319183">
      <w:start w:val="1"/>
      <w:numFmt w:val="decimal"/>
      <w:lvlText w:val="%1."/>
      <w:lvlJc w:val="left"/>
      <w:pPr>
        <w:ind w:left="720" w:hanging="360"/>
      </w:pPr>
    </w:lvl>
    <w:lvl w:ilvl="1" w:tplc="16319183" w:tentative="1">
      <w:start w:val="1"/>
      <w:numFmt w:val="lowerLetter"/>
      <w:lvlText w:val="%2."/>
      <w:lvlJc w:val="left"/>
      <w:pPr>
        <w:ind w:left="1440" w:hanging="360"/>
      </w:pPr>
    </w:lvl>
    <w:lvl w:ilvl="2" w:tplc="16319183" w:tentative="1">
      <w:start w:val="1"/>
      <w:numFmt w:val="lowerRoman"/>
      <w:lvlText w:val="%3."/>
      <w:lvlJc w:val="right"/>
      <w:pPr>
        <w:ind w:left="2160" w:hanging="180"/>
      </w:pPr>
    </w:lvl>
    <w:lvl w:ilvl="3" w:tplc="16319183" w:tentative="1">
      <w:start w:val="1"/>
      <w:numFmt w:val="decimal"/>
      <w:lvlText w:val="%4."/>
      <w:lvlJc w:val="left"/>
      <w:pPr>
        <w:ind w:left="2880" w:hanging="360"/>
      </w:pPr>
    </w:lvl>
    <w:lvl w:ilvl="4" w:tplc="16319183" w:tentative="1">
      <w:start w:val="1"/>
      <w:numFmt w:val="lowerLetter"/>
      <w:lvlText w:val="%5."/>
      <w:lvlJc w:val="left"/>
      <w:pPr>
        <w:ind w:left="3600" w:hanging="360"/>
      </w:pPr>
    </w:lvl>
    <w:lvl w:ilvl="5" w:tplc="16319183" w:tentative="1">
      <w:start w:val="1"/>
      <w:numFmt w:val="lowerRoman"/>
      <w:lvlText w:val="%6."/>
      <w:lvlJc w:val="right"/>
      <w:pPr>
        <w:ind w:left="4320" w:hanging="180"/>
      </w:pPr>
    </w:lvl>
    <w:lvl w:ilvl="6" w:tplc="16319183" w:tentative="1">
      <w:start w:val="1"/>
      <w:numFmt w:val="decimal"/>
      <w:lvlText w:val="%7."/>
      <w:lvlJc w:val="left"/>
      <w:pPr>
        <w:ind w:left="5040" w:hanging="360"/>
      </w:pPr>
    </w:lvl>
    <w:lvl w:ilvl="7" w:tplc="16319183" w:tentative="1">
      <w:start w:val="1"/>
      <w:numFmt w:val="lowerLetter"/>
      <w:lvlText w:val="%8."/>
      <w:lvlJc w:val="left"/>
      <w:pPr>
        <w:ind w:left="5760" w:hanging="360"/>
      </w:pPr>
    </w:lvl>
    <w:lvl w:ilvl="8" w:tplc="16319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8">
    <w:multiLevelType w:val="hybridMultilevel"/>
    <w:lvl w:ilvl="0" w:tplc="67338199">
      <w:start w:val="1"/>
      <w:numFmt w:val="decimal"/>
      <w:lvlText w:val="%1."/>
      <w:lvlJc w:val="left"/>
      <w:pPr>
        <w:ind w:left="720" w:hanging="360"/>
      </w:pPr>
    </w:lvl>
    <w:lvl w:ilvl="1" w:tplc="67338199" w:tentative="1">
      <w:start w:val="1"/>
      <w:numFmt w:val="lowerLetter"/>
      <w:lvlText w:val="%2."/>
      <w:lvlJc w:val="left"/>
      <w:pPr>
        <w:ind w:left="1440" w:hanging="360"/>
      </w:pPr>
    </w:lvl>
    <w:lvl w:ilvl="2" w:tplc="67338199" w:tentative="1">
      <w:start w:val="1"/>
      <w:numFmt w:val="lowerRoman"/>
      <w:lvlText w:val="%3."/>
      <w:lvlJc w:val="right"/>
      <w:pPr>
        <w:ind w:left="2160" w:hanging="180"/>
      </w:pPr>
    </w:lvl>
    <w:lvl w:ilvl="3" w:tplc="67338199" w:tentative="1">
      <w:start w:val="1"/>
      <w:numFmt w:val="decimal"/>
      <w:lvlText w:val="%4."/>
      <w:lvlJc w:val="left"/>
      <w:pPr>
        <w:ind w:left="2880" w:hanging="360"/>
      </w:pPr>
    </w:lvl>
    <w:lvl w:ilvl="4" w:tplc="67338199" w:tentative="1">
      <w:start w:val="1"/>
      <w:numFmt w:val="lowerLetter"/>
      <w:lvlText w:val="%5."/>
      <w:lvlJc w:val="left"/>
      <w:pPr>
        <w:ind w:left="3600" w:hanging="360"/>
      </w:pPr>
    </w:lvl>
    <w:lvl w:ilvl="5" w:tplc="67338199" w:tentative="1">
      <w:start w:val="1"/>
      <w:numFmt w:val="lowerRoman"/>
      <w:lvlText w:val="%6."/>
      <w:lvlJc w:val="right"/>
      <w:pPr>
        <w:ind w:left="4320" w:hanging="180"/>
      </w:pPr>
    </w:lvl>
    <w:lvl w:ilvl="6" w:tplc="67338199" w:tentative="1">
      <w:start w:val="1"/>
      <w:numFmt w:val="decimal"/>
      <w:lvlText w:val="%7."/>
      <w:lvlJc w:val="left"/>
      <w:pPr>
        <w:ind w:left="5040" w:hanging="360"/>
      </w:pPr>
    </w:lvl>
    <w:lvl w:ilvl="7" w:tplc="67338199" w:tentative="1">
      <w:start w:val="1"/>
      <w:numFmt w:val="lowerLetter"/>
      <w:lvlText w:val="%8."/>
      <w:lvlJc w:val="left"/>
      <w:pPr>
        <w:ind w:left="5760" w:hanging="360"/>
      </w:pPr>
    </w:lvl>
    <w:lvl w:ilvl="8" w:tplc="67338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7">
    <w:multiLevelType w:val="hybridMultilevel"/>
    <w:lvl w:ilvl="0" w:tplc="44391803">
      <w:start w:val="1"/>
      <w:numFmt w:val="decimal"/>
      <w:lvlText w:val="%1."/>
      <w:lvlJc w:val="left"/>
      <w:pPr>
        <w:ind w:left="720" w:hanging="360"/>
      </w:pPr>
    </w:lvl>
    <w:lvl w:ilvl="1" w:tplc="44391803" w:tentative="1">
      <w:start w:val="1"/>
      <w:numFmt w:val="lowerLetter"/>
      <w:lvlText w:val="%2."/>
      <w:lvlJc w:val="left"/>
      <w:pPr>
        <w:ind w:left="1440" w:hanging="360"/>
      </w:pPr>
    </w:lvl>
    <w:lvl w:ilvl="2" w:tplc="44391803" w:tentative="1">
      <w:start w:val="1"/>
      <w:numFmt w:val="lowerRoman"/>
      <w:lvlText w:val="%3."/>
      <w:lvlJc w:val="right"/>
      <w:pPr>
        <w:ind w:left="2160" w:hanging="180"/>
      </w:pPr>
    </w:lvl>
    <w:lvl w:ilvl="3" w:tplc="44391803" w:tentative="1">
      <w:start w:val="1"/>
      <w:numFmt w:val="decimal"/>
      <w:lvlText w:val="%4."/>
      <w:lvlJc w:val="left"/>
      <w:pPr>
        <w:ind w:left="2880" w:hanging="360"/>
      </w:pPr>
    </w:lvl>
    <w:lvl w:ilvl="4" w:tplc="44391803" w:tentative="1">
      <w:start w:val="1"/>
      <w:numFmt w:val="lowerLetter"/>
      <w:lvlText w:val="%5."/>
      <w:lvlJc w:val="left"/>
      <w:pPr>
        <w:ind w:left="3600" w:hanging="360"/>
      </w:pPr>
    </w:lvl>
    <w:lvl w:ilvl="5" w:tplc="44391803" w:tentative="1">
      <w:start w:val="1"/>
      <w:numFmt w:val="lowerRoman"/>
      <w:lvlText w:val="%6."/>
      <w:lvlJc w:val="right"/>
      <w:pPr>
        <w:ind w:left="4320" w:hanging="180"/>
      </w:pPr>
    </w:lvl>
    <w:lvl w:ilvl="6" w:tplc="44391803" w:tentative="1">
      <w:start w:val="1"/>
      <w:numFmt w:val="decimal"/>
      <w:lvlText w:val="%7."/>
      <w:lvlJc w:val="left"/>
      <w:pPr>
        <w:ind w:left="5040" w:hanging="360"/>
      </w:pPr>
    </w:lvl>
    <w:lvl w:ilvl="7" w:tplc="44391803" w:tentative="1">
      <w:start w:val="1"/>
      <w:numFmt w:val="lowerLetter"/>
      <w:lvlText w:val="%8."/>
      <w:lvlJc w:val="left"/>
      <w:pPr>
        <w:ind w:left="5760" w:hanging="360"/>
      </w:pPr>
    </w:lvl>
    <w:lvl w:ilvl="8" w:tplc="44391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6">
    <w:multiLevelType w:val="hybridMultilevel"/>
    <w:lvl w:ilvl="0" w:tplc="87988290">
      <w:start w:val="1"/>
      <w:numFmt w:val="decimal"/>
      <w:lvlText w:val="%1."/>
      <w:lvlJc w:val="left"/>
      <w:pPr>
        <w:ind w:left="720" w:hanging="360"/>
      </w:pPr>
    </w:lvl>
    <w:lvl w:ilvl="1" w:tplc="87988290" w:tentative="1">
      <w:start w:val="1"/>
      <w:numFmt w:val="lowerLetter"/>
      <w:lvlText w:val="%2."/>
      <w:lvlJc w:val="left"/>
      <w:pPr>
        <w:ind w:left="1440" w:hanging="360"/>
      </w:pPr>
    </w:lvl>
    <w:lvl w:ilvl="2" w:tplc="87988290" w:tentative="1">
      <w:start w:val="1"/>
      <w:numFmt w:val="lowerRoman"/>
      <w:lvlText w:val="%3."/>
      <w:lvlJc w:val="right"/>
      <w:pPr>
        <w:ind w:left="2160" w:hanging="180"/>
      </w:pPr>
    </w:lvl>
    <w:lvl w:ilvl="3" w:tplc="87988290" w:tentative="1">
      <w:start w:val="1"/>
      <w:numFmt w:val="decimal"/>
      <w:lvlText w:val="%4."/>
      <w:lvlJc w:val="left"/>
      <w:pPr>
        <w:ind w:left="2880" w:hanging="360"/>
      </w:pPr>
    </w:lvl>
    <w:lvl w:ilvl="4" w:tplc="87988290" w:tentative="1">
      <w:start w:val="1"/>
      <w:numFmt w:val="lowerLetter"/>
      <w:lvlText w:val="%5."/>
      <w:lvlJc w:val="left"/>
      <w:pPr>
        <w:ind w:left="3600" w:hanging="360"/>
      </w:pPr>
    </w:lvl>
    <w:lvl w:ilvl="5" w:tplc="87988290" w:tentative="1">
      <w:start w:val="1"/>
      <w:numFmt w:val="lowerRoman"/>
      <w:lvlText w:val="%6."/>
      <w:lvlJc w:val="right"/>
      <w:pPr>
        <w:ind w:left="4320" w:hanging="180"/>
      </w:pPr>
    </w:lvl>
    <w:lvl w:ilvl="6" w:tplc="87988290" w:tentative="1">
      <w:start w:val="1"/>
      <w:numFmt w:val="decimal"/>
      <w:lvlText w:val="%7."/>
      <w:lvlJc w:val="left"/>
      <w:pPr>
        <w:ind w:left="5040" w:hanging="360"/>
      </w:pPr>
    </w:lvl>
    <w:lvl w:ilvl="7" w:tplc="87988290" w:tentative="1">
      <w:start w:val="1"/>
      <w:numFmt w:val="lowerLetter"/>
      <w:lvlText w:val="%8."/>
      <w:lvlJc w:val="left"/>
      <w:pPr>
        <w:ind w:left="5760" w:hanging="360"/>
      </w:pPr>
    </w:lvl>
    <w:lvl w:ilvl="8" w:tplc="8798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5">
    <w:multiLevelType w:val="hybridMultilevel"/>
    <w:lvl w:ilvl="0" w:tplc="39105966">
      <w:start w:val="1"/>
      <w:numFmt w:val="decimal"/>
      <w:lvlText w:val="%1."/>
      <w:lvlJc w:val="left"/>
      <w:pPr>
        <w:ind w:left="720" w:hanging="360"/>
      </w:pPr>
    </w:lvl>
    <w:lvl w:ilvl="1" w:tplc="39105966" w:tentative="1">
      <w:start w:val="1"/>
      <w:numFmt w:val="lowerLetter"/>
      <w:lvlText w:val="%2."/>
      <w:lvlJc w:val="left"/>
      <w:pPr>
        <w:ind w:left="1440" w:hanging="360"/>
      </w:pPr>
    </w:lvl>
    <w:lvl w:ilvl="2" w:tplc="39105966" w:tentative="1">
      <w:start w:val="1"/>
      <w:numFmt w:val="lowerRoman"/>
      <w:lvlText w:val="%3."/>
      <w:lvlJc w:val="right"/>
      <w:pPr>
        <w:ind w:left="2160" w:hanging="180"/>
      </w:pPr>
    </w:lvl>
    <w:lvl w:ilvl="3" w:tplc="39105966" w:tentative="1">
      <w:start w:val="1"/>
      <w:numFmt w:val="decimal"/>
      <w:lvlText w:val="%4."/>
      <w:lvlJc w:val="left"/>
      <w:pPr>
        <w:ind w:left="2880" w:hanging="360"/>
      </w:pPr>
    </w:lvl>
    <w:lvl w:ilvl="4" w:tplc="39105966" w:tentative="1">
      <w:start w:val="1"/>
      <w:numFmt w:val="lowerLetter"/>
      <w:lvlText w:val="%5."/>
      <w:lvlJc w:val="left"/>
      <w:pPr>
        <w:ind w:left="3600" w:hanging="360"/>
      </w:pPr>
    </w:lvl>
    <w:lvl w:ilvl="5" w:tplc="39105966" w:tentative="1">
      <w:start w:val="1"/>
      <w:numFmt w:val="lowerRoman"/>
      <w:lvlText w:val="%6."/>
      <w:lvlJc w:val="right"/>
      <w:pPr>
        <w:ind w:left="4320" w:hanging="180"/>
      </w:pPr>
    </w:lvl>
    <w:lvl w:ilvl="6" w:tplc="39105966" w:tentative="1">
      <w:start w:val="1"/>
      <w:numFmt w:val="decimal"/>
      <w:lvlText w:val="%7."/>
      <w:lvlJc w:val="left"/>
      <w:pPr>
        <w:ind w:left="5040" w:hanging="360"/>
      </w:pPr>
    </w:lvl>
    <w:lvl w:ilvl="7" w:tplc="39105966" w:tentative="1">
      <w:start w:val="1"/>
      <w:numFmt w:val="lowerLetter"/>
      <w:lvlText w:val="%8."/>
      <w:lvlJc w:val="left"/>
      <w:pPr>
        <w:ind w:left="5760" w:hanging="360"/>
      </w:pPr>
    </w:lvl>
    <w:lvl w:ilvl="8" w:tplc="39105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4">
    <w:multiLevelType w:val="hybridMultilevel"/>
    <w:lvl w:ilvl="0" w:tplc="87197332">
      <w:start w:val="1"/>
      <w:numFmt w:val="decimal"/>
      <w:lvlText w:val="%1."/>
      <w:lvlJc w:val="left"/>
      <w:pPr>
        <w:ind w:left="720" w:hanging="360"/>
      </w:pPr>
    </w:lvl>
    <w:lvl w:ilvl="1" w:tplc="87197332" w:tentative="1">
      <w:start w:val="1"/>
      <w:numFmt w:val="lowerLetter"/>
      <w:lvlText w:val="%2."/>
      <w:lvlJc w:val="left"/>
      <w:pPr>
        <w:ind w:left="1440" w:hanging="360"/>
      </w:pPr>
    </w:lvl>
    <w:lvl w:ilvl="2" w:tplc="87197332" w:tentative="1">
      <w:start w:val="1"/>
      <w:numFmt w:val="lowerRoman"/>
      <w:lvlText w:val="%3."/>
      <w:lvlJc w:val="right"/>
      <w:pPr>
        <w:ind w:left="2160" w:hanging="180"/>
      </w:pPr>
    </w:lvl>
    <w:lvl w:ilvl="3" w:tplc="87197332" w:tentative="1">
      <w:start w:val="1"/>
      <w:numFmt w:val="decimal"/>
      <w:lvlText w:val="%4."/>
      <w:lvlJc w:val="left"/>
      <w:pPr>
        <w:ind w:left="2880" w:hanging="360"/>
      </w:pPr>
    </w:lvl>
    <w:lvl w:ilvl="4" w:tplc="87197332" w:tentative="1">
      <w:start w:val="1"/>
      <w:numFmt w:val="lowerLetter"/>
      <w:lvlText w:val="%5."/>
      <w:lvlJc w:val="left"/>
      <w:pPr>
        <w:ind w:left="3600" w:hanging="360"/>
      </w:pPr>
    </w:lvl>
    <w:lvl w:ilvl="5" w:tplc="87197332" w:tentative="1">
      <w:start w:val="1"/>
      <w:numFmt w:val="lowerRoman"/>
      <w:lvlText w:val="%6."/>
      <w:lvlJc w:val="right"/>
      <w:pPr>
        <w:ind w:left="4320" w:hanging="180"/>
      </w:pPr>
    </w:lvl>
    <w:lvl w:ilvl="6" w:tplc="87197332" w:tentative="1">
      <w:start w:val="1"/>
      <w:numFmt w:val="decimal"/>
      <w:lvlText w:val="%7."/>
      <w:lvlJc w:val="left"/>
      <w:pPr>
        <w:ind w:left="5040" w:hanging="360"/>
      </w:pPr>
    </w:lvl>
    <w:lvl w:ilvl="7" w:tplc="87197332" w:tentative="1">
      <w:start w:val="1"/>
      <w:numFmt w:val="lowerLetter"/>
      <w:lvlText w:val="%8."/>
      <w:lvlJc w:val="left"/>
      <w:pPr>
        <w:ind w:left="5760" w:hanging="360"/>
      </w:pPr>
    </w:lvl>
    <w:lvl w:ilvl="8" w:tplc="8719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3">
    <w:multiLevelType w:val="hybridMultilevel"/>
    <w:lvl w:ilvl="0" w:tplc="25136367">
      <w:start w:val="1"/>
      <w:numFmt w:val="decimal"/>
      <w:lvlText w:val="%1."/>
      <w:lvlJc w:val="left"/>
      <w:pPr>
        <w:ind w:left="720" w:hanging="360"/>
      </w:pPr>
    </w:lvl>
    <w:lvl w:ilvl="1" w:tplc="25136367" w:tentative="1">
      <w:start w:val="1"/>
      <w:numFmt w:val="lowerLetter"/>
      <w:lvlText w:val="%2."/>
      <w:lvlJc w:val="left"/>
      <w:pPr>
        <w:ind w:left="1440" w:hanging="360"/>
      </w:pPr>
    </w:lvl>
    <w:lvl w:ilvl="2" w:tplc="25136367" w:tentative="1">
      <w:start w:val="1"/>
      <w:numFmt w:val="lowerRoman"/>
      <w:lvlText w:val="%3."/>
      <w:lvlJc w:val="right"/>
      <w:pPr>
        <w:ind w:left="2160" w:hanging="180"/>
      </w:pPr>
    </w:lvl>
    <w:lvl w:ilvl="3" w:tplc="25136367" w:tentative="1">
      <w:start w:val="1"/>
      <w:numFmt w:val="decimal"/>
      <w:lvlText w:val="%4."/>
      <w:lvlJc w:val="left"/>
      <w:pPr>
        <w:ind w:left="2880" w:hanging="360"/>
      </w:pPr>
    </w:lvl>
    <w:lvl w:ilvl="4" w:tplc="25136367" w:tentative="1">
      <w:start w:val="1"/>
      <w:numFmt w:val="lowerLetter"/>
      <w:lvlText w:val="%5."/>
      <w:lvlJc w:val="left"/>
      <w:pPr>
        <w:ind w:left="3600" w:hanging="360"/>
      </w:pPr>
    </w:lvl>
    <w:lvl w:ilvl="5" w:tplc="25136367" w:tentative="1">
      <w:start w:val="1"/>
      <w:numFmt w:val="lowerRoman"/>
      <w:lvlText w:val="%6."/>
      <w:lvlJc w:val="right"/>
      <w:pPr>
        <w:ind w:left="4320" w:hanging="180"/>
      </w:pPr>
    </w:lvl>
    <w:lvl w:ilvl="6" w:tplc="25136367" w:tentative="1">
      <w:start w:val="1"/>
      <w:numFmt w:val="decimal"/>
      <w:lvlText w:val="%7."/>
      <w:lvlJc w:val="left"/>
      <w:pPr>
        <w:ind w:left="5040" w:hanging="360"/>
      </w:pPr>
    </w:lvl>
    <w:lvl w:ilvl="7" w:tplc="25136367" w:tentative="1">
      <w:start w:val="1"/>
      <w:numFmt w:val="lowerLetter"/>
      <w:lvlText w:val="%8."/>
      <w:lvlJc w:val="left"/>
      <w:pPr>
        <w:ind w:left="5760" w:hanging="360"/>
      </w:pPr>
    </w:lvl>
    <w:lvl w:ilvl="8" w:tplc="25136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2">
    <w:multiLevelType w:val="hybridMultilevel"/>
    <w:lvl w:ilvl="0" w:tplc="77176907">
      <w:start w:val="1"/>
      <w:numFmt w:val="decimal"/>
      <w:lvlText w:val="%1."/>
      <w:lvlJc w:val="left"/>
      <w:pPr>
        <w:ind w:left="720" w:hanging="360"/>
      </w:pPr>
    </w:lvl>
    <w:lvl w:ilvl="1" w:tplc="77176907" w:tentative="1">
      <w:start w:val="1"/>
      <w:numFmt w:val="lowerLetter"/>
      <w:lvlText w:val="%2."/>
      <w:lvlJc w:val="left"/>
      <w:pPr>
        <w:ind w:left="1440" w:hanging="360"/>
      </w:pPr>
    </w:lvl>
    <w:lvl w:ilvl="2" w:tplc="77176907" w:tentative="1">
      <w:start w:val="1"/>
      <w:numFmt w:val="lowerRoman"/>
      <w:lvlText w:val="%3."/>
      <w:lvlJc w:val="right"/>
      <w:pPr>
        <w:ind w:left="2160" w:hanging="180"/>
      </w:pPr>
    </w:lvl>
    <w:lvl w:ilvl="3" w:tplc="77176907" w:tentative="1">
      <w:start w:val="1"/>
      <w:numFmt w:val="decimal"/>
      <w:lvlText w:val="%4."/>
      <w:lvlJc w:val="left"/>
      <w:pPr>
        <w:ind w:left="2880" w:hanging="360"/>
      </w:pPr>
    </w:lvl>
    <w:lvl w:ilvl="4" w:tplc="77176907" w:tentative="1">
      <w:start w:val="1"/>
      <w:numFmt w:val="lowerLetter"/>
      <w:lvlText w:val="%5."/>
      <w:lvlJc w:val="left"/>
      <w:pPr>
        <w:ind w:left="3600" w:hanging="360"/>
      </w:pPr>
    </w:lvl>
    <w:lvl w:ilvl="5" w:tplc="77176907" w:tentative="1">
      <w:start w:val="1"/>
      <w:numFmt w:val="lowerRoman"/>
      <w:lvlText w:val="%6."/>
      <w:lvlJc w:val="right"/>
      <w:pPr>
        <w:ind w:left="4320" w:hanging="180"/>
      </w:pPr>
    </w:lvl>
    <w:lvl w:ilvl="6" w:tplc="77176907" w:tentative="1">
      <w:start w:val="1"/>
      <w:numFmt w:val="decimal"/>
      <w:lvlText w:val="%7."/>
      <w:lvlJc w:val="left"/>
      <w:pPr>
        <w:ind w:left="5040" w:hanging="360"/>
      </w:pPr>
    </w:lvl>
    <w:lvl w:ilvl="7" w:tplc="77176907" w:tentative="1">
      <w:start w:val="1"/>
      <w:numFmt w:val="lowerLetter"/>
      <w:lvlText w:val="%8."/>
      <w:lvlJc w:val="left"/>
      <w:pPr>
        <w:ind w:left="5760" w:hanging="360"/>
      </w:pPr>
    </w:lvl>
    <w:lvl w:ilvl="8" w:tplc="7717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1">
    <w:multiLevelType w:val="hybridMultilevel"/>
    <w:lvl w:ilvl="0" w:tplc="34979786">
      <w:start w:val="1"/>
      <w:numFmt w:val="decimal"/>
      <w:lvlText w:val="%1."/>
      <w:lvlJc w:val="left"/>
      <w:pPr>
        <w:ind w:left="720" w:hanging="360"/>
      </w:pPr>
    </w:lvl>
    <w:lvl w:ilvl="1" w:tplc="34979786" w:tentative="1">
      <w:start w:val="1"/>
      <w:numFmt w:val="lowerLetter"/>
      <w:lvlText w:val="%2."/>
      <w:lvlJc w:val="left"/>
      <w:pPr>
        <w:ind w:left="1440" w:hanging="360"/>
      </w:pPr>
    </w:lvl>
    <w:lvl w:ilvl="2" w:tplc="34979786" w:tentative="1">
      <w:start w:val="1"/>
      <w:numFmt w:val="lowerRoman"/>
      <w:lvlText w:val="%3."/>
      <w:lvlJc w:val="right"/>
      <w:pPr>
        <w:ind w:left="2160" w:hanging="180"/>
      </w:pPr>
    </w:lvl>
    <w:lvl w:ilvl="3" w:tplc="34979786" w:tentative="1">
      <w:start w:val="1"/>
      <w:numFmt w:val="decimal"/>
      <w:lvlText w:val="%4."/>
      <w:lvlJc w:val="left"/>
      <w:pPr>
        <w:ind w:left="2880" w:hanging="360"/>
      </w:pPr>
    </w:lvl>
    <w:lvl w:ilvl="4" w:tplc="34979786" w:tentative="1">
      <w:start w:val="1"/>
      <w:numFmt w:val="lowerLetter"/>
      <w:lvlText w:val="%5."/>
      <w:lvlJc w:val="left"/>
      <w:pPr>
        <w:ind w:left="3600" w:hanging="360"/>
      </w:pPr>
    </w:lvl>
    <w:lvl w:ilvl="5" w:tplc="34979786" w:tentative="1">
      <w:start w:val="1"/>
      <w:numFmt w:val="lowerRoman"/>
      <w:lvlText w:val="%6."/>
      <w:lvlJc w:val="right"/>
      <w:pPr>
        <w:ind w:left="4320" w:hanging="180"/>
      </w:pPr>
    </w:lvl>
    <w:lvl w:ilvl="6" w:tplc="34979786" w:tentative="1">
      <w:start w:val="1"/>
      <w:numFmt w:val="decimal"/>
      <w:lvlText w:val="%7."/>
      <w:lvlJc w:val="left"/>
      <w:pPr>
        <w:ind w:left="5040" w:hanging="360"/>
      </w:pPr>
    </w:lvl>
    <w:lvl w:ilvl="7" w:tplc="34979786" w:tentative="1">
      <w:start w:val="1"/>
      <w:numFmt w:val="lowerLetter"/>
      <w:lvlText w:val="%8."/>
      <w:lvlJc w:val="left"/>
      <w:pPr>
        <w:ind w:left="5760" w:hanging="360"/>
      </w:pPr>
    </w:lvl>
    <w:lvl w:ilvl="8" w:tplc="3497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0">
    <w:multiLevelType w:val="hybridMultilevel"/>
    <w:lvl w:ilvl="0" w:tplc="24985918">
      <w:start w:val="1"/>
      <w:numFmt w:val="decimal"/>
      <w:lvlText w:val="%1."/>
      <w:lvlJc w:val="left"/>
      <w:pPr>
        <w:ind w:left="720" w:hanging="360"/>
      </w:pPr>
    </w:lvl>
    <w:lvl w:ilvl="1" w:tplc="24985918" w:tentative="1">
      <w:start w:val="1"/>
      <w:numFmt w:val="lowerLetter"/>
      <w:lvlText w:val="%2."/>
      <w:lvlJc w:val="left"/>
      <w:pPr>
        <w:ind w:left="1440" w:hanging="360"/>
      </w:pPr>
    </w:lvl>
    <w:lvl w:ilvl="2" w:tplc="24985918" w:tentative="1">
      <w:start w:val="1"/>
      <w:numFmt w:val="lowerRoman"/>
      <w:lvlText w:val="%3."/>
      <w:lvlJc w:val="right"/>
      <w:pPr>
        <w:ind w:left="2160" w:hanging="180"/>
      </w:pPr>
    </w:lvl>
    <w:lvl w:ilvl="3" w:tplc="24985918" w:tentative="1">
      <w:start w:val="1"/>
      <w:numFmt w:val="decimal"/>
      <w:lvlText w:val="%4."/>
      <w:lvlJc w:val="left"/>
      <w:pPr>
        <w:ind w:left="2880" w:hanging="360"/>
      </w:pPr>
    </w:lvl>
    <w:lvl w:ilvl="4" w:tplc="24985918" w:tentative="1">
      <w:start w:val="1"/>
      <w:numFmt w:val="lowerLetter"/>
      <w:lvlText w:val="%5."/>
      <w:lvlJc w:val="left"/>
      <w:pPr>
        <w:ind w:left="3600" w:hanging="360"/>
      </w:pPr>
    </w:lvl>
    <w:lvl w:ilvl="5" w:tplc="24985918" w:tentative="1">
      <w:start w:val="1"/>
      <w:numFmt w:val="lowerRoman"/>
      <w:lvlText w:val="%6."/>
      <w:lvlJc w:val="right"/>
      <w:pPr>
        <w:ind w:left="4320" w:hanging="180"/>
      </w:pPr>
    </w:lvl>
    <w:lvl w:ilvl="6" w:tplc="24985918" w:tentative="1">
      <w:start w:val="1"/>
      <w:numFmt w:val="decimal"/>
      <w:lvlText w:val="%7."/>
      <w:lvlJc w:val="left"/>
      <w:pPr>
        <w:ind w:left="5040" w:hanging="360"/>
      </w:pPr>
    </w:lvl>
    <w:lvl w:ilvl="7" w:tplc="24985918" w:tentative="1">
      <w:start w:val="1"/>
      <w:numFmt w:val="lowerLetter"/>
      <w:lvlText w:val="%8."/>
      <w:lvlJc w:val="left"/>
      <w:pPr>
        <w:ind w:left="5760" w:hanging="360"/>
      </w:pPr>
    </w:lvl>
    <w:lvl w:ilvl="8" w:tplc="2498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9">
    <w:multiLevelType w:val="hybridMultilevel"/>
    <w:lvl w:ilvl="0" w:tplc="37742431">
      <w:start w:val="1"/>
      <w:numFmt w:val="decimal"/>
      <w:lvlText w:val="%1."/>
      <w:lvlJc w:val="left"/>
      <w:pPr>
        <w:ind w:left="720" w:hanging="360"/>
      </w:pPr>
    </w:lvl>
    <w:lvl w:ilvl="1" w:tplc="37742431" w:tentative="1">
      <w:start w:val="1"/>
      <w:numFmt w:val="lowerLetter"/>
      <w:lvlText w:val="%2."/>
      <w:lvlJc w:val="left"/>
      <w:pPr>
        <w:ind w:left="1440" w:hanging="360"/>
      </w:pPr>
    </w:lvl>
    <w:lvl w:ilvl="2" w:tplc="37742431" w:tentative="1">
      <w:start w:val="1"/>
      <w:numFmt w:val="lowerRoman"/>
      <w:lvlText w:val="%3."/>
      <w:lvlJc w:val="right"/>
      <w:pPr>
        <w:ind w:left="2160" w:hanging="180"/>
      </w:pPr>
    </w:lvl>
    <w:lvl w:ilvl="3" w:tplc="37742431" w:tentative="1">
      <w:start w:val="1"/>
      <w:numFmt w:val="decimal"/>
      <w:lvlText w:val="%4."/>
      <w:lvlJc w:val="left"/>
      <w:pPr>
        <w:ind w:left="2880" w:hanging="360"/>
      </w:pPr>
    </w:lvl>
    <w:lvl w:ilvl="4" w:tplc="37742431" w:tentative="1">
      <w:start w:val="1"/>
      <w:numFmt w:val="lowerLetter"/>
      <w:lvlText w:val="%5."/>
      <w:lvlJc w:val="left"/>
      <w:pPr>
        <w:ind w:left="3600" w:hanging="360"/>
      </w:pPr>
    </w:lvl>
    <w:lvl w:ilvl="5" w:tplc="37742431" w:tentative="1">
      <w:start w:val="1"/>
      <w:numFmt w:val="lowerRoman"/>
      <w:lvlText w:val="%6."/>
      <w:lvlJc w:val="right"/>
      <w:pPr>
        <w:ind w:left="4320" w:hanging="180"/>
      </w:pPr>
    </w:lvl>
    <w:lvl w:ilvl="6" w:tplc="37742431" w:tentative="1">
      <w:start w:val="1"/>
      <w:numFmt w:val="decimal"/>
      <w:lvlText w:val="%7."/>
      <w:lvlJc w:val="left"/>
      <w:pPr>
        <w:ind w:left="5040" w:hanging="360"/>
      </w:pPr>
    </w:lvl>
    <w:lvl w:ilvl="7" w:tplc="37742431" w:tentative="1">
      <w:start w:val="1"/>
      <w:numFmt w:val="lowerLetter"/>
      <w:lvlText w:val="%8."/>
      <w:lvlJc w:val="left"/>
      <w:pPr>
        <w:ind w:left="5760" w:hanging="360"/>
      </w:pPr>
    </w:lvl>
    <w:lvl w:ilvl="8" w:tplc="37742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8">
    <w:multiLevelType w:val="hybridMultilevel"/>
    <w:lvl w:ilvl="0" w:tplc="16281417">
      <w:start w:val="1"/>
      <w:numFmt w:val="decimal"/>
      <w:lvlText w:val="%1."/>
      <w:lvlJc w:val="left"/>
      <w:pPr>
        <w:ind w:left="720" w:hanging="360"/>
      </w:pPr>
    </w:lvl>
    <w:lvl w:ilvl="1" w:tplc="16281417" w:tentative="1">
      <w:start w:val="1"/>
      <w:numFmt w:val="lowerLetter"/>
      <w:lvlText w:val="%2."/>
      <w:lvlJc w:val="left"/>
      <w:pPr>
        <w:ind w:left="1440" w:hanging="360"/>
      </w:pPr>
    </w:lvl>
    <w:lvl w:ilvl="2" w:tplc="16281417" w:tentative="1">
      <w:start w:val="1"/>
      <w:numFmt w:val="lowerRoman"/>
      <w:lvlText w:val="%3."/>
      <w:lvlJc w:val="right"/>
      <w:pPr>
        <w:ind w:left="2160" w:hanging="180"/>
      </w:pPr>
    </w:lvl>
    <w:lvl w:ilvl="3" w:tplc="16281417" w:tentative="1">
      <w:start w:val="1"/>
      <w:numFmt w:val="decimal"/>
      <w:lvlText w:val="%4."/>
      <w:lvlJc w:val="left"/>
      <w:pPr>
        <w:ind w:left="2880" w:hanging="360"/>
      </w:pPr>
    </w:lvl>
    <w:lvl w:ilvl="4" w:tplc="16281417" w:tentative="1">
      <w:start w:val="1"/>
      <w:numFmt w:val="lowerLetter"/>
      <w:lvlText w:val="%5."/>
      <w:lvlJc w:val="left"/>
      <w:pPr>
        <w:ind w:left="3600" w:hanging="360"/>
      </w:pPr>
    </w:lvl>
    <w:lvl w:ilvl="5" w:tplc="16281417" w:tentative="1">
      <w:start w:val="1"/>
      <w:numFmt w:val="lowerRoman"/>
      <w:lvlText w:val="%6."/>
      <w:lvlJc w:val="right"/>
      <w:pPr>
        <w:ind w:left="4320" w:hanging="180"/>
      </w:pPr>
    </w:lvl>
    <w:lvl w:ilvl="6" w:tplc="16281417" w:tentative="1">
      <w:start w:val="1"/>
      <w:numFmt w:val="decimal"/>
      <w:lvlText w:val="%7."/>
      <w:lvlJc w:val="left"/>
      <w:pPr>
        <w:ind w:left="5040" w:hanging="360"/>
      </w:pPr>
    </w:lvl>
    <w:lvl w:ilvl="7" w:tplc="16281417" w:tentative="1">
      <w:start w:val="1"/>
      <w:numFmt w:val="lowerLetter"/>
      <w:lvlText w:val="%8."/>
      <w:lvlJc w:val="left"/>
      <w:pPr>
        <w:ind w:left="5760" w:hanging="360"/>
      </w:pPr>
    </w:lvl>
    <w:lvl w:ilvl="8" w:tplc="1628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7">
    <w:multiLevelType w:val="hybridMultilevel"/>
    <w:lvl w:ilvl="0" w:tplc="21964627">
      <w:start w:val="1"/>
      <w:numFmt w:val="decimal"/>
      <w:lvlText w:val="%1."/>
      <w:lvlJc w:val="left"/>
      <w:pPr>
        <w:ind w:left="720" w:hanging="360"/>
      </w:pPr>
    </w:lvl>
    <w:lvl w:ilvl="1" w:tplc="21964627" w:tentative="1">
      <w:start w:val="1"/>
      <w:numFmt w:val="lowerLetter"/>
      <w:lvlText w:val="%2."/>
      <w:lvlJc w:val="left"/>
      <w:pPr>
        <w:ind w:left="1440" w:hanging="360"/>
      </w:pPr>
    </w:lvl>
    <w:lvl w:ilvl="2" w:tplc="21964627" w:tentative="1">
      <w:start w:val="1"/>
      <w:numFmt w:val="lowerRoman"/>
      <w:lvlText w:val="%3."/>
      <w:lvlJc w:val="right"/>
      <w:pPr>
        <w:ind w:left="2160" w:hanging="180"/>
      </w:pPr>
    </w:lvl>
    <w:lvl w:ilvl="3" w:tplc="21964627" w:tentative="1">
      <w:start w:val="1"/>
      <w:numFmt w:val="decimal"/>
      <w:lvlText w:val="%4."/>
      <w:lvlJc w:val="left"/>
      <w:pPr>
        <w:ind w:left="2880" w:hanging="360"/>
      </w:pPr>
    </w:lvl>
    <w:lvl w:ilvl="4" w:tplc="21964627" w:tentative="1">
      <w:start w:val="1"/>
      <w:numFmt w:val="lowerLetter"/>
      <w:lvlText w:val="%5."/>
      <w:lvlJc w:val="left"/>
      <w:pPr>
        <w:ind w:left="3600" w:hanging="360"/>
      </w:pPr>
    </w:lvl>
    <w:lvl w:ilvl="5" w:tplc="21964627" w:tentative="1">
      <w:start w:val="1"/>
      <w:numFmt w:val="lowerRoman"/>
      <w:lvlText w:val="%6."/>
      <w:lvlJc w:val="right"/>
      <w:pPr>
        <w:ind w:left="4320" w:hanging="180"/>
      </w:pPr>
    </w:lvl>
    <w:lvl w:ilvl="6" w:tplc="21964627" w:tentative="1">
      <w:start w:val="1"/>
      <w:numFmt w:val="decimal"/>
      <w:lvlText w:val="%7."/>
      <w:lvlJc w:val="left"/>
      <w:pPr>
        <w:ind w:left="5040" w:hanging="360"/>
      </w:pPr>
    </w:lvl>
    <w:lvl w:ilvl="7" w:tplc="21964627" w:tentative="1">
      <w:start w:val="1"/>
      <w:numFmt w:val="lowerLetter"/>
      <w:lvlText w:val="%8."/>
      <w:lvlJc w:val="left"/>
      <w:pPr>
        <w:ind w:left="5760" w:hanging="360"/>
      </w:pPr>
    </w:lvl>
    <w:lvl w:ilvl="8" w:tplc="21964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6">
    <w:multiLevelType w:val="hybridMultilevel"/>
    <w:lvl w:ilvl="0" w:tplc="32703959">
      <w:start w:val="1"/>
      <w:numFmt w:val="decimal"/>
      <w:lvlText w:val="%1."/>
      <w:lvlJc w:val="left"/>
      <w:pPr>
        <w:ind w:left="720" w:hanging="360"/>
      </w:pPr>
    </w:lvl>
    <w:lvl w:ilvl="1" w:tplc="32703959" w:tentative="1">
      <w:start w:val="1"/>
      <w:numFmt w:val="lowerLetter"/>
      <w:lvlText w:val="%2."/>
      <w:lvlJc w:val="left"/>
      <w:pPr>
        <w:ind w:left="1440" w:hanging="360"/>
      </w:pPr>
    </w:lvl>
    <w:lvl w:ilvl="2" w:tplc="32703959" w:tentative="1">
      <w:start w:val="1"/>
      <w:numFmt w:val="lowerRoman"/>
      <w:lvlText w:val="%3."/>
      <w:lvlJc w:val="right"/>
      <w:pPr>
        <w:ind w:left="2160" w:hanging="180"/>
      </w:pPr>
    </w:lvl>
    <w:lvl w:ilvl="3" w:tplc="32703959" w:tentative="1">
      <w:start w:val="1"/>
      <w:numFmt w:val="decimal"/>
      <w:lvlText w:val="%4."/>
      <w:lvlJc w:val="left"/>
      <w:pPr>
        <w:ind w:left="2880" w:hanging="360"/>
      </w:pPr>
    </w:lvl>
    <w:lvl w:ilvl="4" w:tplc="32703959" w:tentative="1">
      <w:start w:val="1"/>
      <w:numFmt w:val="lowerLetter"/>
      <w:lvlText w:val="%5."/>
      <w:lvlJc w:val="left"/>
      <w:pPr>
        <w:ind w:left="3600" w:hanging="360"/>
      </w:pPr>
    </w:lvl>
    <w:lvl w:ilvl="5" w:tplc="32703959" w:tentative="1">
      <w:start w:val="1"/>
      <w:numFmt w:val="lowerRoman"/>
      <w:lvlText w:val="%6."/>
      <w:lvlJc w:val="right"/>
      <w:pPr>
        <w:ind w:left="4320" w:hanging="180"/>
      </w:pPr>
    </w:lvl>
    <w:lvl w:ilvl="6" w:tplc="32703959" w:tentative="1">
      <w:start w:val="1"/>
      <w:numFmt w:val="decimal"/>
      <w:lvlText w:val="%7."/>
      <w:lvlJc w:val="left"/>
      <w:pPr>
        <w:ind w:left="5040" w:hanging="360"/>
      </w:pPr>
    </w:lvl>
    <w:lvl w:ilvl="7" w:tplc="32703959" w:tentative="1">
      <w:start w:val="1"/>
      <w:numFmt w:val="lowerLetter"/>
      <w:lvlText w:val="%8."/>
      <w:lvlJc w:val="left"/>
      <w:pPr>
        <w:ind w:left="5760" w:hanging="360"/>
      </w:pPr>
    </w:lvl>
    <w:lvl w:ilvl="8" w:tplc="32703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5">
    <w:multiLevelType w:val="hybridMultilevel"/>
    <w:lvl w:ilvl="0" w:tplc="79306288">
      <w:start w:val="1"/>
      <w:numFmt w:val="decimal"/>
      <w:lvlText w:val="%1."/>
      <w:lvlJc w:val="left"/>
      <w:pPr>
        <w:ind w:left="720" w:hanging="360"/>
      </w:pPr>
    </w:lvl>
    <w:lvl w:ilvl="1" w:tplc="79306288" w:tentative="1">
      <w:start w:val="1"/>
      <w:numFmt w:val="lowerLetter"/>
      <w:lvlText w:val="%2."/>
      <w:lvlJc w:val="left"/>
      <w:pPr>
        <w:ind w:left="1440" w:hanging="360"/>
      </w:pPr>
    </w:lvl>
    <w:lvl w:ilvl="2" w:tplc="79306288" w:tentative="1">
      <w:start w:val="1"/>
      <w:numFmt w:val="lowerRoman"/>
      <w:lvlText w:val="%3."/>
      <w:lvlJc w:val="right"/>
      <w:pPr>
        <w:ind w:left="2160" w:hanging="180"/>
      </w:pPr>
    </w:lvl>
    <w:lvl w:ilvl="3" w:tplc="79306288" w:tentative="1">
      <w:start w:val="1"/>
      <w:numFmt w:val="decimal"/>
      <w:lvlText w:val="%4."/>
      <w:lvlJc w:val="left"/>
      <w:pPr>
        <w:ind w:left="2880" w:hanging="360"/>
      </w:pPr>
    </w:lvl>
    <w:lvl w:ilvl="4" w:tplc="79306288" w:tentative="1">
      <w:start w:val="1"/>
      <w:numFmt w:val="lowerLetter"/>
      <w:lvlText w:val="%5."/>
      <w:lvlJc w:val="left"/>
      <w:pPr>
        <w:ind w:left="3600" w:hanging="360"/>
      </w:pPr>
    </w:lvl>
    <w:lvl w:ilvl="5" w:tplc="79306288" w:tentative="1">
      <w:start w:val="1"/>
      <w:numFmt w:val="lowerRoman"/>
      <w:lvlText w:val="%6."/>
      <w:lvlJc w:val="right"/>
      <w:pPr>
        <w:ind w:left="4320" w:hanging="180"/>
      </w:pPr>
    </w:lvl>
    <w:lvl w:ilvl="6" w:tplc="79306288" w:tentative="1">
      <w:start w:val="1"/>
      <w:numFmt w:val="decimal"/>
      <w:lvlText w:val="%7."/>
      <w:lvlJc w:val="left"/>
      <w:pPr>
        <w:ind w:left="5040" w:hanging="360"/>
      </w:pPr>
    </w:lvl>
    <w:lvl w:ilvl="7" w:tplc="79306288" w:tentative="1">
      <w:start w:val="1"/>
      <w:numFmt w:val="lowerLetter"/>
      <w:lvlText w:val="%8."/>
      <w:lvlJc w:val="left"/>
      <w:pPr>
        <w:ind w:left="5760" w:hanging="360"/>
      </w:pPr>
    </w:lvl>
    <w:lvl w:ilvl="8" w:tplc="7930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4">
    <w:multiLevelType w:val="hybridMultilevel"/>
    <w:lvl w:ilvl="0" w:tplc="54459871">
      <w:start w:val="1"/>
      <w:numFmt w:val="decimal"/>
      <w:lvlText w:val="%1."/>
      <w:lvlJc w:val="left"/>
      <w:pPr>
        <w:ind w:left="720" w:hanging="360"/>
      </w:pPr>
    </w:lvl>
    <w:lvl w:ilvl="1" w:tplc="54459871" w:tentative="1">
      <w:start w:val="1"/>
      <w:numFmt w:val="lowerLetter"/>
      <w:lvlText w:val="%2."/>
      <w:lvlJc w:val="left"/>
      <w:pPr>
        <w:ind w:left="1440" w:hanging="360"/>
      </w:pPr>
    </w:lvl>
    <w:lvl w:ilvl="2" w:tplc="54459871" w:tentative="1">
      <w:start w:val="1"/>
      <w:numFmt w:val="lowerRoman"/>
      <w:lvlText w:val="%3."/>
      <w:lvlJc w:val="right"/>
      <w:pPr>
        <w:ind w:left="2160" w:hanging="180"/>
      </w:pPr>
    </w:lvl>
    <w:lvl w:ilvl="3" w:tplc="54459871" w:tentative="1">
      <w:start w:val="1"/>
      <w:numFmt w:val="decimal"/>
      <w:lvlText w:val="%4."/>
      <w:lvlJc w:val="left"/>
      <w:pPr>
        <w:ind w:left="2880" w:hanging="360"/>
      </w:pPr>
    </w:lvl>
    <w:lvl w:ilvl="4" w:tplc="54459871" w:tentative="1">
      <w:start w:val="1"/>
      <w:numFmt w:val="lowerLetter"/>
      <w:lvlText w:val="%5."/>
      <w:lvlJc w:val="left"/>
      <w:pPr>
        <w:ind w:left="3600" w:hanging="360"/>
      </w:pPr>
    </w:lvl>
    <w:lvl w:ilvl="5" w:tplc="54459871" w:tentative="1">
      <w:start w:val="1"/>
      <w:numFmt w:val="lowerRoman"/>
      <w:lvlText w:val="%6."/>
      <w:lvlJc w:val="right"/>
      <w:pPr>
        <w:ind w:left="4320" w:hanging="180"/>
      </w:pPr>
    </w:lvl>
    <w:lvl w:ilvl="6" w:tplc="54459871" w:tentative="1">
      <w:start w:val="1"/>
      <w:numFmt w:val="decimal"/>
      <w:lvlText w:val="%7."/>
      <w:lvlJc w:val="left"/>
      <w:pPr>
        <w:ind w:left="5040" w:hanging="360"/>
      </w:pPr>
    </w:lvl>
    <w:lvl w:ilvl="7" w:tplc="54459871" w:tentative="1">
      <w:start w:val="1"/>
      <w:numFmt w:val="lowerLetter"/>
      <w:lvlText w:val="%8."/>
      <w:lvlJc w:val="left"/>
      <w:pPr>
        <w:ind w:left="5760" w:hanging="360"/>
      </w:pPr>
    </w:lvl>
    <w:lvl w:ilvl="8" w:tplc="5445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3">
    <w:multiLevelType w:val="hybridMultilevel"/>
    <w:lvl w:ilvl="0" w:tplc="51509210">
      <w:start w:val="1"/>
      <w:numFmt w:val="decimal"/>
      <w:lvlText w:val="%1."/>
      <w:lvlJc w:val="left"/>
      <w:pPr>
        <w:ind w:left="720" w:hanging="360"/>
      </w:pPr>
    </w:lvl>
    <w:lvl w:ilvl="1" w:tplc="51509210" w:tentative="1">
      <w:start w:val="1"/>
      <w:numFmt w:val="lowerLetter"/>
      <w:lvlText w:val="%2."/>
      <w:lvlJc w:val="left"/>
      <w:pPr>
        <w:ind w:left="1440" w:hanging="360"/>
      </w:pPr>
    </w:lvl>
    <w:lvl w:ilvl="2" w:tplc="51509210" w:tentative="1">
      <w:start w:val="1"/>
      <w:numFmt w:val="lowerRoman"/>
      <w:lvlText w:val="%3."/>
      <w:lvlJc w:val="right"/>
      <w:pPr>
        <w:ind w:left="2160" w:hanging="180"/>
      </w:pPr>
    </w:lvl>
    <w:lvl w:ilvl="3" w:tplc="51509210" w:tentative="1">
      <w:start w:val="1"/>
      <w:numFmt w:val="decimal"/>
      <w:lvlText w:val="%4."/>
      <w:lvlJc w:val="left"/>
      <w:pPr>
        <w:ind w:left="2880" w:hanging="360"/>
      </w:pPr>
    </w:lvl>
    <w:lvl w:ilvl="4" w:tplc="51509210" w:tentative="1">
      <w:start w:val="1"/>
      <w:numFmt w:val="lowerLetter"/>
      <w:lvlText w:val="%5."/>
      <w:lvlJc w:val="left"/>
      <w:pPr>
        <w:ind w:left="3600" w:hanging="360"/>
      </w:pPr>
    </w:lvl>
    <w:lvl w:ilvl="5" w:tplc="51509210" w:tentative="1">
      <w:start w:val="1"/>
      <w:numFmt w:val="lowerRoman"/>
      <w:lvlText w:val="%6."/>
      <w:lvlJc w:val="right"/>
      <w:pPr>
        <w:ind w:left="4320" w:hanging="180"/>
      </w:pPr>
    </w:lvl>
    <w:lvl w:ilvl="6" w:tplc="51509210" w:tentative="1">
      <w:start w:val="1"/>
      <w:numFmt w:val="decimal"/>
      <w:lvlText w:val="%7."/>
      <w:lvlJc w:val="left"/>
      <w:pPr>
        <w:ind w:left="5040" w:hanging="360"/>
      </w:pPr>
    </w:lvl>
    <w:lvl w:ilvl="7" w:tplc="51509210" w:tentative="1">
      <w:start w:val="1"/>
      <w:numFmt w:val="lowerLetter"/>
      <w:lvlText w:val="%8."/>
      <w:lvlJc w:val="left"/>
      <w:pPr>
        <w:ind w:left="5760" w:hanging="360"/>
      </w:pPr>
    </w:lvl>
    <w:lvl w:ilvl="8" w:tplc="51509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2">
    <w:multiLevelType w:val="hybridMultilevel"/>
    <w:lvl w:ilvl="0" w:tplc="22012344">
      <w:start w:val="1"/>
      <w:numFmt w:val="decimal"/>
      <w:lvlText w:val="%1."/>
      <w:lvlJc w:val="left"/>
      <w:pPr>
        <w:ind w:left="720" w:hanging="360"/>
      </w:pPr>
    </w:lvl>
    <w:lvl w:ilvl="1" w:tplc="22012344" w:tentative="1">
      <w:start w:val="1"/>
      <w:numFmt w:val="lowerLetter"/>
      <w:lvlText w:val="%2."/>
      <w:lvlJc w:val="left"/>
      <w:pPr>
        <w:ind w:left="1440" w:hanging="360"/>
      </w:pPr>
    </w:lvl>
    <w:lvl w:ilvl="2" w:tplc="22012344" w:tentative="1">
      <w:start w:val="1"/>
      <w:numFmt w:val="lowerRoman"/>
      <w:lvlText w:val="%3."/>
      <w:lvlJc w:val="right"/>
      <w:pPr>
        <w:ind w:left="2160" w:hanging="180"/>
      </w:pPr>
    </w:lvl>
    <w:lvl w:ilvl="3" w:tplc="22012344" w:tentative="1">
      <w:start w:val="1"/>
      <w:numFmt w:val="decimal"/>
      <w:lvlText w:val="%4."/>
      <w:lvlJc w:val="left"/>
      <w:pPr>
        <w:ind w:left="2880" w:hanging="360"/>
      </w:pPr>
    </w:lvl>
    <w:lvl w:ilvl="4" w:tplc="22012344" w:tentative="1">
      <w:start w:val="1"/>
      <w:numFmt w:val="lowerLetter"/>
      <w:lvlText w:val="%5."/>
      <w:lvlJc w:val="left"/>
      <w:pPr>
        <w:ind w:left="3600" w:hanging="360"/>
      </w:pPr>
    </w:lvl>
    <w:lvl w:ilvl="5" w:tplc="22012344" w:tentative="1">
      <w:start w:val="1"/>
      <w:numFmt w:val="lowerRoman"/>
      <w:lvlText w:val="%6."/>
      <w:lvlJc w:val="right"/>
      <w:pPr>
        <w:ind w:left="4320" w:hanging="180"/>
      </w:pPr>
    </w:lvl>
    <w:lvl w:ilvl="6" w:tplc="22012344" w:tentative="1">
      <w:start w:val="1"/>
      <w:numFmt w:val="decimal"/>
      <w:lvlText w:val="%7."/>
      <w:lvlJc w:val="left"/>
      <w:pPr>
        <w:ind w:left="5040" w:hanging="360"/>
      </w:pPr>
    </w:lvl>
    <w:lvl w:ilvl="7" w:tplc="22012344" w:tentative="1">
      <w:start w:val="1"/>
      <w:numFmt w:val="lowerLetter"/>
      <w:lvlText w:val="%8."/>
      <w:lvlJc w:val="left"/>
      <w:pPr>
        <w:ind w:left="5760" w:hanging="360"/>
      </w:pPr>
    </w:lvl>
    <w:lvl w:ilvl="8" w:tplc="22012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1">
    <w:multiLevelType w:val="hybridMultilevel"/>
    <w:lvl w:ilvl="0" w:tplc="69116430">
      <w:start w:val="1"/>
      <w:numFmt w:val="decimal"/>
      <w:lvlText w:val="%1."/>
      <w:lvlJc w:val="left"/>
      <w:pPr>
        <w:ind w:left="720" w:hanging="360"/>
      </w:pPr>
    </w:lvl>
    <w:lvl w:ilvl="1" w:tplc="69116430" w:tentative="1">
      <w:start w:val="1"/>
      <w:numFmt w:val="lowerLetter"/>
      <w:lvlText w:val="%2."/>
      <w:lvlJc w:val="left"/>
      <w:pPr>
        <w:ind w:left="1440" w:hanging="360"/>
      </w:pPr>
    </w:lvl>
    <w:lvl w:ilvl="2" w:tplc="69116430" w:tentative="1">
      <w:start w:val="1"/>
      <w:numFmt w:val="lowerRoman"/>
      <w:lvlText w:val="%3."/>
      <w:lvlJc w:val="right"/>
      <w:pPr>
        <w:ind w:left="2160" w:hanging="180"/>
      </w:pPr>
    </w:lvl>
    <w:lvl w:ilvl="3" w:tplc="69116430" w:tentative="1">
      <w:start w:val="1"/>
      <w:numFmt w:val="decimal"/>
      <w:lvlText w:val="%4."/>
      <w:lvlJc w:val="left"/>
      <w:pPr>
        <w:ind w:left="2880" w:hanging="360"/>
      </w:pPr>
    </w:lvl>
    <w:lvl w:ilvl="4" w:tplc="69116430" w:tentative="1">
      <w:start w:val="1"/>
      <w:numFmt w:val="lowerLetter"/>
      <w:lvlText w:val="%5."/>
      <w:lvlJc w:val="left"/>
      <w:pPr>
        <w:ind w:left="3600" w:hanging="360"/>
      </w:pPr>
    </w:lvl>
    <w:lvl w:ilvl="5" w:tplc="69116430" w:tentative="1">
      <w:start w:val="1"/>
      <w:numFmt w:val="lowerRoman"/>
      <w:lvlText w:val="%6."/>
      <w:lvlJc w:val="right"/>
      <w:pPr>
        <w:ind w:left="4320" w:hanging="180"/>
      </w:pPr>
    </w:lvl>
    <w:lvl w:ilvl="6" w:tplc="69116430" w:tentative="1">
      <w:start w:val="1"/>
      <w:numFmt w:val="decimal"/>
      <w:lvlText w:val="%7."/>
      <w:lvlJc w:val="left"/>
      <w:pPr>
        <w:ind w:left="5040" w:hanging="360"/>
      </w:pPr>
    </w:lvl>
    <w:lvl w:ilvl="7" w:tplc="69116430" w:tentative="1">
      <w:start w:val="1"/>
      <w:numFmt w:val="lowerLetter"/>
      <w:lvlText w:val="%8."/>
      <w:lvlJc w:val="left"/>
      <w:pPr>
        <w:ind w:left="5760" w:hanging="360"/>
      </w:pPr>
    </w:lvl>
    <w:lvl w:ilvl="8" w:tplc="6911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0">
    <w:multiLevelType w:val="hybridMultilevel"/>
    <w:lvl w:ilvl="0" w:tplc="85332763">
      <w:start w:val="1"/>
      <w:numFmt w:val="decimal"/>
      <w:lvlText w:val="%1."/>
      <w:lvlJc w:val="left"/>
      <w:pPr>
        <w:ind w:left="720" w:hanging="360"/>
      </w:pPr>
    </w:lvl>
    <w:lvl w:ilvl="1" w:tplc="85332763" w:tentative="1">
      <w:start w:val="1"/>
      <w:numFmt w:val="lowerLetter"/>
      <w:lvlText w:val="%2."/>
      <w:lvlJc w:val="left"/>
      <w:pPr>
        <w:ind w:left="1440" w:hanging="360"/>
      </w:pPr>
    </w:lvl>
    <w:lvl w:ilvl="2" w:tplc="85332763" w:tentative="1">
      <w:start w:val="1"/>
      <w:numFmt w:val="lowerRoman"/>
      <w:lvlText w:val="%3."/>
      <w:lvlJc w:val="right"/>
      <w:pPr>
        <w:ind w:left="2160" w:hanging="180"/>
      </w:pPr>
    </w:lvl>
    <w:lvl w:ilvl="3" w:tplc="85332763" w:tentative="1">
      <w:start w:val="1"/>
      <w:numFmt w:val="decimal"/>
      <w:lvlText w:val="%4."/>
      <w:lvlJc w:val="left"/>
      <w:pPr>
        <w:ind w:left="2880" w:hanging="360"/>
      </w:pPr>
    </w:lvl>
    <w:lvl w:ilvl="4" w:tplc="85332763" w:tentative="1">
      <w:start w:val="1"/>
      <w:numFmt w:val="lowerLetter"/>
      <w:lvlText w:val="%5."/>
      <w:lvlJc w:val="left"/>
      <w:pPr>
        <w:ind w:left="3600" w:hanging="360"/>
      </w:pPr>
    </w:lvl>
    <w:lvl w:ilvl="5" w:tplc="85332763" w:tentative="1">
      <w:start w:val="1"/>
      <w:numFmt w:val="lowerRoman"/>
      <w:lvlText w:val="%6."/>
      <w:lvlJc w:val="right"/>
      <w:pPr>
        <w:ind w:left="4320" w:hanging="180"/>
      </w:pPr>
    </w:lvl>
    <w:lvl w:ilvl="6" w:tplc="85332763" w:tentative="1">
      <w:start w:val="1"/>
      <w:numFmt w:val="decimal"/>
      <w:lvlText w:val="%7."/>
      <w:lvlJc w:val="left"/>
      <w:pPr>
        <w:ind w:left="5040" w:hanging="360"/>
      </w:pPr>
    </w:lvl>
    <w:lvl w:ilvl="7" w:tplc="85332763" w:tentative="1">
      <w:start w:val="1"/>
      <w:numFmt w:val="lowerLetter"/>
      <w:lvlText w:val="%8."/>
      <w:lvlJc w:val="left"/>
      <w:pPr>
        <w:ind w:left="5760" w:hanging="360"/>
      </w:pPr>
    </w:lvl>
    <w:lvl w:ilvl="8" w:tplc="85332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9">
    <w:multiLevelType w:val="hybridMultilevel"/>
    <w:lvl w:ilvl="0" w:tplc="40922549">
      <w:start w:val="1"/>
      <w:numFmt w:val="decimal"/>
      <w:lvlText w:val="%1."/>
      <w:lvlJc w:val="left"/>
      <w:pPr>
        <w:ind w:left="720" w:hanging="360"/>
      </w:pPr>
    </w:lvl>
    <w:lvl w:ilvl="1" w:tplc="40922549" w:tentative="1">
      <w:start w:val="1"/>
      <w:numFmt w:val="lowerLetter"/>
      <w:lvlText w:val="%2."/>
      <w:lvlJc w:val="left"/>
      <w:pPr>
        <w:ind w:left="1440" w:hanging="360"/>
      </w:pPr>
    </w:lvl>
    <w:lvl w:ilvl="2" w:tplc="40922549" w:tentative="1">
      <w:start w:val="1"/>
      <w:numFmt w:val="lowerRoman"/>
      <w:lvlText w:val="%3."/>
      <w:lvlJc w:val="right"/>
      <w:pPr>
        <w:ind w:left="2160" w:hanging="180"/>
      </w:pPr>
    </w:lvl>
    <w:lvl w:ilvl="3" w:tplc="40922549" w:tentative="1">
      <w:start w:val="1"/>
      <w:numFmt w:val="decimal"/>
      <w:lvlText w:val="%4."/>
      <w:lvlJc w:val="left"/>
      <w:pPr>
        <w:ind w:left="2880" w:hanging="360"/>
      </w:pPr>
    </w:lvl>
    <w:lvl w:ilvl="4" w:tplc="40922549" w:tentative="1">
      <w:start w:val="1"/>
      <w:numFmt w:val="lowerLetter"/>
      <w:lvlText w:val="%5."/>
      <w:lvlJc w:val="left"/>
      <w:pPr>
        <w:ind w:left="3600" w:hanging="360"/>
      </w:pPr>
    </w:lvl>
    <w:lvl w:ilvl="5" w:tplc="40922549" w:tentative="1">
      <w:start w:val="1"/>
      <w:numFmt w:val="lowerRoman"/>
      <w:lvlText w:val="%6."/>
      <w:lvlJc w:val="right"/>
      <w:pPr>
        <w:ind w:left="4320" w:hanging="180"/>
      </w:pPr>
    </w:lvl>
    <w:lvl w:ilvl="6" w:tplc="40922549" w:tentative="1">
      <w:start w:val="1"/>
      <w:numFmt w:val="decimal"/>
      <w:lvlText w:val="%7."/>
      <w:lvlJc w:val="left"/>
      <w:pPr>
        <w:ind w:left="5040" w:hanging="360"/>
      </w:pPr>
    </w:lvl>
    <w:lvl w:ilvl="7" w:tplc="40922549" w:tentative="1">
      <w:start w:val="1"/>
      <w:numFmt w:val="lowerLetter"/>
      <w:lvlText w:val="%8."/>
      <w:lvlJc w:val="left"/>
      <w:pPr>
        <w:ind w:left="5760" w:hanging="360"/>
      </w:pPr>
    </w:lvl>
    <w:lvl w:ilvl="8" w:tplc="40922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8">
    <w:multiLevelType w:val="hybridMultilevel"/>
    <w:lvl w:ilvl="0" w:tplc="36998371">
      <w:start w:val="1"/>
      <w:numFmt w:val="decimal"/>
      <w:lvlText w:val="%1."/>
      <w:lvlJc w:val="left"/>
      <w:pPr>
        <w:ind w:left="720" w:hanging="360"/>
      </w:pPr>
    </w:lvl>
    <w:lvl w:ilvl="1" w:tplc="36998371" w:tentative="1">
      <w:start w:val="1"/>
      <w:numFmt w:val="lowerLetter"/>
      <w:lvlText w:val="%2."/>
      <w:lvlJc w:val="left"/>
      <w:pPr>
        <w:ind w:left="1440" w:hanging="360"/>
      </w:pPr>
    </w:lvl>
    <w:lvl w:ilvl="2" w:tplc="36998371" w:tentative="1">
      <w:start w:val="1"/>
      <w:numFmt w:val="lowerRoman"/>
      <w:lvlText w:val="%3."/>
      <w:lvlJc w:val="right"/>
      <w:pPr>
        <w:ind w:left="2160" w:hanging="180"/>
      </w:pPr>
    </w:lvl>
    <w:lvl w:ilvl="3" w:tplc="36998371" w:tentative="1">
      <w:start w:val="1"/>
      <w:numFmt w:val="decimal"/>
      <w:lvlText w:val="%4."/>
      <w:lvlJc w:val="left"/>
      <w:pPr>
        <w:ind w:left="2880" w:hanging="360"/>
      </w:pPr>
    </w:lvl>
    <w:lvl w:ilvl="4" w:tplc="36998371" w:tentative="1">
      <w:start w:val="1"/>
      <w:numFmt w:val="lowerLetter"/>
      <w:lvlText w:val="%5."/>
      <w:lvlJc w:val="left"/>
      <w:pPr>
        <w:ind w:left="3600" w:hanging="360"/>
      </w:pPr>
    </w:lvl>
    <w:lvl w:ilvl="5" w:tplc="36998371" w:tentative="1">
      <w:start w:val="1"/>
      <w:numFmt w:val="lowerRoman"/>
      <w:lvlText w:val="%6."/>
      <w:lvlJc w:val="right"/>
      <w:pPr>
        <w:ind w:left="4320" w:hanging="180"/>
      </w:pPr>
    </w:lvl>
    <w:lvl w:ilvl="6" w:tplc="36998371" w:tentative="1">
      <w:start w:val="1"/>
      <w:numFmt w:val="decimal"/>
      <w:lvlText w:val="%7."/>
      <w:lvlJc w:val="left"/>
      <w:pPr>
        <w:ind w:left="5040" w:hanging="360"/>
      </w:pPr>
    </w:lvl>
    <w:lvl w:ilvl="7" w:tplc="36998371" w:tentative="1">
      <w:start w:val="1"/>
      <w:numFmt w:val="lowerLetter"/>
      <w:lvlText w:val="%8."/>
      <w:lvlJc w:val="left"/>
      <w:pPr>
        <w:ind w:left="5760" w:hanging="360"/>
      </w:pPr>
    </w:lvl>
    <w:lvl w:ilvl="8" w:tplc="36998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7">
    <w:multiLevelType w:val="hybridMultilevel"/>
    <w:lvl w:ilvl="0" w:tplc="75748405">
      <w:start w:val="1"/>
      <w:numFmt w:val="decimal"/>
      <w:lvlText w:val="%1."/>
      <w:lvlJc w:val="left"/>
      <w:pPr>
        <w:ind w:left="720" w:hanging="360"/>
      </w:pPr>
    </w:lvl>
    <w:lvl w:ilvl="1" w:tplc="75748405" w:tentative="1">
      <w:start w:val="1"/>
      <w:numFmt w:val="lowerLetter"/>
      <w:lvlText w:val="%2."/>
      <w:lvlJc w:val="left"/>
      <w:pPr>
        <w:ind w:left="1440" w:hanging="360"/>
      </w:pPr>
    </w:lvl>
    <w:lvl w:ilvl="2" w:tplc="75748405" w:tentative="1">
      <w:start w:val="1"/>
      <w:numFmt w:val="lowerRoman"/>
      <w:lvlText w:val="%3."/>
      <w:lvlJc w:val="right"/>
      <w:pPr>
        <w:ind w:left="2160" w:hanging="180"/>
      </w:pPr>
    </w:lvl>
    <w:lvl w:ilvl="3" w:tplc="75748405" w:tentative="1">
      <w:start w:val="1"/>
      <w:numFmt w:val="decimal"/>
      <w:lvlText w:val="%4."/>
      <w:lvlJc w:val="left"/>
      <w:pPr>
        <w:ind w:left="2880" w:hanging="360"/>
      </w:pPr>
    </w:lvl>
    <w:lvl w:ilvl="4" w:tplc="75748405" w:tentative="1">
      <w:start w:val="1"/>
      <w:numFmt w:val="lowerLetter"/>
      <w:lvlText w:val="%5."/>
      <w:lvlJc w:val="left"/>
      <w:pPr>
        <w:ind w:left="3600" w:hanging="360"/>
      </w:pPr>
    </w:lvl>
    <w:lvl w:ilvl="5" w:tplc="75748405" w:tentative="1">
      <w:start w:val="1"/>
      <w:numFmt w:val="lowerRoman"/>
      <w:lvlText w:val="%6."/>
      <w:lvlJc w:val="right"/>
      <w:pPr>
        <w:ind w:left="4320" w:hanging="180"/>
      </w:pPr>
    </w:lvl>
    <w:lvl w:ilvl="6" w:tplc="75748405" w:tentative="1">
      <w:start w:val="1"/>
      <w:numFmt w:val="decimal"/>
      <w:lvlText w:val="%7."/>
      <w:lvlJc w:val="left"/>
      <w:pPr>
        <w:ind w:left="5040" w:hanging="360"/>
      </w:pPr>
    </w:lvl>
    <w:lvl w:ilvl="7" w:tplc="75748405" w:tentative="1">
      <w:start w:val="1"/>
      <w:numFmt w:val="lowerLetter"/>
      <w:lvlText w:val="%8."/>
      <w:lvlJc w:val="left"/>
      <w:pPr>
        <w:ind w:left="5760" w:hanging="360"/>
      </w:pPr>
    </w:lvl>
    <w:lvl w:ilvl="8" w:tplc="7574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6">
    <w:multiLevelType w:val="hybridMultilevel"/>
    <w:lvl w:ilvl="0" w:tplc="85449611">
      <w:start w:val="1"/>
      <w:numFmt w:val="decimal"/>
      <w:lvlText w:val="%1."/>
      <w:lvlJc w:val="left"/>
      <w:pPr>
        <w:ind w:left="720" w:hanging="360"/>
      </w:pPr>
    </w:lvl>
    <w:lvl w:ilvl="1" w:tplc="85449611" w:tentative="1">
      <w:start w:val="1"/>
      <w:numFmt w:val="lowerLetter"/>
      <w:lvlText w:val="%2."/>
      <w:lvlJc w:val="left"/>
      <w:pPr>
        <w:ind w:left="1440" w:hanging="360"/>
      </w:pPr>
    </w:lvl>
    <w:lvl w:ilvl="2" w:tplc="85449611" w:tentative="1">
      <w:start w:val="1"/>
      <w:numFmt w:val="lowerRoman"/>
      <w:lvlText w:val="%3."/>
      <w:lvlJc w:val="right"/>
      <w:pPr>
        <w:ind w:left="2160" w:hanging="180"/>
      </w:pPr>
    </w:lvl>
    <w:lvl w:ilvl="3" w:tplc="85449611" w:tentative="1">
      <w:start w:val="1"/>
      <w:numFmt w:val="decimal"/>
      <w:lvlText w:val="%4."/>
      <w:lvlJc w:val="left"/>
      <w:pPr>
        <w:ind w:left="2880" w:hanging="360"/>
      </w:pPr>
    </w:lvl>
    <w:lvl w:ilvl="4" w:tplc="85449611" w:tentative="1">
      <w:start w:val="1"/>
      <w:numFmt w:val="lowerLetter"/>
      <w:lvlText w:val="%5."/>
      <w:lvlJc w:val="left"/>
      <w:pPr>
        <w:ind w:left="3600" w:hanging="360"/>
      </w:pPr>
    </w:lvl>
    <w:lvl w:ilvl="5" w:tplc="85449611" w:tentative="1">
      <w:start w:val="1"/>
      <w:numFmt w:val="lowerRoman"/>
      <w:lvlText w:val="%6."/>
      <w:lvlJc w:val="right"/>
      <w:pPr>
        <w:ind w:left="4320" w:hanging="180"/>
      </w:pPr>
    </w:lvl>
    <w:lvl w:ilvl="6" w:tplc="85449611" w:tentative="1">
      <w:start w:val="1"/>
      <w:numFmt w:val="decimal"/>
      <w:lvlText w:val="%7."/>
      <w:lvlJc w:val="left"/>
      <w:pPr>
        <w:ind w:left="5040" w:hanging="360"/>
      </w:pPr>
    </w:lvl>
    <w:lvl w:ilvl="7" w:tplc="85449611" w:tentative="1">
      <w:start w:val="1"/>
      <w:numFmt w:val="lowerLetter"/>
      <w:lvlText w:val="%8."/>
      <w:lvlJc w:val="left"/>
      <w:pPr>
        <w:ind w:left="5760" w:hanging="360"/>
      </w:pPr>
    </w:lvl>
    <w:lvl w:ilvl="8" w:tplc="85449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5">
    <w:multiLevelType w:val="hybridMultilevel"/>
    <w:lvl w:ilvl="0" w:tplc="64859177">
      <w:start w:val="1"/>
      <w:numFmt w:val="decimal"/>
      <w:lvlText w:val="%1."/>
      <w:lvlJc w:val="left"/>
      <w:pPr>
        <w:ind w:left="720" w:hanging="360"/>
      </w:pPr>
    </w:lvl>
    <w:lvl w:ilvl="1" w:tplc="64859177" w:tentative="1">
      <w:start w:val="1"/>
      <w:numFmt w:val="lowerLetter"/>
      <w:lvlText w:val="%2."/>
      <w:lvlJc w:val="left"/>
      <w:pPr>
        <w:ind w:left="1440" w:hanging="360"/>
      </w:pPr>
    </w:lvl>
    <w:lvl w:ilvl="2" w:tplc="64859177" w:tentative="1">
      <w:start w:val="1"/>
      <w:numFmt w:val="lowerRoman"/>
      <w:lvlText w:val="%3."/>
      <w:lvlJc w:val="right"/>
      <w:pPr>
        <w:ind w:left="2160" w:hanging="180"/>
      </w:pPr>
    </w:lvl>
    <w:lvl w:ilvl="3" w:tplc="64859177" w:tentative="1">
      <w:start w:val="1"/>
      <w:numFmt w:val="decimal"/>
      <w:lvlText w:val="%4."/>
      <w:lvlJc w:val="left"/>
      <w:pPr>
        <w:ind w:left="2880" w:hanging="360"/>
      </w:pPr>
    </w:lvl>
    <w:lvl w:ilvl="4" w:tplc="64859177" w:tentative="1">
      <w:start w:val="1"/>
      <w:numFmt w:val="lowerLetter"/>
      <w:lvlText w:val="%5."/>
      <w:lvlJc w:val="left"/>
      <w:pPr>
        <w:ind w:left="3600" w:hanging="360"/>
      </w:pPr>
    </w:lvl>
    <w:lvl w:ilvl="5" w:tplc="64859177" w:tentative="1">
      <w:start w:val="1"/>
      <w:numFmt w:val="lowerRoman"/>
      <w:lvlText w:val="%6."/>
      <w:lvlJc w:val="right"/>
      <w:pPr>
        <w:ind w:left="4320" w:hanging="180"/>
      </w:pPr>
    </w:lvl>
    <w:lvl w:ilvl="6" w:tplc="64859177" w:tentative="1">
      <w:start w:val="1"/>
      <w:numFmt w:val="decimal"/>
      <w:lvlText w:val="%7."/>
      <w:lvlJc w:val="left"/>
      <w:pPr>
        <w:ind w:left="5040" w:hanging="360"/>
      </w:pPr>
    </w:lvl>
    <w:lvl w:ilvl="7" w:tplc="64859177" w:tentative="1">
      <w:start w:val="1"/>
      <w:numFmt w:val="lowerLetter"/>
      <w:lvlText w:val="%8."/>
      <w:lvlJc w:val="left"/>
      <w:pPr>
        <w:ind w:left="5760" w:hanging="360"/>
      </w:pPr>
    </w:lvl>
    <w:lvl w:ilvl="8" w:tplc="6485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4">
    <w:multiLevelType w:val="hybridMultilevel"/>
    <w:lvl w:ilvl="0" w:tplc="21729588">
      <w:start w:val="1"/>
      <w:numFmt w:val="decimal"/>
      <w:lvlText w:val="%1."/>
      <w:lvlJc w:val="left"/>
      <w:pPr>
        <w:ind w:left="720" w:hanging="360"/>
      </w:pPr>
    </w:lvl>
    <w:lvl w:ilvl="1" w:tplc="21729588" w:tentative="1">
      <w:start w:val="1"/>
      <w:numFmt w:val="lowerLetter"/>
      <w:lvlText w:val="%2."/>
      <w:lvlJc w:val="left"/>
      <w:pPr>
        <w:ind w:left="1440" w:hanging="360"/>
      </w:pPr>
    </w:lvl>
    <w:lvl w:ilvl="2" w:tplc="21729588" w:tentative="1">
      <w:start w:val="1"/>
      <w:numFmt w:val="lowerRoman"/>
      <w:lvlText w:val="%3."/>
      <w:lvlJc w:val="right"/>
      <w:pPr>
        <w:ind w:left="2160" w:hanging="180"/>
      </w:pPr>
    </w:lvl>
    <w:lvl w:ilvl="3" w:tplc="21729588" w:tentative="1">
      <w:start w:val="1"/>
      <w:numFmt w:val="decimal"/>
      <w:lvlText w:val="%4."/>
      <w:lvlJc w:val="left"/>
      <w:pPr>
        <w:ind w:left="2880" w:hanging="360"/>
      </w:pPr>
    </w:lvl>
    <w:lvl w:ilvl="4" w:tplc="21729588" w:tentative="1">
      <w:start w:val="1"/>
      <w:numFmt w:val="lowerLetter"/>
      <w:lvlText w:val="%5."/>
      <w:lvlJc w:val="left"/>
      <w:pPr>
        <w:ind w:left="3600" w:hanging="360"/>
      </w:pPr>
    </w:lvl>
    <w:lvl w:ilvl="5" w:tplc="21729588" w:tentative="1">
      <w:start w:val="1"/>
      <w:numFmt w:val="lowerRoman"/>
      <w:lvlText w:val="%6."/>
      <w:lvlJc w:val="right"/>
      <w:pPr>
        <w:ind w:left="4320" w:hanging="180"/>
      </w:pPr>
    </w:lvl>
    <w:lvl w:ilvl="6" w:tplc="21729588" w:tentative="1">
      <w:start w:val="1"/>
      <w:numFmt w:val="decimal"/>
      <w:lvlText w:val="%7."/>
      <w:lvlJc w:val="left"/>
      <w:pPr>
        <w:ind w:left="5040" w:hanging="360"/>
      </w:pPr>
    </w:lvl>
    <w:lvl w:ilvl="7" w:tplc="21729588" w:tentative="1">
      <w:start w:val="1"/>
      <w:numFmt w:val="lowerLetter"/>
      <w:lvlText w:val="%8."/>
      <w:lvlJc w:val="left"/>
      <w:pPr>
        <w:ind w:left="5760" w:hanging="360"/>
      </w:pPr>
    </w:lvl>
    <w:lvl w:ilvl="8" w:tplc="21729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3">
    <w:multiLevelType w:val="hybridMultilevel"/>
    <w:lvl w:ilvl="0" w:tplc="71495269">
      <w:start w:val="1"/>
      <w:numFmt w:val="decimal"/>
      <w:lvlText w:val="%1."/>
      <w:lvlJc w:val="left"/>
      <w:pPr>
        <w:ind w:left="720" w:hanging="360"/>
      </w:pPr>
    </w:lvl>
    <w:lvl w:ilvl="1" w:tplc="71495269" w:tentative="1">
      <w:start w:val="1"/>
      <w:numFmt w:val="lowerLetter"/>
      <w:lvlText w:val="%2."/>
      <w:lvlJc w:val="left"/>
      <w:pPr>
        <w:ind w:left="1440" w:hanging="360"/>
      </w:pPr>
    </w:lvl>
    <w:lvl w:ilvl="2" w:tplc="71495269" w:tentative="1">
      <w:start w:val="1"/>
      <w:numFmt w:val="lowerRoman"/>
      <w:lvlText w:val="%3."/>
      <w:lvlJc w:val="right"/>
      <w:pPr>
        <w:ind w:left="2160" w:hanging="180"/>
      </w:pPr>
    </w:lvl>
    <w:lvl w:ilvl="3" w:tplc="71495269" w:tentative="1">
      <w:start w:val="1"/>
      <w:numFmt w:val="decimal"/>
      <w:lvlText w:val="%4."/>
      <w:lvlJc w:val="left"/>
      <w:pPr>
        <w:ind w:left="2880" w:hanging="360"/>
      </w:pPr>
    </w:lvl>
    <w:lvl w:ilvl="4" w:tplc="71495269" w:tentative="1">
      <w:start w:val="1"/>
      <w:numFmt w:val="lowerLetter"/>
      <w:lvlText w:val="%5."/>
      <w:lvlJc w:val="left"/>
      <w:pPr>
        <w:ind w:left="3600" w:hanging="360"/>
      </w:pPr>
    </w:lvl>
    <w:lvl w:ilvl="5" w:tplc="71495269" w:tentative="1">
      <w:start w:val="1"/>
      <w:numFmt w:val="lowerRoman"/>
      <w:lvlText w:val="%6."/>
      <w:lvlJc w:val="right"/>
      <w:pPr>
        <w:ind w:left="4320" w:hanging="180"/>
      </w:pPr>
    </w:lvl>
    <w:lvl w:ilvl="6" w:tplc="71495269" w:tentative="1">
      <w:start w:val="1"/>
      <w:numFmt w:val="decimal"/>
      <w:lvlText w:val="%7."/>
      <w:lvlJc w:val="left"/>
      <w:pPr>
        <w:ind w:left="5040" w:hanging="360"/>
      </w:pPr>
    </w:lvl>
    <w:lvl w:ilvl="7" w:tplc="71495269" w:tentative="1">
      <w:start w:val="1"/>
      <w:numFmt w:val="lowerLetter"/>
      <w:lvlText w:val="%8."/>
      <w:lvlJc w:val="left"/>
      <w:pPr>
        <w:ind w:left="5760" w:hanging="360"/>
      </w:pPr>
    </w:lvl>
    <w:lvl w:ilvl="8" w:tplc="71495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2">
    <w:multiLevelType w:val="hybridMultilevel"/>
    <w:lvl w:ilvl="0" w:tplc="28176944">
      <w:start w:val="1"/>
      <w:numFmt w:val="decimal"/>
      <w:lvlText w:val="%1."/>
      <w:lvlJc w:val="left"/>
      <w:pPr>
        <w:ind w:left="720" w:hanging="360"/>
      </w:pPr>
    </w:lvl>
    <w:lvl w:ilvl="1" w:tplc="28176944" w:tentative="1">
      <w:start w:val="1"/>
      <w:numFmt w:val="lowerLetter"/>
      <w:lvlText w:val="%2."/>
      <w:lvlJc w:val="left"/>
      <w:pPr>
        <w:ind w:left="1440" w:hanging="360"/>
      </w:pPr>
    </w:lvl>
    <w:lvl w:ilvl="2" w:tplc="28176944" w:tentative="1">
      <w:start w:val="1"/>
      <w:numFmt w:val="lowerRoman"/>
      <w:lvlText w:val="%3."/>
      <w:lvlJc w:val="right"/>
      <w:pPr>
        <w:ind w:left="2160" w:hanging="180"/>
      </w:pPr>
    </w:lvl>
    <w:lvl w:ilvl="3" w:tplc="28176944" w:tentative="1">
      <w:start w:val="1"/>
      <w:numFmt w:val="decimal"/>
      <w:lvlText w:val="%4."/>
      <w:lvlJc w:val="left"/>
      <w:pPr>
        <w:ind w:left="2880" w:hanging="360"/>
      </w:pPr>
    </w:lvl>
    <w:lvl w:ilvl="4" w:tplc="28176944" w:tentative="1">
      <w:start w:val="1"/>
      <w:numFmt w:val="lowerLetter"/>
      <w:lvlText w:val="%5."/>
      <w:lvlJc w:val="left"/>
      <w:pPr>
        <w:ind w:left="3600" w:hanging="360"/>
      </w:pPr>
    </w:lvl>
    <w:lvl w:ilvl="5" w:tplc="28176944" w:tentative="1">
      <w:start w:val="1"/>
      <w:numFmt w:val="lowerRoman"/>
      <w:lvlText w:val="%6."/>
      <w:lvlJc w:val="right"/>
      <w:pPr>
        <w:ind w:left="4320" w:hanging="180"/>
      </w:pPr>
    </w:lvl>
    <w:lvl w:ilvl="6" w:tplc="28176944" w:tentative="1">
      <w:start w:val="1"/>
      <w:numFmt w:val="decimal"/>
      <w:lvlText w:val="%7."/>
      <w:lvlJc w:val="left"/>
      <w:pPr>
        <w:ind w:left="5040" w:hanging="360"/>
      </w:pPr>
    </w:lvl>
    <w:lvl w:ilvl="7" w:tplc="28176944" w:tentative="1">
      <w:start w:val="1"/>
      <w:numFmt w:val="lowerLetter"/>
      <w:lvlText w:val="%8."/>
      <w:lvlJc w:val="left"/>
      <w:pPr>
        <w:ind w:left="5760" w:hanging="360"/>
      </w:pPr>
    </w:lvl>
    <w:lvl w:ilvl="8" w:tplc="28176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1">
    <w:multiLevelType w:val="hybridMultilevel"/>
    <w:lvl w:ilvl="0" w:tplc="31505457">
      <w:start w:val="1"/>
      <w:numFmt w:val="decimal"/>
      <w:lvlText w:val="%1."/>
      <w:lvlJc w:val="left"/>
      <w:pPr>
        <w:ind w:left="720" w:hanging="360"/>
      </w:pPr>
    </w:lvl>
    <w:lvl w:ilvl="1" w:tplc="31505457" w:tentative="1">
      <w:start w:val="1"/>
      <w:numFmt w:val="lowerLetter"/>
      <w:lvlText w:val="%2."/>
      <w:lvlJc w:val="left"/>
      <w:pPr>
        <w:ind w:left="1440" w:hanging="360"/>
      </w:pPr>
    </w:lvl>
    <w:lvl w:ilvl="2" w:tplc="31505457" w:tentative="1">
      <w:start w:val="1"/>
      <w:numFmt w:val="lowerRoman"/>
      <w:lvlText w:val="%3."/>
      <w:lvlJc w:val="right"/>
      <w:pPr>
        <w:ind w:left="2160" w:hanging="180"/>
      </w:pPr>
    </w:lvl>
    <w:lvl w:ilvl="3" w:tplc="31505457" w:tentative="1">
      <w:start w:val="1"/>
      <w:numFmt w:val="decimal"/>
      <w:lvlText w:val="%4."/>
      <w:lvlJc w:val="left"/>
      <w:pPr>
        <w:ind w:left="2880" w:hanging="360"/>
      </w:pPr>
    </w:lvl>
    <w:lvl w:ilvl="4" w:tplc="31505457" w:tentative="1">
      <w:start w:val="1"/>
      <w:numFmt w:val="lowerLetter"/>
      <w:lvlText w:val="%5."/>
      <w:lvlJc w:val="left"/>
      <w:pPr>
        <w:ind w:left="3600" w:hanging="360"/>
      </w:pPr>
    </w:lvl>
    <w:lvl w:ilvl="5" w:tplc="31505457" w:tentative="1">
      <w:start w:val="1"/>
      <w:numFmt w:val="lowerRoman"/>
      <w:lvlText w:val="%6."/>
      <w:lvlJc w:val="right"/>
      <w:pPr>
        <w:ind w:left="4320" w:hanging="180"/>
      </w:pPr>
    </w:lvl>
    <w:lvl w:ilvl="6" w:tplc="31505457" w:tentative="1">
      <w:start w:val="1"/>
      <w:numFmt w:val="decimal"/>
      <w:lvlText w:val="%7."/>
      <w:lvlJc w:val="left"/>
      <w:pPr>
        <w:ind w:left="5040" w:hanging="360"/>
      </w:pPr>
    </w:lvl>
    <w:lvl w:ilvl="7" w:tplc="31505457" w:tentative="1">
      <w:start w:val="1"/>
      <w:numFmt w:val="lowerLetter"/>
      <w:lvlText w:val="%8."/>
      <w:lvlJc w:val="left"/>
      <w:pPr>
        <w:ind w:left="5760" w:hanging="360"/>
      </w:pPr>
    </w:lvl>
    <w:lvl w:ilvl="8" w:tplc="31505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0">
    <w:multiLevelType w:val="hybridMultilevel"/>
    <w:lvl w:ilvl="0" w:tplc="48321452">
      <w:start w:val="1"/>
      <w:numFmt w:val="decimal"/>
      <w:lvlText w:val="%1."/>
      <w:lvlJc w:val="left"/>
      <w:pPr>
        <w:ind w:left="720" w:hanging="360"/>
      </w:pPr>
    </w:lvl>
    <w:lvl w:ilvl="1" w:tplc="48321452" w:tentative="1">
      <w:start w:val="1"/>
      <w:numFmt w:val="lowerLetter"/>
      <w:lvlText w:val="%2."/>
      <w:lvlJc w:val="left"/>
      <w:pPr>
        <w:ind w:left="1440" w:hanging="360"/>
      </w:pPr>
    </w:lvl>
    <w:lvl w:ilvl="2" w:tplc="48321452" w:tentative="1">
      <w:start w:val="1"/>
      <w:numFmt w:val="lowerRoman"/>
      <w:lvlText w:val="%3."/>
      <w:lvlJc w:val="right"/>
      <w:pPr>
        <w:ind w:left="2160" w:hanging="180"/>
      </w:pPr>
    </w:lvl>
    <w:lvl w:ilvl="3" w:tplc="48321452" w:tentative="1">
      <w:start w:val="1"/>
      <w:numFmt w:val="decimal"/>
      <w:lvlText w:val="%4."/>
      <w:lvlJc w:val="left"/>
      <w:pPr>
        <w:ind w:left="2880" w:hanging="360"/>
      </w:pPr>
    </w:lvl>
    <w:lvl w:ilvl="4" w:tplc="48321452" w:tentative="1">
      <w:start w:val="1"/>
      <w:numFmt w:val="lowerLetter"/>
      <w:lvlText w:val="%5."/>
      <w:lvlJc w:val="left"/>
      <w:pPr>
        <w:ind w:left="3600" w:hanging="360"/>
      </w:pPr>
    </w:lvl>
    <w:lvl w:ilvl="5" w:tplc="48321452" w:tentative="1">
      <w:start w:val="1"/>
      <w:numFmt w:val="lowerRoman"/>
      <w:lvlText w:val="%6."/>
      <w:lvlJc w:val="right"/>
      <w:pPr>
        <w:ind w:left="4320" w:hanging="180"/>
      </w:pPr>
    </w:lvl>
    <w:lvl w:ilvl="6" w:tplc="48321452" w:tentative="1">
      <w:start w:val="1"/>
      <w:numFmt w:val="decimal"/>
      <w:lvlText w:val="%7."/>
      <w:lvlJc w:val="left"/>
      <w:pPr>
        <w:ind w:left="5040" w:hanging="360"/>
      </w:pPr>
    </w:lvl>
    <w:lvl w:ilvl="7" w:tplc="48321452" w:tentative="1">
      <w:start w:val="1"/>
      <w:numFmt w:val="lowerLetter"/>
      <w:lvlText w:val="%8."/>
      <w:lvlJc w:val="left"/>
      <w:pPr>
        <w:ind w:left="5760" w:hanging="360"/>
      </w:pPr>
    </w:lvl>
    <w:lvl w:ilvl="8" w:tplc="48321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9">
    <w:multiLevelType w:val="hybridMultilevel"/>
    <w:lvl w:ilvl="0" w:tplc="14202097">
      <w:start w:val="1"/>
      <w:numFmt w:val="decimal"/>
      <w:lvlText w:val="%1."/>
      <w:lvlJc w:val="left"/>
      <w:pPr>
        <w:ind w:left="720" w:hanging="360"/>
      </w:pPr>
    </w:lvl>
    <w:lvl w:ilvl="1" w:tplc="14202097" w:tentative="1">
      <w:start w:val="1"/>
      <w:numFmt w:val="lowerLetter"/>
      <w:lvlText w:val="%2."/>
      <w:lvlJc w:val="left"/>
      <w:pPr>
        <w:ind w:left="1440" w:hanging="360"/>
      </w:pPr>
    </w:lvl>
    <w:lvl w:ilvl="2" w:tplc="14202097" w:tentative="1">
      <w:start w:val="1"/>
      <w:numFmt w:val="lowerRoman"/>
      <w:lvlText w:val="%3."/>
      <w:lvlJc w:val="right"/>
      <w:pPr>
        <w:ind w:left="2160" w:hanging="180"/>
      </w:pPr>
    </w:lvl>
    <w:lvl w:ilvl="3" w:tplc="14202097" w:tentative="1">
      <w:start w:val="1"/>
      <w:numFmt w:val="decimal"/>
      <w:lvlText w:val="%4."/>
      <w:lvlJc w:val="left"/>
      <w:pPr>
        <w:ind w:left="2880" w:hanging="360"/>
      </w:pPr>
    </w:lvl>
    <w:lvl w:ilvl="4" w:tplc="14202097" w:tentative="1">
      <w:start w:val="1"/>
      <w:numFmt w:val="lowerLetter"/>
      <w:lvlText w:val="%5."/>
      <w:lvlJc w:val="left"/>
      <w:pPr>
        <w:ind w:left="3600" w:hanging="360"/>
      </w:pPr>
    </w:lvl>
    <w:lvl w:ilvl="5" w:tplc="14202097" w:tentative="1">
      <w:start w:val="1"/>
      <w:numFmt w:val="lowerRoman"/>
      <w:lvlText w:val="%6."/>
      <w:lvlJc w:val="right"/>
      <w:pPr>
        <w:ind w:left="4320" w:hanging="180"/>
      </w:pPr>
    </w:lvl>
    <w:lvl w:ilvl="6" w:tplc="14202097" w:tentative="1">
      <w:start w:val="1"/>
      <w:numFmt w:val="decimal"/>
      <w:lvlText w:val="%7."/>
      <w:lvlJc w:val="left"/>
      <w:pPr>
        <w:ind w:left="5040" w:hanging="360"/>
      </w:pPr>
    </w:lvl>
    <w:lvl w:ilvl="7" w:tplc="14202097" w:tentative="1">
      <w:start w:val="1"/>
      <w:numFmt w:val="lowerLetter"/>
      <w:lvlText w:val="%8."/>
      <w:lvlJc w:val="left"/>
      <w:pPr>
        <w:ind w:left="5760" w:hanging="360"/>
      </w:pPr>
    </w:lvl>
    <w:lvl w:ilvl="8" w:tplc="14202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8">
    <w:multiLevelType w:val="hybridMultilevel"/>
    <w:lvl w:ilvl="0" w:tplc="34742455">
      <w:start w:val="1"/>
      <w:numFmt w:val="decimal"/>
      <w:lvlText w:val="%1."/>
      <w:lvlJc w:val="left"/>
      <w:pPr>
        <w:ind w:left="720" w:hanging="360"/>
      </w:pPr>
    </w:lvl>
    <w:lvl w:ilvl="1" w:tplc="34742455" w:tentative="1">
      <w:start w:val="1"/>
      <w:numFmt w:val="lowerLetter"/>
      <w:lvlText w:val="%2."/>
      <w:lvlJc w:val="left"/>
      <w:pPr>
        <w:ind w:left="1440" w:hanging="360"/>
      </w:pPr>
    </w:lvl>
    <w:lvl w:ilvl="2" w:tplc="34742455" w:tentative="1">
      <w:start w:val="1"/>
      <w:numFmt w:val="lowerRoman"/>
      <w:lvlText w:val="%3."/>
      <w:lvlJc w:val="right"/>
      <w:pPr>
        <w:ind w:left="2160" w:hanging="180"/>
      </w:pPr>
    </w:lvl>
    <w:lvl w:ilvl="3" w:tplc="34742455" w:tentative="1">
      <w:start w:val="1"/>
      <w:numFmt w:val="decimal"/>
      <w:lvlText w:val="%4."/>
      <w:lvlJc w:val="left"/>
      <w:pPr>
        <w:ind w:left="2880" w:hanging="360"/>
      </w:pPr>
    </w:lvl>
    <w:lvl w:ilvl="4" w:tplc="34742455" w:tentative="1">
      <w:start w:val="1"/>
      <w:numFmt w:val="lowerLetter"/>
      <w:lvlText w:val="%5."/>
      <w:lvlJc w:val="left"/>
      <w:pPr>
        <w:ind w:left="3600" w:hanging="360"/>
      </w:pPr>
    </w:lvl>
    <w:lvl w:ilvl="5" w:tplc="34742455" w:tentative="1">
      <w:start w:val="1"/>
      <w:numFmt w:val="lowerRoman"/>
      <w:lvlText w:val="%6."/>
      <w:lvlJc w:val="right"/>
      <w:pPr>
        <w:ind w:left="4320" w:hanging="180"/>
      </w:pPr>
    </w:lvl>
    <w:lvl w:ilvl="6" w:tplc="34742455" w:tentative="1">
      <w:start w:val="1"/>
      <w:numFmt w:val="decimal"/>
      <w:lvlText w:val="%7."/>
      <w:lvlJc w:val="left"/>
      <w:pPr>
        <w:ind w:left="5040" w:hanging="360"/>
      </w:pPr>
    </w:lvl>
    <w:lvl w:ilvl="7" w:tplc="34742455" w:tentative="1">
      <w:start w:val="1"/>
      <w:numFmt w:val="lowerLetter"/>
      <w:lvlText w:val="%8."/>
      <w:lvlJc w:val="left"/>
      <w:pPr>
        <w:ind w:left="5760" w:hanging="360"/>
      </w:pPr>
    </w:lvl>
    <w:lvl w:ilvl="8" w:tplc="34742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7">
    <w:multiLevelType w:val="hybridMultilevel"/>
    <w:lvl w:ilvl="0" w:tplc="58883369">
      <w:start w:val="1"/>
      <w:numFmt w:val="decimal"/>
      <w:lvlText w:val="%1."/>
      <w:lvlJc w:val="left"/>
      <w:pPr>
        <w:ind w:left="720" w:hanging="360"/>
      </w:pPr>
    </w:lvl>
    <w:lvl w:ilvl="1" w:tplc="58883369" w:tentative="1">
      <w:start w:val="1"/>
      <w:numFmt w:val="lowerLetter"/>
      <w:lvlText w:val="%2."/>
      <w:lvlJc w:val="left"/>
      <w:pPr>
        <w:ind w:left="1440" w:hanging="360"/>
      </w:pPr>
    </w:lvl>
    <w:lvl w:ilvl="2" w:tplc="58883369" w:tentative="1">
      <w:start w:val="1"/>
      <w:numFmt w:val="lowerRoman"/>
      <w:lvlText w:val="%3."/>
      <w:lvlJc w:val="right"/>
      <w:pPr>
        <w:ind w:left="2160" w:hanging="180"/>
      </w:pPr>
    </w:lvl>
    <w:lvl w:ilvl="3" w:tplc="58883369" w:tentative="1">
      <w:start w:val="1"/>
      <w:numFmt w:val="decimal"/>
      <w:lvlText w:val="%4."/>
      <w:lvlJc w:val="left"/>
      <w:pPr>
        <w:ind w:left="2880" w:hanging="360"/>
      </w:pPr>
    </w:lvl>
    <w:lvl w:ilvl="4" w:tplc="58883369" w:tentative="1">
      <w:start w:val="1"/>
      <w:numFmt w:val="lowerLetter"/>
      <w:lvlText w:val="%5."/>
      <w:lvlJc w:val="left"/>
      <w:pPr>
        <w:ind w:left="3600" w:hanging="360"/>
      </w:pPr>
    </w:lvl>
    <w:lvl w:ilvl="5" w:tplc="58883369" w:tentative="1">
      <w:start w:val="1"/>
      <w:numFmt w:val="lowerRoman"/>
      <w:lvlText w:val="%6."/>
      <w:lvlJc w:val="right"/>
      <w:pPr>
        <w:ind w:left="4320" w:hanging="180"/>
      </w:pPr>
    </w:lvl>
    <w:lvl w:ilvl="6" w:tplc="58883369" w:tentative="1">
      <w:start w:val="1"/>
      <w:numFmt w:val="decimal"/>
      <w:lvlText w:val="%7."/>
      <w:lvlJc w:val="left"/>
      <w:pPr>
        <w:ind w:left="5040" w:hanging="360"/>
      </w:pPr>
    </w:lvl>
    <w:lvl w:ilvl="7" w:tplc="58883369" w:tentative="1">
      <w:start w:val="1"/>
      <w:numFmt w:val="lowerLetter"/>
      <w:lvlText w:val="%8."/>
      <w:lvlJc w:val="left"/>
      <w:pPr>
        <w:ind w:left="5760" w:hanging="360"/>
      </w:pPr>
    </w:lvl>
    <w:lvl w:ilvl="8" w:tplc="5888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6">
    <w:multiLevelType w:val="hybridMultilevel"/>
    <w:lvl w:ilvl="0" w:tplc="24673716">
      <w:start w:val="1"/>
      <w:numFmt w:val="decimal"/>
      <w:lvlText w:val="%1."/>
      <w:lvlJc w:val="left"/>
      <w:pPr>
        <w:ind w:left="720" w:hanging="360"/>
      </w:pPr>
    </w:lvl>
    <w:lvl w:ilvl="1" w:tplc="24673716" w:tentative="1">
      <w:start w:val="1"/>
      <w:numFmt w:val="lowerLetter"/>
      <w:lvlText w:val="%2."/>
      <w:lvlJc w:val="left"/>
      <w:pPr>
        <w:ind w:left="1440" w:hanging="360"/>
      </w:pPr>
    </w:lvl>
    <w:lvl w:ilvl="2" w:tplc="24673716" w:tentative="1">
      <w:start w:val="1"/>
      <w:numFmt w:val="lowerRoman"/>
      <w:lvlText w:val="%3."/>
      <w:lvlJc w:val="right"/>
      <w:pPr>
        <w:ind w:left="2160" w:hanging="180"/>
      </w:pPr>
    </w:lvl>
    <w:lvl w:ilvl="3" w:tplc="24673716" w:tentative="1">
      <w:start w:val="1"/>
      <w:numFmt w:val="decimal"/>
      <w:lvlText w:val="%4."/>
      <w:lvlJc w:val="left"/>
      <w:pPr>
        <w:ind w:left="2880" w:hanging="360"/>
      </w:pPr>
    </w:lvl>
    <w:lvl w:ilvl="4" w:tplc="24673716" w:tentative="1">
      <w:start w:val="1"/>
      <w:numFmt w:val="lowerLetter"/>
      <w:lvlText w:val="%5."/>
      <w:lvlJc w:val="left"/>
      <w:pPr>
        <w:ind w:left="3600" w:hanging="360"/>
      </w:pPr>
    </w:lvl>
    <w:lvl w:ilvl="5" w:tplc="24673716" w:tentative="1">
      <w:start w:val="1"/>
      <w:numFmt w:val="lowerRoman"/>
      <w:lvlText w:val="%6."/>
      <w:lvlJc w:val="right"/>
      <w:pPr>
        <w:ind w:left="4320" w:hanging="180"/>
      </w:pPr>
    </w:lvl>
    <w:lvl w:ilvl="6" w:tplc="24673716" w:tentative="1">
      <w:start w:val="1"/>
      <w:numFmt w:val="decimal"/>
      <w:lvlText w:val="%7."/>
      <w:lvlJc w:val="left"/>
      <w:pPr>
        <w:ind w:left="5040" w:hanging="360"/>
      </w:pPr>
    </w:lvl>
    <w:lvl w:ilvl="7" w:tplc="24673716" w:tentative="1">
      <w:start w:val="1"/>
      <w:numFmt w:val="lowerLetter"/>
      <w:lvlText w:val="%8."/>
      <w:lvlJc w:val="left"/>
      <w:pPr>
        <w:ind w:left="5760" w:hanging="360"/>
      </w:pPr>
    </w:lvl>
    <w:lvl w:ilvl="8" w:tplc="2467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5">
    <w:multiLevelType w:val="hybridMultilevel"/>
    <w:lvl w:ilvl="0" w:tplc="71966738">
      <w:start w:val="1"/>
      <w:numFmt w:val="decimal"/>
      <w:lvlText w:val="%1."/>
      <w:lvlJc w:val="left"/>
      <w:pPr>
        <w:ind w:left="720" w:hanging="360"/>
      </w:pPr>
    </w:lvl>
    <w:lvl w:ilvl="1" w:tplc="71966738" w:tentative="1">
      <w:start w:val="1"/>
      <w:numFmt w:val="lowerLetter"/>
      <w:lvlText w:val="%2."/>
      <w:lvlJc w:val="left"/>
      <w:pPr>
        <w:ind w:left="1440" w:hanging="360"/>
      </w:pPr>
    </w:lvl>
    <w:lvl w:ilvl="2" w:tplc="71966738" w:tentative="1">
      <w:start w:val="1"/>
      <w:numFmt w:val="lowerRoman"/>
      <w:lvlText w:val="%3."/>
      <w:lvlJc w:val="right"/>
      <w:pPr>
        <w:ind w:left="2160" w:hanging="180"/>
      </w:pPr>
    </w:lvl>
    <w:lvl w:ilvl="3" w:tplc="71966738" w:tentative="1">
      <w:start w:val="1"/>
      <w:numFmt w:val="decimal"/>
      <w:lvlText w:val="%4."/>
      <w:lvlJc w:val="left"/>
      <w:pPr>
        <w:ind w:left="2880" w:hanging="360"/>
      </w:pPr>
    </w:lvl>
    <w:lvl w:ilvl="4" w:tplc="71966738" w:tentative="1">
      <w:start w:val="1"/>
      <w:numFmt w:val="lowerLetter"/>
      <w:lvlText w:val="%5."/>
      <w:lvlJc w:val="left"/>
      <w:pPr>
        <w:ind w:left="3600" w:hanging="360"/>
      </w:pPr>
    </w:lvl>
    <w:lvl w:ilvl="5" w:tplc="71966738" w:tentative="1">
      <w:start w:val="1"/>
      <w:numFmt w:val="lowerRoman"/>
      <w:lvlText w:val="%6."/>
      <w:lvlJc w:val="right"/>
      <w:pPr>
        <w:ind w:left="4320" w:hanging="180"/>
      </w:pPr>
    </w:lvl>
    <w:lvl w:ilvl="6" w:tplc="71966738" w:tentative="1">
      <w:start w:val="1"/>
      <w:numFmt w:val="decimal"/>
      <w:lvlText w:val="%7."/>
      <w:lvlJc w:val="left"/>
      <w:pPr>
        <w:ind w:left="5040" w:hanging="360"/>
      </w:pPr>
    </w:lvl>
    <w:lvl w:ilvl="7" w:tplc="71966738" w:tentative="1">
      <w:start w:val="1"/>
      <w:numFmt w:val="lowerLetter"/>
      <w:lvlText w:val="%8."/>
      <w:lvlJc w:val="left"/>
      <w:pPr>
        <w:ind w:left="5760" w:hanging="360"/>
      </w:pPr>
    </w:lvl>
    <w:lvl w:ilvl="8" w:tplc="7196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4">
    <w:multiLevelType w:val="hybridMultilevel"/>
    <w:lvl w:ilvl="0" w:tplc="29973256">
      <w:start w:val="1"/>
      <w:numFmt w:val="decimal"/>
      <w:lvlText w:val="%1."/>
      <w:lvlJc w:val="left"/>
      <w:pPr>
        <w:ind w:left="720" w:hanging="360"/>
      </w:pPr>
    </w:lvl>
    <w:lvl w:ilvl="1" w:tplc="29973256" w:tentative="1">
      <w:start w:val="1"/>
      <w:numFmt w:val="lowerLetter"/>
      <w:lvlText w:val="%2."/>
      <w:lvlJc w:val="left"/>
      <w:pPr>
        <w:ind w:left="1440" w:hanging="360"/>
      </w:pPr>
    </w:lvl>
    <w:lvl w:ilvl="2" w:tplc="29973256" w:tentative="1">
      <w:start w:val="1"/>
      <w:numFmt w:val="lowerRoman"/>
      <w:lvlText w:val="%3."/>
      <w:lvlJc w:val="right"/>
      <w:pPr>
        <w:ind w:left="2160" w:hanging="180"/>
      </w:pPr>
    </w:lvl>
    <w:lvl w:ilvl="3" w:tplc="29973256" w:tentative="1">
      <w:start w:val="1"/>
      <w:numFmt w:val="decimal"/>
      <w:lvlText w:val="%4."/>
      <w:lvlJc w:val="left"/>
      <w:pPr>
        <w:ind w:left="2880" w:hanging="360"/>
      </w:pPr>
    </w:lvl>
    <w:lvl w:ilvl="4" w:tplc="29973256" w:tentative="1">
      <w:start w:val="1"/>
      <w:numFmt w:val="lowerLetter"/>
      <w:lvlText w:val="%5."/>
      <w:lvlJc w:val="left"/>
      <w:pPr>
        <w:ind w:left="3600" w:hanging="360"/>
      </w:pPr>
    </w:lvl>
    <w:lvl w:ilvl="5" w:tplc="29973256" w:tentative="1">
      <w:start w:val="1"/>
      <w:numFmt w:val="lowerRoman"/>
      <w:lvlText w:val="%6."/>
      <w:lvlJc w:val="right"/>
      <w:pPr>
        <w:ind w:left="4320" w:hanging="180"/>
      </w:pPr>
    </w:lvl>
    <w:lvl w:ilvl="6" w:tplc="29973256" w:tentative="1">
      <w:start w:val="1"/>
      <w:numFmt w:val="decimal"/>
      <w:lvlText w:val="%7."/>
      <w:lvlJc w:val="left"/>
      <w:pPr>
        <w:ind w:left="5040" w:hanging="360"/>
      </w:pPr>
    </w:lvl>
    <w:lvl w:ilvl="7" w:tplc="29973256" w:tentative="1">
      <w:start w:val="1"/>
      <w:numFmt w:val="lowerLetter"/>
      <w:lvlText w:val="%8."/>
      <w:lvlJc w:val="left"/>
      <w:pPr>
        <w:ind w:left="5760" w:hanging="360"/>
      </w:pPr>
    </w:lvl>
    <w:lvl w:ilvl="8" w:tplc="29973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3">
    <w:multiLevelType w:val="hybridMultilevel"/>
    <w:lvl w:ilvl="0" w:tplc="82455235">
      <w:start w:val="1"/>
      <w:numFmt w:val="decimal"/>
      <w:lvlText w:val="%1."/>
      <w:lvlJc w:val="left"/>
      <w:pPr>
        <w:ind w:left="720" w:hanging="360"/>
      </w:pPr>
    </w:lvl>
    <w:lvl w:ilvl="1" w:tplc="82455235" w:tentative="1">
      <w:start w:val="1"/>
      <w:numFmt w:val="lowerLetter"/>
      <w:lvlText w:val="%2."/>
      <w:lvlJc w:val="left"/>
      <w:pPr>
        <w:ind w:left="1440" w:hanging="360"/>
      </w:pPr>
    </w:lvl>
    <w:lvl w:ilvl="2" w:tplc="82455235" w:tentative="1">
      <w:start w:val="1"/>
      <w:numFmt w:val="lowerRoman"/>
      <w:lvlText w:val="%3."/>
      <w:lvlJc w:val="right"/>
      <w:pPr>
        <w:ind w:left="2160" w:hanging="180"/>
      </w:pPr>
    </w:lvl>
    <w:lvl w:ilvl="3" w:tplc="82455235" w:tentative="1">
      <w:start w:val="1"/>
      <w:numFmt w:val="decimal"/>
      <w:lvlText w:val="%4."/>
      <w:lvlJc w:val="left"/>
      <w:pPr>
        <w:ind w:left="2880" w:hanging="360"/>
      </w:pPr>
    </w:lvl>
    <w:lvl w:ilvl="4" w:tplc="82455235" w:tentative="1">
      <w:start w:val="1"/>
      <w:numFmt w:val="lowerLetter"/>
      <w:lvlText w:val="%5."/>
      <w:lvlJc w:val="left"/>
      <w:pPr>
        <w:ind w:left="3600" w:hanging="360"/>
      </w:pPr>
    </w:lvl>
    <w:lvl w:ilvl="5" w:tplc="82455235" w:tentative="1">
      <w:start w:val="1"/>
      <w:numFmt w:val="lowerRoman"/>
      <w:lvlText w:val="%6."/>
      <w:lvlJc w:val="right"/>
      <w:pPr>
        <w:ind w:left="4320" w:hanging="180"/>
      </w:pPr>
    </w:lvl>
    <w:lvl w:ilvl="6" w:tplc="82455235" w:tentative="1">
      <w:start w:val="1"/>
      <w:numFmt w:val="decimal"/>
      <w:lvlText w:val="%7."/>
      <w:lvlJc w:val="left"/>
      <w:pPr>
        <w:ind w:left="5040" w:hanging="360"/>
      </w:pPr>
    </w:lvl>
    <w:lvl w:ilvl="7" w:tplc="82455235" w:tentative="1">
      <w:start w:val="1"/>
      <w:numFmt w:val="lowerLetter"/>
      <w:lvlText w:val="%8."/>
      <w:lvlJc w:val="left"/>
      <w:pPr>
        <w:ind w:left="5760" w:hanging="360"/>
      </w:pPr>
    </w:lvl>
    <w:lvl w:ilvl="8" w:tplc="8245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2">
    <w:multiLevelType w:val="hybridMultilevel"/>
    <w:lvl w:ilvl="0" w:tplc="92227493">
      <w:start w:val="1"/>
      <w:numFmt w:val="decimal"/>
      <w:lvlText w:val="%1."/>
      <w:lvlJc w:val="left"/>
      <w:pPr>
        <w:ind w:left="720" w:hanging="360"/>
      </w:pPr>
    </w:lvl>
    <w:lvl w:ilvl="1" w:tplc="92227493" w:tentative="1">
      <w:start w:val="1"/>
      <w:numFmt w:val="lowerLetter"/>
      <w:lvlText w:val="%2."/>
      <w:lvlJc w:val="left"/>
      <w:pPr>
        <w:ind w:left="1440" w:hanging="360"/>
      </w:pPr>
    </w:lvl>
    <w:lvl w:ilvl="2" w:tplc="92227493" w:tentative="1">
      <w:start w:val="1"/>
      <w:numFmt w:val="lowerRoman"/>
      <w:lvlText w:val="%3."/>
      <w:lvlJc w:val="right"/>
      <w:pPr>
        <w:ind w:left="2160" w:hanging="180"/>
      </w:pPr>
    </w:lvl>
    <w:lvl w:ilvl="3" w:tplc="92227493" w:tentative="1">
      <w:start w:val="1"/>
      <w:numFmt w:val="decimal"/>
      <w:lvlText w:val="%4."/>
      <w:lvlJc w:val="left"/>
      <w:pPr>
        <w:ind w:left="2880" w:hanging="360"/>
      </w:pPr>
    </w:lvl>
    <w:lvl w:ilvl="4" w:tplc="92227493" w:tentative="1">
      <w:start w:val="1"/>
      <w:numFmt w:val="lowerLetter"/>
      <w:lvlText w:val="%5."/>
      <w:lvlJc w:val="left"/>
      <w:pPr>
        <w:ind w:left="3600" w:hanging="360"/>
      </w:pPr>
    </w:lvl>
    <w:lvl w:ilvl="5" w:tplc="92227493" w:tentative="1">
      <w:start w:val="1"/>
      <w:numFmt w:val="lowerRoman"/>
      <w:lvlText w:val="%6."/>
      <w:lvlJc w:val="right"/>
      <w:pPr>
        <w:ind w:left="4320" w:hanging="180"/>
      </w:pPr>
    </w:lvl>
    <w:lvl w:ilvl="6" w:tplc="92227493" w:tentative="1">
      <w:start w:val="1"/>
      <w:numFmt w:val="decimal"/>
      <w:lvlText w:val="%7."/>
      <w:lvlJc w:val="left"/>
      <w:pPr>
        <w:ind w:left="5040" w:hanging="360"/>
      </w:pPr>
    </w:lvl>
    <w:lvl w:ilvl="7" w:tplc="92227493" w:tentative="1">
      <w:start w:val="1"/>
      <w:numFmt w:val="lowerLetter"/>
      <w:lvlText w:val="%8."/>
      <w:lvlJc w:val="left"/>
      <w:pPr>
        <w:ind w:left="5760" w:hanging="360"/>
      </w:pPr>
    </w:lvl>
    <w:lvl w:ilvl="8" w:tplc="9222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1">
    <w:multiLevelType w:val="hybridMultilevel"/>
    <w:lvl w:ilvl="0" w:tplc="38480195">
      <w:start w:val="1"/>
      <w:numFmt w:val="decimal"/>
      <w:lvlText w:val="%1."/>
      <w:lvlJc w:val="left"/>
      <w:pPr>
        <w:ind w:left="720" w:hanging="360"/>
      </w:pPr>
    </w:lvl>
    <w:lvl w:ilvl="1" w:tplc="38480195" w:tentative="1">
      <w:start w:val="1"/>
      <w:numFmt w:val="lowerLetter"/>
      <w:lvlText w:val="%2."/>
      <w:lvlJc w:val="left"/>
      <w:pPr>
        <w:ind w:left="1440" w:hanging="360"/>
      </w:pPr>
    </w:lvl>
    <w:lvl w:ilvl="2" w:tplc="38480195" w:tentative="1">
      <w:start w:val="1"/>
      <w:numFmt w:val="lowerRoman"/>
      <w:lvlText w:val="%3."/>
      <w:lvlJc w:val="right"/>
      <w:pPr>
        <w:ind w:left="2160" w:hanging="180"/>
      </w:pPr>
    </w:lvl>
    <w:lvl w:ilvl="3" w:tplc="38480195" w:tentative="1">
      <w:start w:val="1"/>
      <w:numFmt w:val="decimal"/>
      <w:lvlText w:val="%4."/>
      <w:lvlJc w:val="left"/>
      <w:pPr>
        <w:ind w:left="2880" w:hanging="360"/>
      </w:pPr>
    </w:lvl>
    <w:lvl w:ilvl="4" w:tplc="38480195" w:tentative="1">
      <w:start w:val="1"/>
      <w:numFmt w:val="lowerLetter"/>
      <w:lvlText w:val="%5."/>
      <w:lvlJc w:val="left"/>
      <w:pPr>
        <w:ind w:left="3600" w:hanging="360"/>
      </w:pPr>
    </w:lvl>
    <w:lvl w:ilvl="5" w:tplc="38480195" w:tentative="1">
      <w:start w:val="1"/>
      <w:numFmt w:val="lowerRoman"/>
      <w:lvlText w:val="%6."/>
      <w:lvlJc w:val="right"/>
      <w:pPr>
        <w:ind w:left="4320" w:hanging="180"/>
      </w:pPr>
    </w:lvl>
    <w:lvl w:ilvl="6" w:tplc="38480195" w:tentative="1">
      <w:start w:val="1"/>
      <w:numFmt w:val="decimal"/>
      <w:lvlText w:val="%7."/>
      <w:lvlJc w:val="left"/>
      <w:pPr>
        <w:ind w:left="5040" w:hanging="360"/>
      </w:pPr>
    </w:lvl>
    <w:lvl w:ilvl="7" w:tplc="38480195" w:tentative="1">
      <w:start w:val="1"/>
      <w:numFmt w:val="lowerLetter"/>
      <w:lvlText w:val="%8."/>
      <w:lvlJc w:val="left"/>
      <w:pPr>
        <w:ind w:left="5760" w:hanging="360"/>
      </w:pPr>
    </w:lvl>
    <w:lvl w:ilvl="8" w:tplc="3848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0">
    <w:multiLevelType w:val="hybridMultilevel"/>
    <w:lvl w:ilvl="0" w:tplc="49288442">
      <w:start w:val="1"/>
      <w:numFmt w:val="decimal"/>
      <w:lvlText w:val="%1."/>
      <w:lvlJc w:val="left"/>
      <w:pPr>
        <w:ind w:left="720" w:hanging="360"/>
      </w:pPr>
    </w:lvl>
    <w:lvl w:ilvl="1" w:tplc="49288442" w:tentative="1">
      <w:start w:val="1"/>
      <w:numFmt w:val="lowerLetter"/>
      <w:lvlText w:val="%2."/>
      <w:lvlJc w:val="left"/>
      <w:pPr>
        <w:ind w:left="1440" w:hanging="360"/>
      </w:pPr>
    </w:lvl>
    <w:lvl w:ilvl="2" w:tplc="49288442" w:tentative="1">
      <w:start w:val="1"/>
      <w:numFmt w:val="lowerRoman"/>
      <w:lvlText w:val="%3."/>
      <w:lvlJc w:val="right"/>
      <w:pPr>
        <w:ind w:left="2160" w:hanging="180"/>
      </w:pPr>
    </w:lvl>
    <w:lvl w:ilvl="3" w:tplc="49288442" w:tentative="1">
      <w:start w:val="1"/>
      <w:numFmt w:val="decimal"/>
      <w:lvlText w:val="%4."/>
      <w:lvlJc w:val="left"/>
      <w:pPr>
        <w:ind w:left="2880" w:hanging="360"/>
      </w:pPr>
    </w:lvl>
    <w:lvl w:ilvl="4" w:tplc="49288442" w:tentative="1">
      <w:start w:val="1"/>
      <w:numFmt w:val="lowerLetter"/>
      <w:lvlText w:val="%5."/>
      <w:lvlJc w:val="left"/>
      <w:pPr>
        <w:ind w:left="3600" w:hanging="360"/>
      </w:pPr>
    </w:lvl>
    <w:lvl w:ilvl="5" w:tplc="49288442" w:tentative="1">
      <w:start w:val="1"/>
      <w:numFmt w:val="lowerRoman"/>
      <w:lvlText w:val="%6."/>
      <w:lvlJc w:val="right"/>
      <w:pPr>
        <w:ind w:left="4320" w:hanging="180"/>
      </w:pPr>
    </w:lvl>
    <w:lvl w:ilvl="6" w:tplc="49288442" w:tentative="1">
      <w:start w:val="1"/>
      <w:numFmt w:val="decimal"/>
      <w:lvlText w:val="%7."/>
      <w:lvlJc w:val="left"/>
      <w:pPr>
        <w:ind w:left="5040" w:hanging="360"/>
      </w:pPr>
    </w:lvl>
    <w:lvl w:ilvl="7" w:tplc="49288442" w:tentative="1">
      <w:start w:val="1"/>
      <w:numFmt w:val="lowerLetter"/>
      <w:lvlText w:val="%8."/>
      <w:lvlJc w:val="left"/>
      <w:pPr>
        <w:ind w:left="5760" w:hanging="360"/>
      </w:pPr>
    </w:lvl>
    <w:lvl w:ilvl="8" w:tplc="49288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9">
    <w:multiLevelType w:val="hybridMultilevel"/>
    <w:lvl w:ilvl="0" w:tplc="89865934">
      <w:start w:val="1"/>
      <w:numFmt w:val="decimal"/>
      <w:lvlText w:val="%1."/>
      <w:lvlJc w:val="left"/>
      <w:pPr>
        <w:ind w:left="720" w:hanging="360"/>
      </w:pPr>
    </w:lvl>
    <w:lvl w:ilvl="1" w:tplc="89865934" w:tentative="1">
      <w:start w:val="1"/>
      <w:numFmt w:val="lowerLetter"/>
      <w:lvlText w:val="%2."/>
      <w:lvlJc w:val="left"/>
      <w:pPr>
        <w:ind w:left="1440" w:hanging="360"/>
      </w:pPr>
    </w:lvl>
    <w:lvl w:ilvl="2" w:tplc="89865934" w:tentative="1">
      <w:start w:val="1"/>
      <w:numFmt w:val="lowerRoman"/>
      <w:lvlText w:val="%3."/>
      <w:lvlJc w:val="right"/>
      <w:pPr>
        <w:ind w:left="2160" w:hanging="180"/>
      </w:pPr>
    </w:lvl>
    <w:lvl w:ilvl="3" w:tplc="89865934" w:tentative="1">
      <w:start w:val="1"/>
      <w:numFmt w:val="decimal"/>
      <w:lvlText w:val="%4."/>
      <w:lvlJc w:val="left"/>
      <w:pPr>
        <w:ind w:left="2880" w:hanging="360"/>
      </w:pPr>
    </w:lvl>
    <w:lvl w:ilvl="4" w:tplc="89865934" w:tentative="1">
      <w:start w:val="1"/>
      <w:numFmt w:val="lowerLetter"/>
      <w:lvlText w:val="%5."/>
      <w:lvlJc w:val="left"/>
      <w:pPr>
        <w:ind w:left="3600" w:hanging="360"/>
      </w:pPr>
    </w:lvl>
    <w:lvl w:ilvl="5" w:tplc="89865934" w:tentative="1">
      <w:start w:val="1"/>
      <w:numFmt w:val="lowerRoman"/>
      <w:lvlText w:val="%6."/>
      <w:lvlJc w:val="right"/>
      <w:pPr>
        <w:ind w:left="4320" w:hanging="180"/>
      </w:pPr>
    </w:lvl>
    <w:lvl w:ilvl="6" w:tplc="89865934" w:tentative="1">
      <w:start w:val="1"/>
      <w:numFmt w:val="decimal"/>
      <w:lvlText w:val="%7."/>
      <w:lvlJc w:val="left"/>
      <w:pPr>
        <w:ind w:left="5040" w:hanging="360"/>
      </w:pPr>
    </w:lvl>
    <w:lvl w:ilvl="7" w:tplc="89865934" w:tentative="1">
      <w:start w:val="1"/>
      <w:numFmt w:val="lowerLetter"/>
      <w:lvlText w:val="%8."/>
      <w:lvlJc w:val="left"/>
      <w:pPr>
        <w:ind w:left="5760" w:hanging="360"/>
      </w:pPr>
    </w:lvl>
    <w:lvl w:ilvl="8" w:tplc="89865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8">
    <w:multiLevelType w:val="hybridMultilevel"/>
    <w:lvl w:ilvl="0" w:tplc="33521799">
      <w:start w:val="1"/>
      <w:numFmt w:val="decimal"/>
      <w:lvlText w:val="%1."/>
      <w:lvlJc w:val="left"/>
      <w:pPr>
        <w:ind w:left="720" w:hanging="360"/>
      </w:pPr>
    </w:lvl>
    <w:lvl w:ilvl="1" w:tplc="33521799" w:tentative="1">
      <w:start w:val="1"/>
      <w:numFmt w:val="lowerLetter"/>
      <w:lvlText w:val="%2."/>
      <w:lvlJc w:val="left"/>
      <w:pPr>
        <w:ind w:left="1440" w:hanging="360"/>
      </w:pPr>
    </w:lvl>
    <w:lvl w:ilvl="2" w:tplc="33521799" w:tentative="1">
      <w:start w:val="1"/>
      <w:numFmt w:val="lowerRoman"/>
      <w:lvlText w:val="%3."/>
      <w:lvlJc w:val="right"/>
      <w:pPr>
        <w:ind w:left="2160" w:hanging="180"/>
      </w:pPr>
    </w:lvl>
    <w:lvl w:ilvl="3" w:tplc="33521799" w:tentative="1">
      <w:start w:val="1"/>
      <w:numFmt w:val="decimal"/>
      <w:lvlText w:val="%4."/>
      <w:lvlJc w:val="left"/>
      <w:pPr>
        <w:ind w:left="2880" w:hanging="360"/>
      </w:pPr>
    </w:lvl>
    <w:lvl w:ilvl="4" w:tplc="33521799" w:tentative="1">
      <w:start w:val="1"/>
      <w:numFmt w:val="lowerLetter"/>
      <w:lvlText w:val="%5."/>
      <w:lvlJc w:val="left"/>
      <w:pPr>
        <w:ind w:left="3600" w:hanging="360"/>
      </w:pPr>
    </w:lvl>
    <w:lvl w:ilvl="5" w:tplc="33521799" w:tentative="1">
      <w:start w:val="1"/>
      <w:numFmt w:val="lowerRoman"/>
      <w:lvlText w:val="%6."/>
      <w:lvlJc w:val="right"/>
      <w:pPr>
        <w:ind w:left="4320" w:hanging="180"/>
      </w:pPr>
    </w:lvl>
    <w:lvl w:ilvl="6" w:tplc="33521799" w:tentative="1">
      <w:start w:val="1"/>
      <w:numFmt w:val="decimal"/>
      <w:lvlText w:val="%7."/>
      <w:lvlJc w:val="left"/>
      <w:pPr>
        <w:ind w:left="5040" w:hanging="360"/>
      </w:pPr>
    </w:lvl>
    <w:lvl w:ilvl="7" w:tplc="33521799" w:tentative="1">
      <w:start w:val="1"/>
      <w:numFmt w:val="lowerLetter"/>
      <w:lvlText w:val="%8."/>
      <w:lvlJc w:val="left"/>
      <w:pPr>
        <w:ind w:left="5760" w:hanging="360"/>
      </w:pPr>
    </w:lvl>
    <w:lvl w:ilvl="8" w:tplc="33521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7">
    <w:multiLevelType w:val="hybridMultilevel"/>
    <w:lvl w:ilvl="0" w:tplc="47086979">
      <w:start w:val="1"/>
      <w:numFmt w:val="decimal"/>
      <w:lvlText w:val="%1."/>
      <w:lvlJc w:val="left"/>
      <w:pPr>
        <w:ind w:left="720" w:hanging="360"/>
      </w:pPr>
    </w:lvl>
    <w:lvl w:ilvl="1" w:tplc="47086979" w:tentative="1">
      <w:start w:val="1"/>
      <w:numFmt w:val="lowerLetter"/>
      <w:lvlText w:val="%2."/>
      <w:lvlJc w:val="left"/>
      <w:pPr>
        <w:ind w:left="1440" w:hanging="360"/>
      </w:pPr>
    </w:lvl>
    <w:lvl w:ilvl="2" w:tplc="47086979" w:tentative="1">
      <w:start w:val="1"/>
      <w:numFmt w:val="lowerRoman"/>
      <w:lvlText w:val="%3."/>
      <w:lvlJc w:val="right"/>
      <w:pPr>
        <w:ind w:left="2160" w:hanging="180"/>
      </w:pPr>
    </w:lvl>
    <w:lvl w:ilvl="3" w:tplc="47086979" w:tentative="1">
      <w:start w:val="1"/>
      <w:numFmt w:val="decimal"/>
      <w:lvlText w:val="%4."/>
      <w:lvlJc w:val="left"/>
      <w:pPr>
        <w:ind w:left="2880" w:hanging="360"/>
      </w:pPr>
    </w:lvl>
    <w:lvl w:ilvl="4" w:tplc="47086979" w:tentative="1">
      <w:start w:val="1"/>
      <w:numFmt w:val="lowerLetter"/>
      <w:lvlText w:val="%5."/>
      <w:lvlJc w:val="left"/>
      <w:pPr>
        <w:ind w:left="3600" w:hanging="360"/>
      </w:pPr>
    </w:lvl>
    <w:lvl w:ilvl="5" w:tplc="47086979" w:tentative="1">
      <w:start w:val="1"/>
      <w:numFmt w:val="lowerRoman"/>
      <w:lvlText w:val="%6."/>
      <w:lvlJc w:val="right"/>
      <w:pPr>
        <w:ind w:left="4320" w:hanging="180"/>
      </w:pPr>
    </w:lvl>
    <w:lvl w:ilvl="6" w:tplc="47086979" w:tentative="1">
      <w:start w:val="1"/>
      <w:numFmt w:val="decimal"/>
      <w:lvlText w:val="%7."/>
      <w:lvlJc w:val="left"/>
      <w:pPr>
        <w:ind w:left="5040" w:hanging="360"/>
      </w:pPr>
    </w:lvl>
    <w:lvl w:ilvl="7" w:tplc="47086979" w:tentative="1">
      <w:start w:val="1"/>
      <w:numFmt w:val="lowerLetter"/>
      <w:lvlText w:val="%8."/>
      <w:lvlJc w:val="left"/>
      <w:pPr>
        <w:ind w:left="5760" w:hanging="360"/>
      </w:pPr>
    </w:lvl>
    <w:lvl w:ilvl="8" w:tplc="47086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6">
    <w:multiLevelType w:val="hybridMultilevel"/>
    <w:lvl w:ilvl="0" w:tplc="43854330">
      <w:start w:val="1"/>
      <w:numFmt w:val="decimal"/>
      <w:lvlText w:val="%1."/>
      <w:lvlJc w:val="left"/>
      <w:pPr>
        <w:ind w:left="720" w:hanging="360"/>
      </w:pPr>
    </w:lvl>
    <w:lvl w:ilvl="1" w:tplc="43854330" w:tentative="1">
      <w:start w:val="1"/>
      <w:numFmt w:val="lowerLetter"/>
      <w:lvlText w:val="%2."/>
      <w:lvlJc w:val="left"/>
      <w:pPr>
        <w:ind w:left="1440" w:hanging="360"/>
      </w:pPr>
    </w:lvl>
    <w:lvl w:ilvl="2" w:tplc="43854330" w:tentative="1">
      <w:start w:val="1"/>
      <w:numFmt w:val="lowerRoman"/>
      <w:lvlText w:val="%3."/>
      <w:lvlJc w:val="right"/>
      <w:pPr>
        <w:ind w:left="2160" w:hanging="180"/>
      </w:pPr>
    </w:lvl>
    <w:lvl w:ilvl="3" w:tplc="43854330" w:tentative="1">
      <w:start w:val="1"/>
      <w:numFmt w:val="decimal"/>
      <w:lvlText w:val="%4."/>
      <w:lvlJc w:val="left"/>
      <w:pPr>
        <w:ind w:left="2880" w:hanging="360"/>
      </w:pPr>
    </w:lvl>
    <w:lvl w:ilvl="4" w:tplc="43854330" w:tentative="1">
      <w:start w:val="1"/>
      <w:numFmt w:val="lowerLetter"/>
      <w:lvlText w:val="%5."/>
      <w:lvlJc w:val="left"/>
      <w:pPr>
        <w:ind w:left="3600" w:hanging="360"/>
      </w:pPr>
    </w:lvl>
    <w:lvl w:ilvl="5" w:tplc="43854330" w:tentative="1">
      <w:start w:val="1"/>
      <w:numFmt w:val="lowerRoman"/>
      <w:lvlText w:val="%6."/>
      <w:lvlJc w:val="right"/>
      <w:pPr>
        <w:ind w:left="4320" w:hanging="180"/>
      </w:pPr>
    </w:lvl>
    <w:lvl w:ilvl="6" w:tplc="43854330" w:tentative="1">
      <w:start w:val="1"/>
      <w:numFmt w:val="decimal"/>
      <w:lvlText w:val="%7."/>
      <w:lvlJc w:val="left"/>
      <w:pPr>
        <w:ind w:left="5040" w:hanging="360"/>
      </w:pPr>
    </w:lvl>
    <w:lvl w:ilvl="7" w:tplc="43854330" w:tentative="1">
      <w:start w:val="1"/>
      <w:numFmt w:val="lowerLetter"/>
      <w:lvlText w:val="%8."/>
      <w:lvlJc w:val="left"/>
      <w:pPr>
        <w:ind w:left="5760" w:hanging="360"/>
      </w:pPr>
    </w:lvl>
    <w:lvl w:ilvl="8" w:tplc="43854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5">
    <w:multiLevelType w:val="hybridMultilevel"/>
    <w:lvl w:ilvl="0" w:tplc="20141283">
      <w:start w:val="1"/>
      <w:numFmt w:val="decimal"/>
      <w:lvlText w:val="%1."/>
      <w:lvlJc w:val="left"/>
      <w:pPr>
        <w:ind w:left="720" w:hanging="360"/>
      </w:pPr>
    </w:lvl>
    <w:lvl w:ilvl="1" w:tplc="20141283" w:tentative="1">
      <w:start w:val="1"/>
      <w:numFmt w:val="lowerLetter"/>
      <w:lvlText w:val="%2."/>
      <w:lvlJc w:val="left"/>
      <w:pPr>
        <w:ind w:left="1440" w:hanging="360"/>
      </w:pPr>
    </w:lvl>
    <w:lvl w:ilvl="2" w:tplc="20141283" w:tentative="1">
      <w:start w:val="1"/>
      <w:numFmt w:val="lowerRoman"/>
      <w:lvlText w:val="%3."/>
      <w:lvlJc w:val="right"/>
      <w:pPr>
        <w:ind w:left="2160" w:hanging="180"/>
      </w:pPr>
    </w:lvl>
    <w:lvl w:ilvl="3" w:tplc="20141283" w:tentative="1">
      <w:start w:val="1"/>
      <w:numFmt w:val="decimal"/>
      <w:lvlText w:val="%4."/>
      <w:lvlJc w:val="left"/>
      <w:pPr>
        <w:ind w:left="2880" w:hanging="360"/>
      </w:pPr>
    </w:lvl>
    <w:lvl w:ilvl="4" w:tplc="20141283" w:tentative="1">
      <w:start w:val="1"/>
      <w:numFmt w:val="lowerLetter"/>
      <w:lvlText w:val="%5."/>
      <w:lvlJc w:val="left"/>
      <w:pPr>
        <w:ind w:left="3600" w:hanging="360"/>
      </w:pPr>
    </w:lvl>
    <w:lvl w:ilvl="5" w:tplc="20141283" w:tentative="1">
      <w:start w:val="1"/>
      <w:numFmt w:val="lowerRoman"/>
      <w:lvlText w:val="%6."/>
      <w:lvlJc w:val="right"/>
      <w:pPr>
        <w:ind w:left="4320" w:hanging="180"/>
      </w:pPr>
    </w:lvl>
    <w:lvl w:ilvl="6" w:tplc="20141283" w:tentative="1">
      <w:start w:val="1"/>
      <w:numFmt w:val="decimal"/>
      <w:lvlText w:val="%7."/>
      <w:lvlJc w:val="left"/>
      <w:pPr>
        <w:ind w:left="5040" w:hanging="360"/>
      </w:pPr>
    </w:lvl>
    <w:lvl w:ilvl="7" w:tplc="20141283" w:tentative="1">
      <w:start w:val="1"/>
      <w:numFmt w:val="lowerLetter"/>
      <w:lvlText w:val="%8."/>
      <w:lvlJc w:val="left"/>
      <w:pPr>
        <w:ind w:left="5760" w:hanging="360"/>
      </w:pPr>
    </w:lvl>
    <w:lvl w:ilvl="8" w:tplc="20141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4">
    <w:multiLevelType w:val="hybridMultilevel"/>
    <w:lvl w:ilvl="0" w:tplc="96384940">
      <w:start w:val="1"/>
      <w:numFmt w:val="decimal"/>
      <w:lvlText w:val="%1."/>
      <w:lvlJc w:val="left"/>
      <w:pPr>
        <w:ind w:left="720" w:hanging="360"/>
      </w:pPr>
    </w:lvl>
    <w:lvl w:ilvl="1" w:tplc="96384940" w:tentative="1">
      <w:start w:val="1"/>
      <w:numFmt w:val="lowerLetter"/>
      <w:lvlText w:val="%2."/>
      <w:lvlJc w:val="left"/>
      <w:pPr>
        <w:ind w:left="1440" w:hanging="360"/>
      </w:pPr>
    </w:lvl>
    <w:lvl w:ilvl="2" w:tplc="96384940" w:tentative="1">
      <w:start w:val="1"/>
      <w:numFmt w:val="lowerRoman"/>
      <w:lvlText w:val="%3."/>
      <w:lvlJc w:val="right"/>
      <w:pPr>
        <w:ind w:left="2160" w:hanging="180"/>
      </w:pPr>
    </w:lvl>
    <w:lvl w:ilvl="3" w:tplc="96384940" w:tentative="1">
      <w:start w:val="1"/>
      <w:numFmt w:val="decimal"/>
      <w:lvlText w:val="%4."/>
      <w:lvlJc w:val="left"/>
      <w:pPr>
        <w:ind w:left="2880" w:hanging="360"/>
      </w:pPr>
    </w:lvl>
    <w:lvl w:ilvl="4" w:tplc="96384940" w:tentative="1">
      <w:start w:val="1"/>
      <w:numFmt w:val="lowerLetter"/>
      <w:lvlText w:val="%5."/>
      <w:lvlJc w:val="left"/>
      <w:pPr>
        <w:ind w:left="3600" w:hanging="360"/>
      </w:pPr>
    </w:lvl>
    <w:lvl w:ilvl="5" w:tplc="96384940" w:tentative="1">
      <w:start w:val="1"/>
      <w:numFmt w:val="lowerRoman"/>
      <w:lvlText w:val="%6."/>
      <w:lvlJc w:val="right"/>
      <w:pPr>
        <w:ind w:left="4320" w:hanging="180"/>
      </w:pPr>
    </w:lvl>
    <w:lvl w:ilvl="6" w:tplc="96384940" w:tentative="1">
      <w:start w:val="1"/>
      <w:numFmt w:val="decimal"/>
      <w:lvlText w:val="%7."/>
      <w:lvlJc w:val="left"/>
      <w:pPr>
        <w:ind w:left="5040" w:hanging="360"/>
      </w:pPr>
    </w:lvl>
    <w:lvl w:ilvl="7" w:tplc="96384940" w:tentative="1">
      <w:start w:val="1"/>
      <w:numFmt w:val="lowerLetter"/>
      <w:lvlText w:val="%8."/>
      <w:lvlJc w:val="left"/>
      <w:pPr>
        <w:ind w:left="5760" w:hanging="360"/>
      </w:pPr>
    </w:lvl>
    <w:lvl w:ilvl="8" w:tplc="9638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3">
    <w:multiLevelType w:val="hybridMultilevel"/>
    <w:lvl w:ilvl="0" w:tplc="66494977">
      <w:start w:val="1"/>
      <w:numFmt w:val="decimal"/>
      <w:lvlText w:val="%1."/>
      <w:lvlJc w:val="left"/>
      <w:pPr>
        <w:ind w:left="720" w:hanging="360"/>
      </w:pPr>
    </w:lvl>
    <w:lvl w:ilvl="1" w:tplc="66494977" w:tentative="1">
      <w:start w:val="1"/>
      <w:numFmt w:val="lowerLetter"/>
      <w:lvlText w:val="%2."/>
      <w:lvlJc w:val="left"/>
      <w:pPr>
        <w:ind w:left="1440" w:hanging="360"/>
      </w:pPr>
    </w:lvl>
    <w:lvl w:ilvl="2" w:tplc="66494977" w:tentative="1">
      <w:start w:val="1"/>
      <w:numFmt w:val="lowerRoman"/>
      <w:lvlText w:val="%3."/>
      <w:lvlJc w:val="right"/>
      <w:pPr>
        <w:ind w:left="2160" w:hanging="180"/>
      </w:pPr>
    </w:lvl>
    <w:lvl w:ilvl="3" w:tplc="66494977" w:tentative="1">
      <w:start w:val="1"/>
      <w:numFmt w:val="decimal"/>
      <w:lvlText w:val="%4."/>
      <w:lvlJc w:val="left"/>
      <w:pPr>
        <w:ind w:left="2880" w:hanging="360"/>
      </w:pPr>
    </w:lvl>
    <w:lvl w:ilvl="4" w:tplc="66494977" w:tentative="1">
      <w:start w:val="1"/>
      <w:numFmt w:val="lowerLetter"/>
      <w:lvlText w:val="%5."/>
      <w:lvlJc w:val="left"/>
      <w:pPr>
        <w:ind w:left="3600" w:hanging="360"/>
      </w:pPr>
    </w:lvl>
    <w:lvl w:ilvl="5" w:tplc="66494977" w:tentative="1">
      <w:start w:val="1"/>
      <w:numFmt w:val="lowerRoman"/>
      <w:lvlText w:val="%6."/>
      <w:lvlJc w:val="right"/>
      <w:pPr>
        <w:ind w:left="4320" w:hanging="180"/>
      </w:pPr>
    </w:lvl>
    <w:lvl w:ilvl="6" w:tplc="66494977" w:tentative="1">
      <w:start w:val="1"/>
      <w:numFmt w:val="decimal"/>
      <w:lvlText w:val="%7."/>
      <w:lvlJc w:val="left"/>
      <w:pPr>
        <w:ind w:left="5040" w:hanging="360"/>
      </w:pPr>
    </w:lvl>
    <w:lvl w:ilvl="7" w:tplc="66494977" w:tentative="1">
      <w:start w:val="1"/>
      <w:numFmt w:val="lowerLetter"/>
      <w:lvlText w:val="%8."/>
      <w:lvlJc w:val="left"/>
      <w:pPr>
        <w:ind w:left="5760" w:hanging="360"/>
      </w:pPr>
    </w:lvl>
    <w:lvl w:ilvl="8" w:tplc="6649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2">
    <w:multiLevelType w:val="hybridMultilevel"/>
    <w:lvl w:ilvl="0" w:tplc="53647273">
      <w:start w:val="1"/>
      <w:numFmt w:val="decimal"/>
      <w:lvlText w:val="%1."/>
      <w:lvlJc w:val="left"/>
      <w:pPr>
        <w:ind w:left="720" w:hanging="360"/>
      </w:pPr>
    </w:lvl>
    <w:lvl w:ilvl="1" w:tplc="53647273" w:tentative="1">
      <w:start w:val="1"/>
      <w:numFmt w:val="lowerLetter"/>
      <w:lvlText w:val="%2."/>
      <w:lvlJc w:val="left"/>
      <w:pPr>
        <w:ind w:left="1440" w:hanging="360"/>
      </w:pPr>
    </w:lvl>
    <w:lvl w:ilvl="2" w:tplc="53647273" w:tentative="1">
      <w:start w:val="1"/>
      <w:numFmt w:val="lowerRoman"/>
      <w:lvlText w:val="%3."/>
      <w:lvlJc w:val="right"/>
      <w:pPr>
        <w:ind w:left="2160" w:hanging="180"/>
      </w:pPr>
    </w:lvl>
    <w:lvl w:ilvl="3" w:tplc="53647273" w:tentative="1">
      <w:start w:val="1"/>
      <w:numFmt w:val="decimal"/>
      <w:lvlText w:val="%4."/>
      <w:lvlJc w:val="left"/>
      <w:pPr>
        <w:ind w:left="2880" w:hanging="360"/>
      </w:pPr>
    </w:lvl>
    <w:lvl w:ilvl="4" w:tplc="53647273" w:tentative="1">
      <w:start w:val="1"/>
      <w:numFmt w:val="lowerLetter"/>
      <w:lvlText w:val="%5."/>
      <w:lvlJc w:val="left"/>
      <w:pPr>
        <w:ind w:left="3600" w:hanging="360"/>
      </w:pPr>
    </w:lvl>
    <w:lvl w:ilvl="5" w:tplc="53647273" w:tentative="1">
      <w:start w:val="1"/>
      <w:numFmt w:val="lowerRoman"/>
      <w:lvlText w:val="%6."/>
      <w:lvlJc w:val="right"/>
      <w:pPr>
        <w:ind w:left="4320" w:hanging="180"/>
      </w:pPr>
    </w:lvl>
    <w:lvl w:ilvl="6" w:tplc="53647273" w:tentative="1">
      <w:start w:val="1"/>
      <w:numFmt w:val="decimal"/>
      <w:lvlText w:val="%7."/>
      <w:lvlJc w:val="left"/>
      <w:pPr>
        <w:ind w:left="5040" w:hanging="360"/>
      </w:pPr>
    </w:lvl>
    <w:lvl w:ilvl="7" w:tplc="53647273" w:tentative="1">
      <w:start w:val="1"/>
      <w:numFmt w:val="lowerLetter"/>
      <w:lvlText w:val="%8."/>
      <w:lvlJc w:val="left"/>
      <w:pPr>
        <w:ind w:left="5760" w:hanging="360"/>
      </w:pPr>
    </w:lvl>
    <w:lvl w:ilvl="8" w:tplc="53647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1">
    <w:multiLevelType w:val="hybridMultilevel"/>
    <w:lvl w:ilvl="0" w:tplc="18443932">
      <w:start w:val="1"/>
      <w:numFmt w:val="decimal"/>
      <w:lvlText w:val="%1."/>
      <w:lvlJc w:val="left"/>
      <w:pPr>
        <w:ind w:left="720" w:hanging="360"/>
      </w:pPr>
    </w:lvl>
    <w:lvl w:ilvl="1" w:tplc="18443932" w:tentative="1">
      <w:start w:val="1"/>
      <w:numFmt w:val="lowerLetter"/>
      <w:lvlText w:val="%2."/>
      <w:lvlJc w:val="left"/>
      <w:pPr>
        <w:ind w:left="1440" w:hanging="360"/>
      </w:pPr>
    </w:lvl>
    <w:lvl w:ilvl="2" w:tplc="18443932" w:tentative="1">
      <w:start w:val="1"/>
      <w:numFmt w:val="lowerRoman"/>
      <w:lvlText w:val="%3."/>
      <w:lvlJc w:val="right"/>
      <w:pPr>
        <w:ind w:left="2160" w:hanging="180"/>
      </w:pPr>
    </w:lvl>
    <w:lvl w:ilvl="3" w:tplc="18443932" w:tentative="1">
      <w:start w:val="1"/>
      <w:numFmt w:val="decimal"/>
      <w:lvlText w:val="%4."/>
      <w:lvlJc w:val="left"/>
      <w:pPr>
        <w:ind w:left="2880" w:hanging="360"/>
      </w:pPr>
    </w:lvl>
    <w:lvl w:ilvl="4" w:tplc="18443932" w:tentative="1">
      <w:start w:val="1"/>
      <w:numFmt w:val="lowerLetter"/>
      <w:lvlText w:val="%5."/>
      <w:lvlJc w:val="left"/>
      <w:pPr>
        <w:ind w:left="3600" w:hanging="360"/>
      </w:pPr>
    </w:lvl>
    <w:lvl w:ilvl="5" w:tplc="18443932" w:tentative="1">
      <w:start w:val="1"/>
      <w:numFmt w:val="lowerRoman"/>
      <w:lvlText w:val="%6."/>
      <w:lvlJc w:val="right"/>
      <w:pPr>
        <w:ind w:left="4320" w:hanging="180"/>
      </w:pPr>
    </w:lvl>
    <w:lvl w:ilvl="6" w:tplc="18443932" w:tentative="1">
      <w:start w:val="1"/>
      <w:numFmt w:val="decimal"/>
      <w:lvlText w:val="%7."/>
      <w:lvlJc w:val="left"/>
      <w:pPr>
        <w:ind w:left="5040" w:hanging="360"/>
      </w:pPr>
    </w:lvl>
    <w:lvl w:ilvl="7" w:tplc="18443932" w:tentative="1">
      <w:start w:val="1"/>
      <w:numFmt w:val="lowerLetter"/>
      <w:lvlText w:val="%8."/>
      <w:lvlJc w:val="left"/>
      <w:pPr>
        <w:ind w:left="5760" w:hanging="360"/>
      </w:pPr>
    </w:lvl>
    <w:lvl w:ilvl="8" w:tplc="18443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0">
    <w:multiLevelType w:val="hybridMultilevel"/>
    <w:lvl w:ilvl="0" w:tplc="84622094">
      <w:start w:val="1"/>
      <w:numFmt w:val="decimal"/>
      <w:lvlText w:val="%1."/>
      <w:lvlJc w:val="left"/>
      <w:pPr>
        <w:ind w:left="720" w:hanging="360"/>
      </w:pPr>
    </w:lvl>
    <w:lvl w:ilvl="1" w:tplc="84622094" w:tentative="1">
      <w:start w:val="1"/>
      <w:numFmt w:val="lowerLetter"/>
      <w:lvlText w:val="%2."/>
      <w:lvlJc w:val="left"/>
      <w:pPr>
        <w:ind w:left="1440" w:hanging="360"/>
      </w:pPr>
    </w:lvl>
    <w:lvl w:ilvl="2" w:tplc="84622094" w:tentative="1">
      <w:start w:val="1"/>
      <w:numFmt w:val="lowerRoman"/>
      <w:lvlText w:val="%3."/>
      <w:lvlJc w:val="right"/>
      <w:pPr>
        <w:ind w:left="2160" w:hanging="180"/>
      </w:pPr>
    </w:lvl>
    <w:lvl w:ilvl="3" w:tplc="84622094" w:tentative="1">
      <w:start w:val="1"/>
      <w:numFmt w:val="decimal"/>
      <w:lvlText w:val="%4."/>
      <w:lvlJc w:val="left"/>
      <w:pPr>
        <w:ind w:left="2880" w:hanging="360"/>
      </w:pPr>
    </w:lvl>
    <w:lvl w:ilvl="4" w:tplc="84622094" w:tentative="1">
      <w:start w:val="1"/>
      <w:numFmt w:val="lowerLetter"/>
      <w:lvlText w:val="%5."/>
      <w:lvlJc w:val="left"/>
      <w:pPr>
        <w:ind w:left="3600" w:hanging="360"/>
      </w:pPr>
    </w:lvl>
    <w:lvl w:ilvl="5" w:tplc="84622094" w:tentative="1">
      <w:start w:val="1"/>
      <w:numFmt w:val="lowerRoman"/>
      <w:lvlText w:val="%6."/>
      <w:lvlJc w:val="right"/>
      <w:pPr>
        <w:ind w:left="4320" w:hanging="180"/>
      </w:pPr>
    </w:lvl>
    <w:lvl w:ilvl="6" w:tplc="84622094" w:tentative="1">
      <w:start w:val="1"/>
      <w:numFmt w:val="decimal"/>
      <w:lvlText w:val="%7."/>
      <w:lvlJc w:val="left"/>
      <w:pPr>
        <w:ind w:left="5040" w:hanging="360"/>
      </w:pPr>
    </w:lvl>
    <w:lvl w:ilvl="7" w:tplc="84622094" w:tentative="1">
      <w:start w:val="1"/>
      <w:numFmt w:val="lowerLetter"/>
      <w:lvlText w:val="%8."/>
      <w:lvlJc w:val="left"/>
      <w:pPr>
        <w:ind w:left="5760" w:hanging="360"/>
      </w:pPr>
    </w:lvl>
    <w:lvl w:ilvl="8" w:tplc="8462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9">
    <w:multiLevelType w:val="hybridMultilevel"/>
    <w:lvl w:ilvl="0" w:tplc="18790088">
      <w:start w:val="1"/>
      <w:numFmt w:val="decimal"/>
      <w:lvlText w:val="%1."/>
      <w:lvlJc w:val="left"/>
      <w:pPr>
        <w:ind w:left="720" w:hanging="360"/>
      </w:pPr>
    </w:lvl>
    <w:lvl w:ilvl="1" w:tplc="18790088" w:tentative="1">
      <w:start w:val="1"/>
      <w:numFmt w:val="lowerLetter"/>
      <w:lvlText w:val="%2."/>
      <w:lvlJc w:val="left"/>
      <w:pPr>
        <w:ind w:left="1440" w:hanging="360"/>
      </w:pPr>
    </w:lvl>
    <w:lvl w:ilvl="2" w:tplc="18790088" w:tentative="1">
      <w:start w:val="1"/>
      <w:numFmt w:val="lowerRoman"/>
      <w:lvlText w:val="%3."/>
      <w:lvlJc w:val="right"/>
      <w:pPr>
        <w:ind w:left="2160" w:hanging="180"/>
      </w:pPr>
    </w:lvl>
    <w:lvl w:ilvl="3" w:tplc="18790088" w:tentative="1">
      <w:start w:val="1"/>
      <w:numFmt w:val="decimal"/>
      <w:lvlText w:val="%4."/>
      <w:lvlJc w:val="left"/>
      <w:pPr>
        <w:ind w:left="2880" w:hanging="360"/>
      </w:pPr>
    </w:lvl>
    <w:lvl w:ilvl="4" w:tplc="18790088" w:tentative="1">
      <w:start w:val="1"/>
      <w:numFmt w:val="lowerLetter"/>
      <w:lvlText w:val="%5."/>
      <w:lvlJc w:val="left"/>
      <w:pPr>
        <w:ind w:left="3600" w:hanging="360"/>
      </w:pPr>
    </w:lvl>
    <w:lvl w:ilvl="5" w:tplc="18790088" w:tentative="1">
      <w:start w:val="1"/>
      <w:numFmt w:val="lowerRoman"/>
      <w:lvlText w:val="%6."/>
      <w:lvlJc w:val="right"/>
      <w:pPr>
        <w:ind w:left="4320" w:hanging="180"/>
      </w:pPr>
    </w:lvl>
    <w:lvl w:ilvl="6" w:tplc="18790088" w:tentative="1">
      <w:start w:val="1"/>
      <w:numFmt w:val="decimal"/>
      <w:lvlText w:val="%7."/>
      <w:lvlJc w:val="left"/>
      <w:pPr>
        <w:ind w:left="5040" w:hanging="360"/>
      </w:pPr>
    </w:lvl>
    <w:lvl w:ilvl="7" w:tplc="18790088" w:tentative="1">
      <w:start w:val="1"/>
      <w:numFmt w:val="lowerLetter"/>
      <w:lvlText w:val="%8."/>
      <w:lvlJc w:val="left"/>
      <w:pPr>
        <w:ind w:left="5760" w:hanging="360"/>
      </w:pPr>
    </w:lvl>
    <w:lvl w:ilvl="8" w:tplc="18790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8">
    <w:multiLevelType w:val="hybridMultilevel"/>
    <w:lvl w:ilvl="0" w:tplc="40885483">
      <w:start w:val="1"/>
      <w:numFmt w:val="decimal"/>
      <w:lvlText w:val="%1."/>
      <w:lvlJc w:val="left"/>
      <w:pPr>
        <w:ind w:left="720" w:hanging="360"/>
      </w:pPr>
    </w:lvl>
    <w:lvl w:ilvl="1" w:tplc="40885483" w:tentative="1">
      <w:start w:val="1"/>
      <w:numFmt w:val="lowerLetter"/>
      <w:lvlText w:val="%2."/>
      <w:lvlJc w:val="left"/>
      <w:pPr>
        <w:ind w:left="1440" w:hanging="360"/>
      </w:pPr>
    </w:lvl>
    <w:lvl w:ilvl="2" w:tplc="40885483" w:tentative="1">
      <w:start w:val="1"/>
      <w:numFmt w:val="lowerRoman"/>
      <w:lvlText w:val="%3."/>
      <w:lvlJc w:val="right"/>
      <w:pPr>
        <w:ind w:left="2160" w:hanging="180"/>
      </w:pPr>
    </w:lvl>
    <w:lvl w:ilvl="3" w:tplc="40885483" w:tentative="1">
      <w:start w:val="1"/>
      <w:numFmt w:val="decimal"/>
      <w:lvlText w:val="%4."/>
      <w:lvlJc w:val="left"/>
      <w:pPr>
        <w:ind w:left="2880" w:hanging="360"/>
      </w:pPr>
    </w:lvl>
    <w:lvl w:ilvl="4" w:tplc="40885483" w:tentative="1">
      <w:start w:val="1"/>
      <w:numFmt w:val="lowerLetter"/>
      <w:lvlText w:val="%5."/>
      <w:lvlJc w:val="left"/>
      <w:pPr>
        <w:ind w:left="3600" w:hanging="360"/>
      </w:pPr>
    </w:lvl>
    <w:lvl w:ilvl="5" w:tplc="40885483" w:tentative="1">
      <w:start w:val="1"/>
      <w:numFmt w:val="lowerRoman"/>
      <w:lvlText w:val="%6."/>
      <w:lvlJc w:val="right"/>
      <w:pPr>
        <w:ind w:left="4320" w:hanging="180"/>
      </w:pPr>
    </w:lvl>
    <w:lvl w:ilvl="6" w:tplc="40885483" w:tentative="1">
      <w:start w:val="1"/>
      <w:numFmt w:val="decimal"/>
      <w:lvlText w:val="%7."/>
      <w:lvlJc w:val="left"/>
      <w:pPr>
        <w:ind w:left="5040" w:hanging="360"/>
      </w:pPr>
    </w:lvl>
    <w:lvl w:ilvl="7" w:tplc="40885483" w:tentative="1">
      <w:start w:val="1"/>
      <w:numFmt w:val="lowerLetter"/>
      <w:lvlText w:val="%8."/>
      <w:lvlJc w:val="left"/>
      <w:pPr>
        <w:ind w:left="5760" w:hanging="360"/>
      </w:pPr>
    </w:lvl>
    <w:lvl w:ilvl="8" w:tplc="40885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7">
    <w:multiLevelType w:val="hybridMultilevel"/>
    <w:lvl w:ilvl="0" w:tplc="73576671">
      <w:start w:val="1"/>
      <w:numFmt w:val="decimal"/>
      <w:lvlText w:val="%1."/>
      <w:lvlJc w:val="left"/>
      <w:pPr>
        <w:ind w:left="720" w:hanging="360"/>
      </w:pPr>
    </w:lvl>
    <w:lvl w:ilvl="1" w:tplc="73576671" w:tentative="1">
      <w:start w:val="1"/>
      <w:numFmt w:val="lowerLetter"/>
      <w:lvlText w:val="%2."/>
      <w:lvlJc w:val="left"/>
      <w:pPr>
        <w:ind w:left="1440" w:hanging="360"/>
      </w:pPr>
    </w:lvl>
    <w:lvl w:ilvl="2" w:tplc="73576671" w:tentative="1">
      <w:start w:val="1"/>
      <w:numFmt w:val="lowerRoman"/>
      <w:lvlText w:val="%3."/>
      <w:lvlJc w:val="right"/>
      <w:pPr>
        <w:ind w:left="2160" w:hanging="180"/>
      </w:pPr>
    </w:lvl>
    <w:lvl w:ilvl="3" w:tplc="73576671" w:tentative="1">
      <w:start w:val="1"/>
      <w:numFmt w:val="decimal"/>
      <w:lvlText w:val="%4."/>
      <w:lvlJc w:val="left"/>
      <w:pPr>
        <w:ind w:left="2880" w:hanging="360"/>
      </w:pPr>
    </w:lvl>
    <w:lvl w:ilvl="4" w:tplc="73576671" w:tentative="1">
      <w:start w:val="1"/>
      <w:numFmt w:val="lowerLetter"/>
      <w:lvlText w:val="%5."/>
      <w:lvlJc w:val="left"/>
      <w:pPr>
        <w:ind w:left="3600" w:hanging="360"/>
      </w:pPr>
    </w:lvl>
    <w:lvl w:ilvl="5" w:tplc="73576671" w:tentative="1">
      <w:start w:val="1"/>
      <w:numFmt w:val="lowerRoman"/>
      <w:lvlText w:val="%6."/>
      <w:lvlJc w:val="right"/>
      <w:pPr>
        <w:ind w:left="4320" w:hanging="180"/>
      </w:pPr>
    </w:lvl>
    <w:lvl w:ilvl="6" w:tplc="73576671" w:tentative="1">
      <w:start w:val="1"/>
      <w:numFmt w:val="decimal"/>
      <w:lvlText w:val="%7."/>
      <w:lvlJc w:val="left"/>
      <w:pPr>
        <w:ind w:left="5040" w:hanging="360"/>
      </w:pPr>
    </w:lvl>
    <w:lvl w:ilvl="7" w:tplc="73576671" w:tentative="1">
      <w:start w:val="1"/>
      <w:numFmt w:val="lowerLetter"/>
      <w:lvlText w:val="%8."/>
      <w:lvlJc w:val="left"/>
      <w:pPr>
        <w:ind w:left="5760" w:hanging="360"/>
      </w:pPr>
    </w:lvl>
    <w:lvl w:ilvl="8" w:tplc="73576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6">
    <w:multiLevelType w:val="hybridMultilevel"/>
    <w:lvl w:ilvl="0" w:tplc="26388730">
      <w:start w:val="1"/>
      <w:numFmt w:val="decimal"/>
      <w:lvlText w:val="%1."/>
      <w:lvlJc w:val="left"/>
      <w:pPr>
        <w:ind w:left="720" w:hanging="360"/>
      </w:pPr>
    </w:lvl>
    <w:lvl w:ilvl="1" w:tplc="26388730" w:tentative="1">
      <w:start w:val="1"/>
      <w:numFmt w:val="lowerLetter"/>
      <w:lvlText w:val="%2."/>
      <w:lvlJc w:val="left"/>
      <w:pPr>
        <w:ind w:left="1440" w:hanging="360"/>
      </w:pPr>
    </w:lvl>
    <w:lvl w:ilvl="2" w:tplc="26388730" w:tentative="1">
      <w:start w:val="1"/>
      <w:numFmt w:val="lowerRoman"/>
      <w:lvlText w:val="%3."/>
      <w:lvlJc w:val="right"/>
      <w:pPr>
        <w:ind w:left="2160" w:hanging="180"/>
      </w:pPr>
    </w:lvl>
    <w:lvl w:ilvl="3" w:tplc="26388730" w:tentative="1">
      <w:start w:val="1"/>
      <w:numFmt w:val="decimal"/>
      <w:lvlText w:val="%4."/>
      <w:lvlJc w:val="left"/>
      <w:pPr>
        <w:ind w:left="2880" w:hanging="360"/>
      </w:pPr>
    </w:lvl>
    <w:lvl w:ilvl="4" w:tplc="26388730" w:tentative="1">
      <w:start w:val="1"/>
      <w:numFmt w:val="lowerLetter"/>
      <w:lvlText w:val="%5."/>
      <w:lvlJc w:val="left"/>
      <w:pPr>
        <w:ind w:left="3600" w:hanging="360"/>
      </w:pPr>
    </w:lvl>
    <w:lvl w:ilvl="5" w:tplc="26388730" w:tentative="1">
      <w:start w:val="1"/>
      <w:numFmt w:val="lowerRoman"/>
      <w:lvlText w:val="%6."/>
      <w:lvlJc w:val="right"/>
      <w:pPr>
        <w:ind w:left="4320" w:hanging="180"/>
      </w:pPr>
    </w:lvl>
    <w:lvl w:ilvl="6" w:tplc="26388730" w:tentative="1">
      <w:start w:val="1"/>
      <w:numFmt w:val="decimal"/>
      <w:lvlText w:val="%7."/>
      <w:lvlJc w:val="left"/>
      <w:pPr>
        <w:ind w:left="5040" w:hanging="360"/>
      </w:pPr>
    </w:lvl>
    <w:lvl w:ilvl="7" w:tplc="26388730" w:tentative="1">
      <w:start w:val="1"/>
      <w:numFmt w:val="lowerLetter"/>
      <w:lvlText w:val="%8."/>
      <w:lvlJc w:val="left"/>
      <w:pPr>
        <w:ind w:left="5760" w:hanging="360"/>
      </w:pPr>
    </w:lvl>
    <w:lvl w:ilvl="8" w:tplc="2638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5">
    <w:multiLevelType w:val="hybridMultilevel"/>
    <w:lvl w:ilvl="0" w:tplc="12750376">
      <w:start w:val="1"/>
      <w:numFmt w:val="decimal"/>
      <w:lvlText w:val="%1."/>
      <w:lvlJc w:val="left"/>
      <w:pPr>
        <w:ind w:left="720" w:hanging="360"/>
      </w:pPr>
    </w:lvl>
    <w:lvl w:ilvl="1" w:tplc="12750376" w:tentative="1">
      <w:start w:val="1"/>
      <w:numFmt w:val="lowerLetter"/>
      <w:lvlText w:val="%2."/>
      <w:lvlJc w:val="left"/>
      <w:pPr>
        <w:ind w:left="1440" w:hanging="360"/>
      </w:pPr>
    </w:lvl>
    <w:lvl w:ilvl="2" w:tplc="12750376" w:tentative="1">
      <w:start w:val="1"/>
      <w:numFmt w:val="lowerRoman"/>
      <w:lvlText w:val="%3."/>
      <w:lvlJc w:val="right"/>
      <w:pPr>
        <w:ind w:left="2160" w:hanging="180"/>
      </w:pPr>
    </w:lvl>
    <w:lvl w:ilvl="3" w:tplc="12750376" w:tentative="1">
      <w:start w:val="1"/>
      <w:numFmt w:val="decimal"/>
      <w:lvlText w:val="%4."/>
      <w:lvlJc w:val="left"/>
      <w:pPr>
        <w:ind w:left="2880" w:hanging="360"/>
      </w:pPr>
    </w:lvl>
    <w:lvl w:ilvl="4" w:tplc="12750376" w:tentative="1">
      <w:start w:val="1"/>
      <w:numFmt w:val="lowerLetter"/>
      <w:lvlText w:val="%5."/>
      <w:lvlJc w:val="left"/>
      <w:pPr>
        <w:ind w:left="3600" w:hanging="360"/>
      </w:pPr>
    </w:lvl>
    <w:lvl w:ilvl="5" w:tplc="12750376" w:tentative="1">
      <w:start w:val="1"/>
      <w:numFmt w:val="lowerRoman"/>
      <w:lvlText w:val="%6."/>
      <w:lvlJc w:val="right"/>
      <w:pPr>
        <w:ind w:left="4320" w:hanging="180"/>
      </w:pPr>
    </w:lvl>
    <w:lvl w:ilvl="6" w:tplc="12750376" w:tentative="1">
      <w:start w:val="1"/>
      <w:numFmt w:val="decimal"/>
      <w:lvlText w:val="%7."/>
      <w:lvlJc w:val="left"/>
      <w:pPr>
        <w:ind w:left="5040" w:hanging="360"/>
      </w:pPr>
    </w:lvl>
    <w:lvl w:ilvl="7" w:tplc="12750376" w:tentative="1">
      <w:start w:val="1"/>
      <w:numFmt w:val="lowerLetter"/>
      <w:lvlText w:val="%8."/>
      <w:lvlJc w:val="left"/>
      <w:pPr>
        <w:ind w:left="5760" w:hanging="360"/>
      </w:pPr>
    </w:lvl>
    <w:lvl w:ilvl="8" w:tplc="12750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4">
    <w:multiLevelType w:val="hybridMultilevel"/>
    <w:lvl w:ilvl="0" w:tplc="23837763">
      <w:start w:val="1"/>
      <w:numFmt w:val="decimal"/>
      <w:lvlText w:val="%1."/>
      <w:lvlJc w:val="left"/>
      <w:pPr>
        <w:ind w:left="720" w:hanging="360"/>
      </w:pPr>
    </w:lvl>
    <w:lvl w:ilvl="1" w:tplc="23837763" w:tentative="1">
      <w:start w:val="1"/>
      <w:numFmt w:val="lowerLetter"/>
      <w:lvlText w:val="%2."/>
      <w:lvlJc w:val="left"/>
      <w:pPr>
        <w:ind w:left="1440" w:hanging="360"/>
      </w:pPr>
    </w:lvl>
    <w:lvl w:ilvl="2" w:tplc="23837763" w:tentative="1">
      <w:start w:val="1"/>
      <w:numFmt w:val="lowerRoman"/>
      <w:lvlText w:val="%3."/>
      <w:lvlJc w:val="right"/>
      <w:pPr>
        <w:ind w:left="2160" w:hanging="180"/>
      </w:pPr>
    </w:lvl>
    <w:lvl w:ilvl="3" w:tplc="23837763" w:tentative="1">
      <w:start w:val="1"/>
      <w:numFmt w:val="decimal"/>
      <w:lvlText w:val="%4."/>
      <w:lvlJc w:val="left"/>
      <w:pPr>
        <w:ind w:left="2880" w:hanging="360"/>
      </w:pPr>
    </w:lvl>
    <w:lvl w:ilvl="4" w:tplc="23837763" w:tentative="1">
      <w:start w:val="1"/>
      <w:numFmt w:val="lowerLetter"/>
      <w:lvlText w:val="%5."/>
      <w:lvlJc w:val="left"/>
      <w:pPr>
        <w:ind w:left="3600" w:hanging="360"/>
      </w:pPr>
    </w:lvl>
    <w:lvl w:ilvl="5" w:tplc="23837763" w:tentative="1">
      <w:start w:val="1"/>
      <w:numFmt w:val="lowerRoman"/>
      <w:lvlText w:val="%6."/>
      <w:lvlJc w:val="right"/>
      <w:pPr>
        <w:ind w:left="4320" w:hanging="180"/>
      </w:pPr>
    </w:lvl>
    <w:lvl w:ilvl="6" w:tplc="23837763" w:tentative="1">
      <w:start w:val="1"/>
      <w:numFmt w:val="decimal"/>
      <w:lvlText w:val="%7."/>
      <w:lvlJc w:val="left"/>
      <w:pPr>
        <w:ind w:left="5040" w:hanging="360"/>
      </w:pPr>
    </w:lvl>
    <w:lvl w:ilvl="7" w:tplc="23837763" w:tentative="1">
      <w:start w:val="1"/>
      <w:numFmt w:val="lowerLetter"/>
      <w:lvlText w:val="%8."/>
      <w:lvlJc w:val="left"/>
      <w:pPr>
        <w:ind w:left="5760" w:hanging="360"/>
      </w:pPr>
    </w:lvl>
    <w:lvl w:ilvl="8" w:tplc="23837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3">
    <w:multiLevelType w:val="hybridMultilevel"/>
    <w:lvl w:ilvl="0" w:tplc="69100752">
      <w:start w:val="1"/>
      <w:numFmt w:val="decimal"/>
      <w:lvlText w:val="%1."/>
      <w:lvlJc w:val="left"/>
      <w:pPr>
        <w:ind w:left="720" w:hanging="360"/>
      </w:pPr>
    </w:lvl>
    <w:lvl w:ilvl="1" w:tplc="69100752" w:tentative="1">
      <w:start w:val="1"/>
      <w:numFmt w:val="lowerLetter"/>
      <w:lvlText w:val="%2."/>
      <w:lvlJc w:val="left"/>
      <w:pPr>
        <w:ind w:left="1440" w:hanging="360"/>
      </w:pPr>
    </w:lvl>
    <w:lvl w:ilvl="2" w:tplc="69100752" w:tentative="1">
      <w:start w:val="1"/>
      <w:numFmt w:val="lowerRoman"/>
      <w:lvlText w:val="%3."/>
      <w:lvlJc w:val="right"/>
      <w:pPr>
        <w:ind w:left="2160" w:hanging="180"/>
      </w:pPr>
    </w:lvl>
    <w:lvl w:ilvl="3" w:tplc="69100752" w:tentative="1">
      <w:start w:val="1"/>
      <w:numFmt w:val="decimal"/>
      <w:lvlText w:val="%4."/>
      <w:lvlJc w:val="left"/>
      <w:pPr>
        <w:ind w:left="2880" w:hanging="360"/>
      </w:pPr>
    </w:lvl>
    <w:lvl w:ilvl="4" w:tplc="69100752" w:tentative="1">
      <w:start w:val="1"/>
      <w:numFmt w:val="lowerLetter"/>
      <w:lvlText w:val="%5."/>
      <w:lvlJc w:val="left"/>
      <w:pPr>
        <w:ind w:left="3600" w:hanging="360"/>
      </w:pPr>
    </w:lvl>
    <w:lvl w:ilvl="5" w:tplc="69100752" w:tentative="1">
      <w:start w:val="1"/>
      <w:numFmt w:val="lowerRoman"/>
      <w:lvlText w:val="%6."/>
      <w:lvlJc w:val="right"/>
      <w:pPr>
        <w:ind w:left="4320" w:hanging="180"/>
      </w:pPr>
    </w:lvl>
    <w:lvl w:ilvl="6" w:tplc="69100752" w:tentative="1">
      <w:start w:val="1"/>
      <w:numFmt w:val="decimal"/>
      <w:lvlText w:val="%7."/>
      <w:lvlJc w:val="left"/>
      <w:pPr>
        <w:ind w:left="5040" w:hanging="360"/>
      </w:pPr>
    </w:lvl>
    <w:lvl w:ilvl="7" w:tplc="69100752" w:tentative="1">
      <w:start w:val="1"/>
      <w:numFmt w:val="lowerLetter"/>
      <w:lvlText w:val="%8."/>
      <w:lvlJc w:val="left"/>
      <w:pPr>
        <w:ind w:left="5760" w:hanging="360"/>
      </w:pPr>
    </w:lvl>
    <w:lvl w:ilvl="8" w:tplc="6910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2">
    <w:multiLevelType w:val="hybridMultilevel"/>
    <w:lvl w:ilvl="0" w:tplc="20358538">
      <w:start w:val="1"/>
      <w:numFmt w:val="decimal"/>
      <w:lvlText w:val="%1."/>
      <w:lvlJc w:val="left"/>
      <w:pPr>
        <w:ind w:left="720" w:hanging="360"/>
      </w:pPr>
    </w:lvl>
    <w:lvl w:ilvl="1" w:tplc="20358538" w:tentative="1">
      <w:start w:val="1"/>
      <w:numFmt w:val="lowerLetter"/>
      <w:lvlText w:val="%2."/>
      <w:lvlJc w:val="left"/>
      <w:pPr>
        <w:ind w:left="1440" w:hanging="360"/>
      </w:pPr>
    </w:lvl>
    <w:lvl w:ilvl="2" w:tplc="20358538" w:tentative="1">
      <w:start w:val="1"/>
      <w:numFmt w:val="lowerRoman"/>
      <w:lvlText w:val="%3."/>
      <w:lvlJc w:val="right"/>
      <w:pPr>
        <w:ind w:left="2160" w:hanging="180"/>
      </w:pPr>
    </w:lvl>
    <w:lvl w:ilvl="3" w:tplc="20358538" w:tentative="1">
      <w:start w:val="1"/>
      <w:numFmt w:val="decimal"/>
      <w:lvlText w:val="%4."/>
      <w:lvlJc w:val="left"/>
      <w:pPr>
        <w:ind w:left="2880" w:hanging="360"/>
      </w:pPr>
    </w:lvl>
    <w:lvl w:ilvl="4" w:tplc="20358538" w:tentative="1">
      <w:start w:val="1"/>
      <w:numFmt w:val="lowerLetter"/>
      <w:lvlText w:val="%5."/>
      <w:lvlJc w:val="left"/>
      <w:pPr>
        <w:ind w:left="3600" w:hanging="360"/>
      </w:pPr>
    </w:lvl>
    <w:lvl w:ilvl="5" w:tplc="20358538" w:tentative="1">
      <w:start w:val="1"/>
      <w:numFmt w:val="lowerRoman"/>
      <w:lvlText w:val="%6."/>
      <w:lvlJc w:val="right"/>
      <w:pPr>
        <w:ind w:left="4320" w:hanging="180"/>
      </w:pPr>
    </w:lvl>
    <w:lvl w:ilvl="6" w:tplc="20358538" w:tentative="1">
      <w:start w:val="1"/>
      <w:numFmt w:val="decimal"/>
      <w:lvlText w:val="%7."/>
      <w:lvlJc w:val="left"/>
      <w:pPr>
        <w:ind w:left="5040" w:hanging="360"/>
      </w:pPr>
    </w:lvl>
    <w:lvl w:ilvl="7" w:tplc="20358538" w:tentative="1">
      <w:start w:val="1"/>
      <w:numFmt w:val="lowerLetter"/>
      <w:lvlText w:val="%8."/>
      <w:lvlJc w:val="left"/>
      <w:pPr>
        <w:ind w:left="5760" w:hanging="360"/>
      </w:pPr>
    </w:lvl>
    <w:lvl w:ilvl="8" w:tplc="20358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1">
    <w:multiLevelType w:val="hybridMultilevel"/>
    <w:lvl w:ilvl="0" w:tplc="42844299">
      <w:start w:val="1"/>
      <w:numFmt w:val="decimal"/>
      <w:lvlText w:val="%1."/>
      <w:lvlJc w:val="left"/>
      <w:pPr>
        <w:ind w:left="720" w:hanging="360"/>
      </w:pPr>
    </w:lvl>
    <w:lvl w:ilvl="1" w:tplc="42844299" w:tentative="1">
      <w:start w:val="1"/>
      <w:numFmt w:val="lowerLetter"/>
      <w:lvlText w:val="%2."/>
      <w:lvlJc w:val="left"/>
      <w:pPr>
        <w:ind w:left="1440" w:hanging="360"/>
      </w:pPr>
    </w:lvl>
    <w:lvl w:ilvl="2" w:tplc="42844299" w:tentative="1">
      <w:start w:val="1"/>
      <w:numFmt w:val="lowerRoman"/>
      <w:lvlText w:val="%3."/>
      <w:lvlJc w:val="right"/>
      <w:pPr>
        <w:ind w:left="2160" w:hanging="180"/>
      </w:pPr>
    </w:lvl>
    <w:lvl w:ilvl="3" w:tplc="42844299" w:tentative="1">
      <w:start w:val="1"/>
      <w:numFmt w:val="decimal"/>
      <w:lvlText w:val="%4."/>
      <w:lvlJc w:val="left"/>
      <w:pPr>
        <w:ind w:left="2880" w:hanging="360"/>
      </w:pPr>
    </w:lvl>
    <w:lvl w:ilvl="4" w:tplc="42844299" w:tentative="1">
      <w:start w:val="1"/>
      <w:numFmt w:val="lowerLetter"/>
      <w:lvlText w:val="%5."/>
      <w:lvlJc w:val="left"/>
      <w:pPr>
        <w:ind w:left="3600" w:hanging="360"/>
      </w:pPr>
    </w:lvl>
    <w:lvl w:ilvl="5" w:tplc="42844299" w:tentative="1">
      <w:start w:val="1"/>
      <w:numFmt w:val="lowerRoman"/>
      <w:lvlText w:val="%6."/>
      <w:lvlJc w:val="right"/>
      <w:pPr>
        <w:ind w:left="4320" w:hanging="180"/>
      </w:pPr>
    </w:lvl>
    <w:lvl w:ilvl="6" w:tplc="42844299" w:tentative="1">
      <w:start w:val="1"/>
      <w:numFmt w:val="decimal"/>
      <w:lvlText w:val="%7."/>
      <w:lvlJc w:val="left"/>
      <w:pPr>
        <w:ind w:left="5040" w:hanging="360"/>
      </w:pPr>
    </w:lvl>
    <w:lvl w:ilvl="7" w:tplc="42844299" w:tentative="1">
      <w:start w:val="1"/>
      <w:numFmt w:val="lowerLetter"/>
      <w:lvlText w:val="%8."/>
      <w:lvlJc w:val="left"/>
      <w:pPr>
        <w:ind w:left="5760" w:hanging="360"/>
      </w:pPr>
    </w:lvl>
    <w:lvl w:ilvl="8" w:tplc="42844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0">
    <w:multiLevelType w:val="hybridMultilevel"/>
    <w:lvl w:ilvl="0" w:tplc="56346898">
      <w:start w:val="1"/>
      <w:numFmt w:val="decimal"/>
      <w:lvlText w:val="%1."/>
      <w:lvlJc w:val="left"/>
      <w:pPr>
        <w:ind w:left="720" w:hanging="360"/>
      </w:pPr>
    </w:lvl>
    <w:lvl w:ilvl="1" w:tplc="56346898" w:tentative="1">
      <w:start w:val="1"/>
      <w:numFmt w:val="lowerLetter"/>
      <w:lvlText w:val="%2."/>
      <w:lvlJc w:val="left"/>
      <w:pPr>
        <w:ind w:left="1440" w:hanging="360"/>
      </w:pPr>
    </w:lvl>
    <w:lvl w:ilvl="2" w:tplc="56346898" w:tentative="1">
      <w:start w:val="1"/>
      <w:numFmt w:val="lowerRoman"/>
      <w:lvlText w:val="%3."/>
      <w:lvlJc w:val="right"/>
      <w:pPr>
        <w:ind w:left="2160" w:hanging="180"/>
      </w:pPr>
    </w:lvl>
    <w:lvl w:ilvl="3" w:tplc="56346898" w:tentative="1">
      <w:start w:val="1"/>
      <w:numFmt w:val="decimal"/>
      <w:lvlText w:val="%4."/>
      <w:lvlJc w:val="left"/>
      <w:pPr>
        <w:ind w:left="2880" w:hanging="360"/>
      </w:pPr>
    </w:lvl>
    <w:lvl w:ilvl="4" w:tplc="56346898" w:tentative="1">
      <w:start w:val="1"/>
      <w:numFmt w:val="lowerLetter"/>
      <w:lvlText w:val="%5."/>
      <w:lvlJc w:val="left"/>
      <w:pPr>
        <w:ind w:left="3600" w:hanging="360"/>
      </w:pPr>
    </w:lvl>
    <w:lvl w:ilvl="5" w:tplc="56346898" w:tentative="1">
      <w:start w:val="1"/>
      <w:numFmt w:val="lowerRoman"/>
      <w:lvlText w:val="%6."/>
      <w:lvlJc w:val="right"/>
      <w:pPr>
        <w:ind w:left="4320" w:hanging="180"/>
      </w:pPr>
    </w:lvl>
    <w:lvl w:ilvl="6" w:tplc="56346898" w:tentative="1">
      <w:start w:val="1"/>
      <w:numFmt w:val="decimal"/>
      <w:lvlText w:val="%7."/>
      <w:lvlJc w:val="left"/>
      <w:pPr>
        <w:ind w:left="5040" w:hanging="360"/>
      </w:pPr>
    </w:lvl>
    <w:lvl w:ilvl="7" w:tplc="56346898" w:tentative="1">
      <w:start w:val="1"/>
      <w:numFmt w:val="lowerLetter"/>
      <w:lvlText w:val="%8."/>
      <w:lvlJc w:val="left"/>
      <w:pPr>
        <w:ind w:left="5760" w:hanging="360"/>
      </w:pPr>
    </w:lvl>
    <w:lvl w:ilvl="8" w:tplc="56346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9">
    <w:multiLevelType w:val="hybridMultilevel"/>
    <w:lvl w:ilvl="0" w:tplc="81681721">
      <w:start w:val="1"/>
      <w:numFmt w:val="decimal"/>
      <w:lvlText w:val="%1."/>
      <w:lvlJc w:val="left"/>
      <w:pPr>
        <w:ind w:left="720" w:hanging="360"/>
      </w:pPr>
    </w:lvl>
    <w:lvl w:ilvl="1" w:tplc="81681721" w:tentative="1">
      <w:start w:val="1"/>
      <w:numFmt w:val="lowerLetter"/>
      <w:lvlText w:val="%2."/>
      <w:lvlJc w:val="left"/>
      <w:pPr>
        <w:ind w:left="1440" w:hanging="360"/>
      </w:pPr>
    </w:lvl>
    <w:lvl w:ilvl="2" w:tplc="81681721" w:tentative="1">
      <w:start w:val="1"/>
      <w:numFmt w:val="lowerRoman"/>
      <w:lvlText w:val="%3."/>
      <w:lvlJc w:val="right"/>
      <w:pPr>
        <w:ind w:left="2160" w:hanging="180"/>
      </w:pPr>
    </w:lvl>
    <w:lvl w:ilvl="3" w:tplc="81681721" w:tentative="1">
      <w:start w:val="1"/>
      <w:numFmt w:val="decimal"/>
      <w:lvlText w:val="%4."/>
      <w:lvlJc w:val="left"/>
      <w:pPr>
        <w:ind w:left="2880" w:hanging="360"/>
      </w:pPr>
    </w:lvl>
    <w:lvl w:ilvl="4" w:tplc="81681721" w:tentative="1">
      <w:start w:val="1"/>
      <w:numFmt w:val="lowerLetter"/>
      <w:lvlText w:val="%5."/>
      <w:lvlJc w:val="left"/>
      <w:pPr>
        <w:ind w:left="3600" w:hanging="360"/>
      </w:pPr>
    </w:lvl>
    <w:lvl w:ilvl="5" w:tplc="81681721" w:tentative="1">
      <w:start w:val="1"/>
      <w:numFmt w:val="lowerRoman"/>
      <w:lvlText w:val="%6."/>
      <w:lvlJc w:val="right"/>
      <w:pPr>
        <w:ind w:left="4320" w:hanging="180"/>
      </w:pPr>
    </w:lvl>
    <w:lvl w:ilvl="6" w:tplc="81681721" w:tentative="1">
      <w:start w:val="1"/>
      <w:numFmt w:val="decimal"/>
      <w:lvlText w:val="%7."/>
      <w:lvlJc w:val="left"/>
      <w:pPr>
        <w:ind w:left="5040" w:hanging="360"/>
      </w:pPr>
    </w:lvl>
    <w:lvl w:ilvl="7" w:tplc="81681721" w:tentative="1">
      <w:start w:val="1"/>
      <w:numFmt w:val="lowerLetter"/>
      <w:lvlText w:val="%8."/>
      <w:lvlJc w:val="left"/>
      <w:pPr>
        <w:ind w:left="5760" w:hanging="360"/>
      </w:pPr>
    </w:lvl>
    <w:lvl w:ilvl="8" w:tplc="81681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8">
    <w:multiLevelType w:val="hybridMultilevel"/>
    <w:lvl w:ilvl="0" w:tplc="78934307">
      <w:start w:val="1"/>
      <w:numFmt w:val="decimal"/>
      <w:lvlText w:val="%1."/>
      <w:lvlJc w:val="left"/>
      <w:pPr>
        <w:ind w:left="720" w:hanging="360"/>
      </w:pPr>
    </w:lvl>
    <w:lvl w:ilvl="1" w:tplc="78934307" w:tentative="1">
      <w:start w:val="1"/>
      <w:numFmt w:val="lowerLetter"/>
      <w:lvlText w:val="%2."/>
      <w:lvlJc w:val="left"/>
      <w:pPr>
        <w:ind w:left="1440" w:hanging="360"/>
      </w:pPr>
    </w:lvl>
    <w:lvl w:ilvl="2" w:tplc="78934307" w:tentative="1">
      <w:start w:val="1"/>
      <w:numFmt w:val="lowerRoman"/>
      <w:lvlText w:val="%3."/>
      <w:lvlJc w:val="right"/>
      <w:pPr>
        <w:ind w:left="2160" w:hanging="180"/>
      </w:pPr>
    </w:lvl>
    <w:lvl w:ilvl="3" w:tplc="78934307" w:tentative="1">
      <w:start w:val="1"/>
      <w:numFmt w:val="decimal"/>
      <w:lvlText w:val="%4."/>
      <w:lvlJc w:val="left"/>
      <w:pPr>
        <w:ind w:left="2880" w:hanging="360"/>
      </w:pPr>
    </w:lvl>
    <w:lvl w:ilvl="4" w:tplc="78934307" w:tentative="1">
      <w:start w:val="1"/>
      <w:numFmt w:val="lowerLetter"/>
      <w:lvlText w:val="%5."/>
      <w:lvlJc w:val="left"/>
      <w:pPr>
        <w:ind w:left="3600" w:hanging="360"/>
      </w:pPr>
    </w:lvl>
    <w:lvl w:ilvl="5" w:tplc="78934307" w:tentative="1">
      <w:start w:val="1"/>
      <w:numFmt w:val="lowerRoman"/>
      <w:lvlText w:val="%6."/>
      <w:lvlJc w:val="right"/>
      <w:pPr>
        <w:ind w:left="4320" w:hanging="180"/>
      </w:pPr>
    </w:lvl>
    <w:lvl w:ilvl="6" w:tplc="78934307" w:tentative="1">
      <w:start w:val="1"/>
      <w:numFmt w:val="decimal"/>
      <w:lvlText w:val="%7."/>
      <w:lvlJc w:val="left"/>
      <w:pPr>
        <w:ind w:left="5040" w:hanging="360"/>
      </w:pPr>
    </w:lvl>
    <w:lvl w:ilvl="7" w:tplc="78934307" w:tentative="1">
      <w:start w:val="1"/>
      <w:numFmt w:val="lowerLetter"/>
      <w:lvlText w:val="%8."/>
      <w:lvlJc w:val="left"/>
      <w:pPr>
        <w:ind w:left="5760" w:hanging="360"/>
      </w:pPr>
    </w:lvl>
    <w:lvl w:ilvl="8" w:tplc="78934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7">
    <w:multiLevelType w:val="hybridMultilevel"/>
    <w:lvl w:ilvl="0" w:tplc="77446874">
      <w:start w:val="1"/>
      <w:numFmt w:val="decimal"/>
      <w:lvlText w:val="%1."/>
      <w:lvlJc w:val="left"/>
      <w:pPr>
        <w:ind w:left="720" w:hanging="360"/>
      </w:pPr>
    </w:lvl>
    <w:lvl w:ilvl="1" w:tplc="77446874" w:tentative="1">
      <w:start w:val="1"/>
      <w:numFmt w:val="lowerLetter"/>
      <w:lvlText w:val="%2."/>
      <w:lvlJc w:val="left"/>
      <w:pPr>
        <w:ind w:left="1440" w:hanging="360"/>
      </w:pPr>
    </w:lvl>
    <w:lvl w:ilvl="2" w:tplc="77446874" w:tentative="1">
      <w:start w:val="1"/>
      <w:numFmt w:val="lowerRoman"/>
      <w:lvlText w:val="%3."/>
      <w:lvlJc w:val="right"/>
      <w:pPr>
        <w:ind w:left="2160" w:hanging="180"/>
      </w:pPr>
    </w:lvl>
    <w:lvl w:ilvl="3" w:tplc="77446874" w:tentative="1">
      <w:start w:val="1"/>
      <w:numFmt w:val="decimal"/>
      <w:lvlText w:val="%4."/>
      <w:lvlJc w:val="left"/>
      <w:pPr>
        <w:ind w:left="2880" w:hanging="360"/>
      </w:pPr>
    </w:lvl>
    <w:lvl w:ilvl="4" w:tplc="77446874" w:tentative="1">
      <w:start w:val="1"/>
      <w:numFmt w:val="lowerLetter"/>
      <w:lvlText w:val="%5."/>
      <w:lvlJc w:val="left"/>
      <w:pPr>
        <w:ind w:left="3600" w:hanging="360"/>
      </w:pPr>
    </w:lvl>
    <w:lvl w:ilvl="5" w:tplc="77446874" w:tentative="1">
      <w:start w:val="1"/>
      <w:numFmt w:val="lowerRoman"/>
      <w:lvlText w:val="%6."/>
      <w:lvlJc w:val="right"/>
      <w:pPr>
        <w:ind w:left="4320" w:hanging="180"/>
      </w:pPr>
    </w:lvl>
    <w:lvl w:ilvl="6" w:tplc="77446874" w:tentative="1">
      <w:start w:val="1"/>
      <w:numFmt w:val="decimal"/>
      <w:lvlText w:val="%7."/>
      <w:lvlJc w:val="left"/>
      <w:pPr>
        <w:ind w:left="5040" w:hanging="360"/>
      </w:pPr>
    </w:lvl>
    <w:lvl w:ilvl="7" w:tplc="77446874" w:tentative="1">
      <w:start w:val="1"/>
      <w:numFmt w:val="lowerLetter"/>
      <w:lvlText w:val="%8."/>
      <w:lvlJc w:val="left"/>
      <w:pPr>
        <w:ind w:left="5760" w:hanging="360"/>
      </w:pPr>
    </w:lvl>
    <w:lvl w:ilvl="8" w:tplc="77446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6">
    <w:multiLevelType w:val="hybridMultilevel"/>
    <w:lvl w:ilvl="0" w:tplc="86944632">
      <w:start w:val="1"/>
      <w:numFmt w:val="decimal"/>
      <w:lvlText w:val="%1."/>
      <w:lvlJc w:val="left"/>
      <w:pPr>
        <w:ind w:left="720" w:hanging="360"/>
      </w:pPr>
    </w:lvl>
    <w:lvl w:ilvl="1" w:tplc="86944632" w:tentative="1">
      <w:start w:val="1"/>
      <w:numFmt w:val="lowerLetter"/>
      <w:lvlText w:val="%2."/>
      <w:lvlJc w:val="left"/>
      <w:pPr>
        <w:ind w:left="1440" w:hanging="360"/>
      </w:pPr>
    </w:lvl>
    <w:lvl w:ilvl="2" w:tplc="86944632" w:tentative="1">
      <w:start w:val="1"/>
      <w:numFmt w:val="lowerRoman"/>
      <w:lvlText w:val="%3."/>
      <w:lvlJc w:val="right"/>
      <w:pPr>
        <w:ind w:left="2160" w:hanging="180"/>
      </w:pPr>
    </w:lvl>
    <w:lvl w:ilvl="3" w:tplc="86944632" w:tentative="1">
      <w:start w:val="1"/>
      <w:numFmt w:val="decimal"/>
      <w:lvlText w:val="%4."/>
      <w:lvlJc w:val="left"/>
      <w:pPr>
        <w:ind w:left="2880" w:hanging="360"/>
      </w:pPr>
    </w:lvl>
    <w:lvl w:ilvl="4" w:tplc="86944632" w:tentative="1">
      <w:start w:val="1"/>
      <w:numFmt w:val="lowerLetter"/>
      <w:lvlText w:val="%5."/>
      <w:lvlJc w:val="left"/>
      <w:pPr>
        <w:ind w:left="3600" w:hanging="360"/>
      </w:pPr>
    </w:lvl>
    <w:lvl w:ilvl="5" w:tplc="86944632" w:tentative="1">
      <w:start w:val="1"/>
      <w:numFmt w:val="lowerRoman"/>
      <w:lvlText w:val="%6."/>
      <w:lvlJc w:val="right"/>
      <w:pPr>
        <w:ind w:left="4320" w:hanging="180"/>
      </w:pPr>
    </w:lvl>
    <w:lvl w:ilvl="6" w:tplc="86944632" w:tentative="1">
      <w:start w:val="1"/>
      <w:numFmt w:val="decimal"/>
      <w:lvlText w:val="%7."/>
      <w:lvlJc w:val="left"/>
      <w:pPr>
        <w:ind w:left="5040" w:hanging="360"/>
      </w:pPr>
    </w:lvl>
    <w:lvl w:ilvl="7" w:tplc="86944632" w:tentative="1">
      <w:start w:val="1"/>
      <w:numFmt w:val="lowerLetter"/>
      <w:lvlText w:val="%8."/>
      <w:lvlJc w:val="left"/>
      <w:pPr>
        <w:ind w:left="5760" w:hanging="360"/>
      </w:pPr>
    </w:lvl>
    <w:lvl w:ilvl="8" w:tplc="86944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5">
    <w:multiLevelType w:val="hybridMultilevel"/>
    <w:lvl w:ilvl="0" w:tplc="97411775">
      <w:start w:val="1"/>
      <w:numFmt w:val="decimal"/>
      <w:lvlText w:val="%1."/>
      <w:lvlJc w:val="left"/>
      <w:pPr>
        <w:ind w:left="720" w:hanging="360"/>
      </w:pPr>
    </w:lvl>
    <w:lvl w:ilvl="1" w:tplc="97411775" w:tentative="1">
      <w:start w:val="1"/>
      <w:numFmt w:val="lowerLetter"/>
      <w:lvlText w:val="%2."/>
      <w:lvlJc w:val="left"/>
      <w:pPr>
        <w:ind w:left="1440" w:hanging="360"/>
      </w:pPr>
    </w:lvl>
    <w:lvl w:ilvl="2" w:tplc="97411775" w:tentative="1">
      <w:start w:val="1"/>
      <w:numFmt w:val="lowerRoman"/>
      <w:lvlText w:val="%3."/>
      <w:lvlJc w:val="right"/>
      <w:pPr>
        <w:ind w:left="2160" w:hanging="180"/>
      </w:pPr>
    </w:lvl>
    <w:lvl w:ilvl="3" w:tplc="97411775" w:tentative="1">
      <w:start w:val="1"/>
      <w:numFmt w:val="decimal"/>
      <w:lvlText w:val="%4."/>
      <w:lvlJc w:val="left"/>
      <w:pPr>
        <w:ind w:left="2880" w:hanging="360"/>
      </w:pPr>
    </w:lvl>
    <w:lvl w:ilvl="4" w:tplc="97411775" w:tentative="1">
      <w:start w:val="1"/>
      <w:numFmt w:val="lowerLetter"/>
      <w:lvlText w:val="%5."/>
      <w:lvlJc w:val="left"/>
      <w:pPr>
        <w:ind w:left="3600" w:hanging="360"/>
      </w:pPr>
    </w:lvl>
    <w:lvl w:ilvl="5" w:tplc="97411775" w:tentative="1">
      <w:start w:val="1"/>
      <w:numFmt w:val="lowerRoman"/>
      <w:lvlText w:val="%6."/>
      <w:lvlJc w:val="right"/>
      <w:pPr>
        <w:ind w:left="4320" w:hanging="180"/>
      </w:pPr>
    </w:lvl>
    <w:lvl w:ilvl="6" w:tplc="97411775" w:tentative="1">
      <w:start w:val="1"/>
      <w:numFmt w:val="decimal"/>
      <w:lvlText w:val="%7."/>
      <w:lvlJc w:val="left"/>
      <w:pPr>
        <w:ind w:left="5040" w:hanging="360"/>
      </w:pPr>
    </w:lvl>
    <w:lvl w:ilvl="7" w:tplc="97411775" w:tentative="1">
      <w:start w:val="1"/>
      <w:numFmt w:val="lowerLetter"/>
      <w:lvlText w:val="%8."/>
      <w:lvlJc w:val="left"/>
      <w:pPr>
        <w:ind w:left="5760" w:hanging="360"/>
      </w:pPr>
    </w:lvl>
    <w:lvl w:ilvl="8" w:tplc="97411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4">
    <w:multiLevelType w:val="hybridMultilevel"/>
    <w:lvl w:ilvl="0" w:tplc="28196390">
      <w:start w:val="1"/>
      <w:numFmt w:val="decimal"/>
      <w:lvlText w:val="%1."/>
      <w:lvlJc w:val="left"/>
      <w:pPr>
        <w:ind w:left="720" w:hanging="360"/>
      </w:pPr>
    </w:lvl>
    <w:lvl w:ilvl="1" w:tplc="28196390" w:tentative="1">
      <w:start w:val="1"/>
      <w:numFmt w:val="lowerLetter"/>
      <w:lvlText w:val="%2."/>
      <w:lvlJc w:val="left"/>
      <w:pPr>
        <w:ind w:left="1440" w:hanging="360"/>
      </w:pPr>
    </w:lvl>
    <w:lvl w:ilvl="2" w:tplc="28196390" w:tentative="1">
      <w:start w:val="1"/>
      <w:numFmt w:val="lowerRoman"/>
      <w:lvlText w:val="%3."/>
      <w:lvlJc w:val="right"/>
      <w:pPr>
        <w:ind w:left="2160" w:hanging="180"/>
      </w:pPr>
    </w:lvl>
    <w:lvl w:ilvl="3" w:tplc="28196390" w:tentative="1">
      <w:start w:val="1"/>
      <w:numFmt w:val="decimal"/>
      <w:lvlText w:val="%4."/>
      <w:lvlJc w:val="left"/>
      <w:pPr>
        <w:ind w:left="2880" w:hanging="360"/>
      </w:pPr>
    </w:lvl>
    <w:lvl w:ilvl="4" w:tplc="28196390" w:tentative="1">
      <w:start w:val="1"/>
      <w:numFmt w:val="lowerLetter"/>
      <w:lvlText w:val="%5."/>
      <w:lvlJc w:val="left"/>
      <w:pPr>
        <w:ind w:left="3600" w:hanging="360"/>
      </w:pPr>
    </w:lvl>
    <w:lvl w:ilvl="5" w:tplc="28196390" w:tentative="1">
      <w:start w:val="1"/>
      <w:numFmt w:val="lowerRoman"/>
      <w:lvlText w:val="%6."/>
      <w:lvlJc w:val="right"/>
      <w:pPr>
        <w:ind w:left="4320" w:hanging="180"/>
      </w:pPr>
    </w:lvl>
    <w:lvl w:ilvl="6" w:tplc="28196390" w:tentative="1">
      <w:start w:val="1"/>
      <w:numFmt w:val="decimal"/>
      <w:lvlText w:val="%7."/>
      <w:lvlJc w:val="left"/>
      <w:pPr>
        <w:ind w:left="5040" w:hanging="360"/>
      </w:pPr>
    </w:lvl>
    <w:lvl w:ilvl="7" w:tplc="28196390" w:tentative="1">
      <w:start w:val="1"/>
      <w:numFmt w:val="lowerLetter"/>
      <w:lvlText w:val="%8."/>
      <w:lvlJc w:val="left"/>
      <w:pPr>
        <w:ind w:left="5760" w:hanging="360"/>
      </w:pPr>
    </w:lvl>
    <w:lvl w:ilvl="8" w:tplc="2819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3">
    <w:multiLevelType w:val="hybridMultilevel"/>
    <w:lvl w:ilvl="0" w:tplc="99875292">
      <w:start w:val="1"/>
      <w:numFmt w:val="decimal"/>
      <w:lvlText w:val="%1."/>
      <w:lvlJc w:val="left"/>
      <w:pPr>
        <w:ind w:left="720" w:hanging="360"/>
      </w:pPr>
    </w:lvl>
    <w:lvl w:ilvl="1" w:tplc="99875292" w:tentative="1">
      <w:start w:val="1"/>
      <w:numFmt w:val="lowerLetter"/>
      <w:lvlText w:val="%2."/>
      <w:lvlJc w:val="left"/>
      <w:pPr>
        <w:ind w:left="1440" w:hanging="360"/>
      </w:pPr>
    </w:lvl>
    <w:lvl w:ilvl="2" w:tplc="99875292" w:tentative="1">
      <w:start w:val="1"/>
      <w:numFmt w:val="lowerRoman"/>
      <w:lvlText w:val="%3."/>
      <w:lvlJc w:val="right"/>
      <w:pPr>
        <w:ind w:left="2160" w:hanging="180"/>
      </w:pPr>
    </w:lvl>
    <w:lvl w:ilvl="3" w:tplc="99875292" w:tentative="1">
      <w:start w:val="1"/>
      <w:numFmt w:val="decimal"/>
      <w:lvlText w:val="%4."/>
      <w:lvlJc w:val="left"/>
      <w:pPr>
        <w:ind w:left="2880" w:hanging="360"/>
      </w:pPr>
    </w:lvl>
    <w:lvl w:ilvl="4" w:tplc="99875292" w:tentative="1">
      <w:start w:val="1"/>
      <w:numFmt w:val="lowerLetter"/>
      <w:lvlText w:val="%5."/>
      <w:lvlJc w:val="left"/>
      <w:pPr>
        <w:ind w:left="3600" w:hanging="360"/>
      </w:pPr>
    </w:lvl>
    <w:lvl w:ilvl="5" w:tplc="99875292" w:tentative="1">
      <w:start w:val="1"/>
      <w:numFmt w:val="lowerRoman"/>
      <w:lvlText w:val="%6."/>
      <w:lvlJc w:val="right"/>
      <w:pPr>
        <w:ind w:left="4320" w:hanging="180"/>
      </w:pPr>
    </w:lvl>
    <w:lvl w:ilvl="6" w:tplc="99875292" w:tentative="1">
      <w:start w:val="1"/>
      <w:numFmt w:val="decimal"/>
      <w:lvlText w:val="%7."/>
      <w:lvlJc w:val="left"/>
      <w:pPr>
        <w:ind w:left="5040" w:hanging="360"/>
      </w:pPr>
    </w:lvl>
    <w:lvl w:ilvl="7" w:tplc="99875292" w:tentative="1">
      <w:start w:val="1"/>
      <w:numFmt w:val="lowerLetter"/>
      <w:lvlText w:val="%8."/>
      <w:lvlJc w:val="left"/>
      <w:pPr>
        <w:ind w:left="5760" w:hanging="360"/>
      </w:pPr>
    </w:lvl>
    <w:lvl w:ilvl="8" w:tplc="99875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2">
    <w:multiLevelType w:val="hybridMultilevel"/>
    <w:lvl w:ilvl="0" w:tplc="72146301">
      <w:start w:val="1"/>
      <w:numFmt w:val="decimal"/>
      <w:lvlText w:val="%1."/>
      <w:lvlJc w:val="left"/>
      <w:pPr>
        <w:ind w:left="720" w:hanging="360"/>
      </w:pPr>
    </w:lvl>
    <w:lvl w:ilvl="1" w:tplc="72146301" w:tentative="1">
      <w:start w:val="1"/>
      <w:numFmt w:val="lowerLetter"/>
      <w:lvlText w:val="%2."/>
      <w:lvlJc w:val="left"/>
      <w:pPr>
        <w:ind w:left="1440" w:hanging="360"/>
      </w:pPr>
    </w:lvl>
    <w:lvl w:ilvl="2" w:tplc="72146301" w:tentative="1">
      <w:start w:val="1"/>
      <w:numFmt w:val="lowerRoman"/>
      <w:lvlText w:val="%3."/>
      <w:lvlJc w:val="right"/>
      <w:pPr>
        <w:ind w:left="2160" w:hanging="180"/>
      </w:pPr>
    </w:lvl>
    <w:lvl w:ilvl="3" w:tplc="72146301" w:tentative="1">
      <w:start w:val="1"/>
      <w:numFmt w:val="decimal"/>
      <w:lvlText w:val="%4."/>
      <w:lvlJc w:val="left"/>
      <w:pPr>
        <w:ind w:left="2880" w:hanging="360"/>
      </w:pPr>
    </w:lvl>
    <w:lvl w:ilvl="4" w:tplc="72146301" w:tentative="1">
      <w:start w:val="1"/>
      <w:numFmt w:val="lowerLetter"/>
      <w:lvlText w:val="%5."/>
      <w:lvlJc w:val="left"/>
      <w:pPr>
        <w:ind w:left="3600" w:hanging="360"/>
      </w:pPr>
    </w:lvl>
    <w:lvl w:ilvl="5" w:tplc="72146301" w:tentative="1">
      <w:start w:val="1"/>
      <w:numFmt w:val="lowerRoman"/>
      <w:lvlText w:val="%6."/>
      <w:lvlJc w:val="right"/>
      <w:pPr>
        <w:ind w:left="4320" w:hanging="180"/>
      </w:pPr>
    </w:lvl>
    <w:lvl w:ilvl="6" w:tplc="72146301" w:tentative="1">
      <w:start w:val="1"/>
      <w:numFmt w:val="decimal"/>
      <w:lvlText w:val="%7."/>
      <w:lvlJc w:val="left"/>
      <w:pPr>
        <w:ind w:left="5040" w:hanging="360"/>
      </w:pPr>
    </w:lvl>
    <w:lvl w:ilvl="7" w:tplc="72146301" w:tentative="1">
      <w:start w:val="1"/>
      <w:numFmt w:val="lowerLetter"/>
      <w:lvlText w:val="%8."/>
      <w:lvlJc w:val="left"/>
      <w:pPr>
        <w:ind w:left="5760" w:hanging="360"/>
      </w:pPr>
    </w:lvl>
    <w:lvl w:ilvl="8" w:tplc="7214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1">
    <w:multiLevelType w:val="hybridMultilevel"/>
    <w:lvl w:ilvl="0" w:tplc="92479737">
      <w:start w:val="1"/>
      <w:numFmt w:val="decimal"/>
      <w:lvlText w:val="%1."/>
      <w:lvlJc w:val="left"/>
      <w:pPr>
        <w:ind w:left="720" w:hanging="360"/>
      </w:pPr>
    </w:lvl>
    <w:lvl w:ilvl="1" w:tplc="92479737" w:tentative="1">
      <w:start w:val="1"/>
      <w:numFmt w:val="lowerLetter"/>
      <w:lvlText w:val="%2."/>
      <w:lvlJc w:val="left"/>
      <w:pPr>
        <w:ind w:left="1440" w:hanging="360"/>
      </w:pPr>
    </w:lvl>
    <w:lvl w:ilvl="2" w:tplc="92479737" w:tentative="1">
      <w:start w:val="1"/>
      <w:numFmt w:val="lowerRoman"/>
      <w:lvlText w:val="%3."/>
      <w:lvlJc w:val="right"/>
      <w:pPr>
        <w:ind w:left="2160" w:hanging="180"/>
      </w:pPr>
    </w:lvl>
    <w:lvl w:ilvl="3" w:tplc="92479737" w:tentative="1">
      <w:start w:val="1"/>
      <w:numFmt w:val="decimal"/>
      <w:lvlText w:val="%4."/>
      <w:lvlJc w:val="left"/>
      <w:pPr>
        <w:ind w:left="2880" w:hanging="360"/>
      </w:pPr>
    </w:lvl>
    <w:lvl w:ilvl="4" w:tplc="92479737" w:tentative="1">
      <w:start w:val="1"/>
      <w:numFmt w:val="lowerLetter"/>
      <w:lvlText w:val="%5."/>
      <w:lvlJc w:val="left"/>
      <w:pPr>
        <w:ind w:left="3600" w:hanging="360"/>
      </w:pPr>
    </w:lvl>
    <w:lvl w:ilvl="5" w:tplc="92479737" w:tentative="1">
      <w:start w:val="1"/>
      <w:numFmt w:val="lowerRoman"/>
      <w:lvlText w:val="%6."/>
      <w:lvlJc w:val="right"/>
      <w:pPr>
        <w:ind w:left="4320" w:hanging="180"/>
      </w:pPr>
    </w:lvl>
    <w:lvl w:ilvl="6" w:tplc="92479737" w:tentative="1">
      <w:start w:val="1"/>
      <w:numFmt w:val="decimal"/>
      <w:lvlText w:val="%7."/>
      <w:lvlJc w:val="left"/>
      <w:pPr>
        <w:ind w:left="5040" w:hanging="360"/>
      </w:pPr>
    </w:lvl>
    <w:lvl w:ilvl="7" w:tplc="92479737" w:tentative="1">
      <w:start w:val="1"/>
      <w:numFmt w:val="lowerLetter"/>
      <w:lvlText w:val="%8."/>
      <w:lvlJc w:val="left"/>
      <w:pPr>
        <w:ind w:left="5760" w:hanging="360"/>
      </w:pPr>
    </w:lvl>
    <w:lvl w:ilvl="8" w:tplc="92479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0">
    <w:multiLevelType w:val="hybridMultilevel"/>
    <w:lvl w:ilvl="0" w:tplc="66745872">
      <w:start w:val="1"/>
      <w:numFmt w:val="decimal"/>
      <w:lvlText w:val="%1."/>
      <w:lvlJc w:val="left"/>
      <w:pPr>
        <w:ind w:left="720" w:hanging="360"/>
      </w:pPr>
    </w:lvl>
    <w:lvl w:ilvl="1" w:tplc="66745872" w:tentative="1">
      <w:start w:val="1"/>
      <w:numFmt w:val="lowerLetter"/>
      <w:lvlText w:val="%2."/>
      <w:lvlJc w:val="left"/>
      <w:pPr>
        <w:ind w:left="1440" w:hanging="360"/>
      </w:pPr>
    </w:lvl>
    <w:lvl w:ilvl="2" w:tplc="66745872" w:tentative="1">
      <w:start w:val="1"/>
      <w:numFmt w:val="lowerRoman"/>
      <w:lvlText w:val="%3."/>
      <w:lvlJc w:val="right"/>
      <w:pPr>
        <w:ind w:left="2160" w:hanging="180"/>
      </w:pPr>
    </w:lvl>
    <w:lvl w:ilvl="3" w:tplc="66745872" w:tentative="1">
      <w:start w:val="1"/>
      <w:numFmt w:val="decimal"/>
      <w:lvlText w:val="%4."/>
      <w:lvlJc w:val="left"/>
      <w:pPr>
        <w:ind w:left="2880" w:hanging="360"/>
      </w:pPr>
    </w:lvl>
    <w:lvl w:ilvl="4" w:tplc="66745872" w:tentative="1">
      <w:start w:val="1"/>
      <w:numFmt w:val="lowerLetter"/>
      <w:lvlText w:val="%5."/>
      <w:lvlJc w:val="left"/>
      <w:pPr>
        <w:ind w:left="3600" w:hanging="360"/>
      </w:pPr>
    </w:lvl>
    <w:lvl w:ilvl="5" w:tplc="66745872" w:tentative="1">
      <w:start w:val="1"/>
      <w:numFmt w:val="lowerRoman"/>
      <w:lvlText w:val="%6."/>
      <w:lvlJc w:val="right"/>
      <w:pPr>
        <w:ind w:left="4320" w:hanging="180"/>
      </w:pPr>
    </w:lvl>
    <w:lvl w:ilvl="6" w:tplc="66745872" w:tentative="1">
      <w:start w:val="1"/>
      <w:numFmt w:val="decimal"/>
      <w:lvlText w:val="%7."/>
      <w:lvlJc w:val="left"/>
      <w:pPr>
        <w:ind w:left="5040" w:hanging="360"/>
      </w:pPr>
    </w:lvl>
    <w:lvl w:ilvl="7" w:tplc="66745872" w:tentative="1">
      <w:start w:val="1"/>
      <w:numFmt w:val="lowerLetter"/>
      <w:lvlText w:val="%8."/>
      <w:lvlJc w:val="left"/>
      <w:pPr>
        <w:ind w:left="5760" w:hanging="360"/>
      </w:pPr>
    </w:lvl>
    <w:lvl w:ilvl="8" w:tplc="6674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9">
    <w:multiLevelType w:val="hybridMultilevel"/>
    <w:lvl w:ilvl="0" w:tplc="36785429">
      <w:start w:val="1"/>
      <w:numFmt w:val="decimal"/>
      <w:lvlText w:val="%1."/>
      <w:lvlJc w:val="left"/>
      <w:pPr>
        <w:ind w:left="720" w:hanging="360"/>
      </w:pPr>
    </w:lvl>
    <w:lvl w:ilvl="1" w:tplc="36785429" w:tentative="1">
      <w:start w:val="1"/>
      <w:numFmt w:val="lowerLetter"/>
      <w:lvlText w:val="%2."/>
      <w:lvlJc w:val="left"/>
      <w:pPr>
        <w:ind w:left="1440" w:hanging="360"/>
      </w:pPr>
    </w:lvl>
    <w:lvl w:ilvl="2" w:tplc="36785429" w:tentative="1">
      <w:start w:val="1"/>
      <w:numFmt w:val="lowerRoman"/>
      <w:lvlText w:val="%3."/>
      <w:lvlJc w:val="right"/>
      <w:pPr>
        <w:ind w:left="2160" w:hanging="180"/>
      </w:pPr>
    </w:lvl>
    <w:lvl w:ilvl="3" w:tplc="36785429" w:tentative="1">
      <w:start w:val="1"/>
      <w:numFmt w:val="decimal"/>
      <w:lvlText w:val="%4."/>
      <w:lvlJc w:val="left"/>
      <w:pPr>
        <w:ind w:left="2880" w:hanging="360"/>
      </w:pPr>
    </w:lvl>
    <w:lvl w:ilvl="4" w:tplc="36785429" w:tentative="1">
      <w:start w:val="1"/>
      <w:numFmt w:val="lowerLetter"/>
      <w:lvlText w:val="%5."/>
      <w:lvlJc w:val="left"/>
      <w:pPr>
        <w:ind w:left="3600" w:hanging="360"/>
      </w:pPr>
    </w:lvl>
    <w:lvl w:ilvl="5" w:tplc="36785429" w:tentative="1">
      <w:start w:val="1"/>
      <w:numFmt w:val="lowerRoman"/>
      <w:lvlText w:val="%6."/>
      <w:lvlJc w:val="right"/>
      <w:pPr>
        <w:ind w:left="4320" w:hanging="180"/>
      </w:pPr>
    </w:lvl>
    <w:lvl w:ilvl="6" w:tplc="36785429" w:tentative="1">
      <w:start w:val="1"/>
      <w:numFmt w:val="decimal"/>
      <w:lvlText w:val="%7."/>
      <w:lvlJc w:val="left"/>
      <w:pPr>
        <w:ind w:left="5040" w:hanging="360"/>
      </w:pPr>
    </w:lvl>
    <w:lvl w:ilvl="7" w:tplc="36785429" w:tentative="1">
      <w:start w:val="1"/>
      <w:numFmt w:val="lowerLetter"/>
      <w:lvlText w:val="%8."/>
      <w:lvlJc w:val="left"/>
      <w:pPr>
        <w:ind w:left="5760" w:hanging="360"/>
      </w:pPr>
    </w:lvl>
    <w:lvl w:ilvl="8" w:tplc="36785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8">
    <w:multiLevelType w:val="hybridMultilevel"/>
    <w:lvl w:ilvl="0" w:tplc="92809166">
      <w:start w:val="1"/>
      <w:numFmt w:val="decimal"/>
      <w:lvlText w:val="%1."/>
      <w:lvlJc w:val="left"/>
      <w:pPr>
        <w:ind w:left="720" w:hanging="360"/>
      </w:pPr>
    </w:lvl>
    <w:lvl w:ilvl="1" w:tplc="92809166" w:tentative="1">
      <w:start w:val="1"/>
      <w:numFmt w:val="lowerLetter"/>
      <w:lvlText w:val="%2."/>
      <w:lvlJc w:val="left"/>
      <w:pPr>
        <w:ind w:left="1440" w:hanging="360"/>
      </w:pPr>
    </w:lvl>
    <w:lvl w:ilvl="2" w:tplc="92809166" w:tentative="1">
      <w:start w:val="1"/>
      <w:numFmt w:val="lowerRoman"/>
      <w:lvlText w:val="%3."/>
      <w:lvlJc w:val="right"/>
      <w:pPr>
        <w:ind w:left="2160" w:hanging="180"/>
      </w:pPr>
    </w:lvl>
    <w:lvl w:ilvl="3" w:tplc="92809166" w:tentative="1">
      <w:start w:val="1"/>
      <w:numFmt w:val="decimal"/>
      <w:lvlText w:val="%4."/>
      <w:lvlJc w:val="left"/>
      <w:pPr>
        <w:ind w:left="2880" w:hanging="360"/>
      </w:pPr>
    </w:lvl>
    <w:lvl w:ilvl="4" w:tplc="92809166" w:tentative="1">
      <w:start w:val="1"/>
      <w:numFmt w:val="lowerLetter"/>
      <w:lvlText w:val="%5."/>
      <w:lvlJc w:val="left"/>
      <w:pPr>
        <w:ind w:left="3600" w:hanging="360"/>
      </w:pPr>
    </w:lvl>
    <w:lvl w:ilvl="5" w:tplc="92809166" w:tentative="1">
      <w:start w:val="1"/>
      <w:numFmt w:val="lowerRoman"/>
      <w:lvlText w:val="%6."/>
      <w:lvlJc w:val="right"/>
      <w:pPr>
        <w:ind w:left="4320" w:hanging="180"/>
      </w:pPr>
    </w:lvl>
    <w:lvl w:ilvl="6" w:tplc="92809166" w:tentative="1">
      <w:start w:val="1"/>
      <w:numFmt w:val="decimal"/>
      <w:lvlText w:val="%7."/>
      <w:lvlJc w:val="left"/>
      <w:pPr>
        <w:ind w:left="5040" w:hanging="360"/>
      </w:pPr>
    </w:lvl>
    <w:lvl w:ilvl="7" w:tplc="92809166" w:tentative="1">
      <w:start w:val="1"/>
      <w:numFmt w:val="lowerLetter"/>
      <w:lvlText w:val="%8."/>
      <w:lvlJc w:val="left"/>
      <w:pPr>
        <w:ind w:left="5760" w:hanging="360"/>
      </w:pPr>
    </w:lvl>
    <w:lvl w:ilvl="8" w:tplc="92809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7">
    <w:multiLevelType w:val="hybridMultilevel"/>
    <w:lvl w:ilvl="0" w:tplc="48470759">
      <w:start w:val="1"/>
      <w:numFmt w:val="decimal"/>
      <w:lvlText w:val="%1."/>
      <w:lvlJc w:val="left"/>
      <w:pPr>
        <w:ind w:left="720" w:hanging="360"/>
      </w:pPr>
    </w:lvl>
    <w:lvl w:ilvl="1" w:tplc="48470759" w:tentative="1">
      <w:start w:val="1"/>
      <w:numFmt w:val="lowerLetter"/>
      <w:lvlText w:val="%2."/>
      <w:lvlJc w:val="left"/>
      <w:pPr>
        <w:ind w:left="1440" w:hanging="360"/>
      </w:pPr>
    </w:lvl>
    <w:lvl w:ilvl="2" w:tplc="48470759" w:tentative="1">
      <w:start w:val="1"/>
      <w:numFmt w:val="lowerRoman"/>
      <w:lvlText w:val="%3."/>
      <w:lvlJc w:val="right"/>
      <w:pPr>
        <w:ind w:left="2160" w:hanging="180"/>
      </w:pPr>
    </w:lvl>
    <w:lvl w:ilvl="3" w:tplc="48470759" w:tentative="1">
      <w:start w:val="1"/>
      <w:numFmt w:val="decimal"/>
      <w:lvlText w:val="%4."/>
      <w:lvlJc w:val="left"/>
      <w:pPr>
        <w:ind w:left="2880" w:hanging="360"/>
      </w:pPr>
    </w:lvl>
    <w:lvl w:ilvl="4" w:tplc="48470759" w:tentative="1">
      <w:start w:val="1"/>
      <w:numFmt w:val="lowerLetter"/>
      <w:lvlText w:val="%5."/>
      <w:lvlJc w:val="left"/>
      <w:pPr>
        <w:ind w:left="3600" w:hanging="360"/>
      </w:pPr>
    </w:lvl>
    <w:lvl w:ilvl="5" w:tplc="48470759" w:tentative="1">
      <w:start w:val="1"/>
      <w:numFmt w:val="lowerRoman"/>
      <w:lvlText w:val="%6."/>
      <w:lvlJc w:val="right"/>
      <w:pPr>
        <w:ind w:left="4320" w:hanging="180"/>
      </w:pPr>
    </w:lvl>
    <w:lvl w:ilvl="6" w:tplc="48470759" w:tentative="1">
      <w:start w:val="1"/>
      <w:numFmt w:val="decimal"/>
      <w:lvlText w:val="%7."/>
      <w:lvlJc w:val="left"/>
      <w:pPr>
        <w:ind w:left="5040" w:hanging="360"/>
      </w:pPr>
    </w:lvl>
    <w:lvl w:ilvl="7" w:tplc="48470759" w:tentative="1">
      <w:start w:val="1"/>
      <w:numFmt w:val="lowerLetter"/>
      <w:lvlText w:val="%8."/>
      <w:lvlJc w:val="left"/>
      <w:pPr>
        <w:ind w:left="5760" w:hanging="360"/>
      </w:pPr>
    </w:lvl>
    <w:lvl w:ilvl="8" w:tplc="48470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6">
    <w:multiLevelType w:val="hybridMultilevel"/>
    <w:lvl w:ilvl="0" w:tplc="94596296">
      <w:start w:val="1"/>
      <w:numFmt w:val="decimal"/>
      <w:lvlText w:val="%1."/>
      <w:lvlJc w:val="left"/>
      <w:pPr>
        <w:ind w:left="720" w:hanging="360"/>
      </w:pPr>
    </w:lvl>
    <w:lvl w:ilvl="1" w:tplc="94596296" w:tentative="1">
      <w:start w:val="1"/>
      <w:numFmt w:val="lowerLetter"/>
      <w:lvlText w:val="%2."/>
      <w:lvlJc w:val="left"/>
      <w:pPr>
        <w:ind w:left="1440" w:hanging="360"/>
      </w:pPr>
    </w:lvl>
    <w:lvl w:ilvl="2" w:tplc="94596296" w:tentative="1">
      <w:start w:val="1"/>
      <w:numFmt w:val="lowerRoman"/>
      <w:lvlText w:val="%3."/>
      <w:lvlJc w:val="right"/>
      <w:pPr>
        <w:ind w:left="2160" w:hanging="180"/>
      </w:pPr>
    </w:lvl>
    <w:lvl w:ilvl="3" w:tplc="94596296" w:tentative="1">
      <w:start w:val="1"/>
      <w:numFmt w:val="decimal"/>
      <w:lvlText w:val="%4."/>
      <w:lvlJc w:val="left"/>
      <w:pPr>
        <w:ind w:left="2880" w:hanging="360"/>
      </w:pPr>
    </w:lvl>
    <w:lvl w:ilvl="4" w:tplc="94596296" w:tentative="1">
      <w:start w:val="1"/>
      <w:numFmt w:val="lowerLetter"/>
      <w:lvlText w:val="%5."/>
      <w:lvlJc w:val="left"/>
      <w:pPr>
        <w:ind w:left="3600" w:hanging="360"/>
      </w:pPr>
    </w:lvl>
    <w:lvl w:ilvl="5" w:tplc="94596296" w:tentative="1">
      <w:start w:val="1"/>
      <w:numFmt w:val="lowerRoman"/>
      <w:lvlText w:val="%6."/>
      <w:lvlJc w:val="right"/>
      <w:pPr>
        <w:ind w:left="4320" w:hanging="180"/>
      </w:pPr>
    </w:lvl>
    <w:lvl w:ilvl="6" w:tplc="94596296" w:tentative="1">
      <w:start w:val="1"/>
      <w:numFmt w:val="decimal"/>
      <w:lvlText w:val="%7."/>
      <w:lvlJc w:val="left"/>
      <w:pPr>
        <w:ind w:left="5040" w:hanging="360"/>
      </w:pPr>
    </w:lvl>
    <w:lvl w:ilvl="7" w:tplc="94596296" w:tentative="1">
      <w:start w:val="1"/>
      <w:numFmt w:val="lowerLetter"/>
      <w:lvlText w:val="%8."/>
      <w:lvlJc w:val="left"/>
      <w:pPr>
        <w:ind w:left="5760" w:hanging="360"/>
      </w:pPr>
    </w:lvl>
    <w:lvl w:ilvl="8" w:tplc="9459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5">
    <w:multiLevelType w:val="hybridMultilevel"/>
    <w:lvl w:ilvl="0" w:tplc="94268897">
      <w:start w:val="1"/>
      <w:numFmt w:val="decimal"/>
      <w:lvlText w:val="%1."/>
      <w:lvlJc w:val="left"/>
      <w:pPr>
        <w:ind w:left="720" w:hanging="360"/>
      </w:pPr>
    </w:lvl>
    <w:lvl w:ilvl="1" w:tplc="94268897" w:tentative="1">
      <w:start w:val="1"/>
      <w:numFmt w:val="lowerLetter"/>
      <w:lvlText w:val="%2."/>
      <w:lvlJc w:val="left"/>
      <w:pPr>
        <w:ind w:left="1440" w:hanging="360"/>
      </w:pPr>
    </w:lvl>
    <w:lvl w:ilvl="2" w:tplc="94268897" w:tentative="1">
      <w:start w:val="1"/>
      <w:numFmt w:val="lowerRoman"/>
      <w:lvlText w:val="%3."/>
      <w:lvlJc w:val="right"/>
      <w:pPr>
        <w:ind w:left="2160" w:hanging="180"/>
      </w:pPr>
    </w:lvl>
    <w:lvl w:ilvl="3" w:tplc="94268897" w:tentative="1">
      <w:start w:val="1"/>
      <w:numFmt w:val="decimal"/>
      <w:lvlText w:val="%4."/>
      <w:lvlJc w:val="left"/>
      <w:pPr>
        <w:ind w:left="2880" w:hanging="360"/>
      </w:pPr>
    </w:lvl>
    <w:lvl w:ilvl="4" w:tplc="94268897" w:tentative="1">
      <w:start w:val="1"/>
      <w:numFmt w:val="lowerLetter"/>
      <w:lvlText w:val="%5."/>
      <w:lvlJc w:val="left"/>
      <w:pPr>
        <w:ind w:left="3600" w:hanging="360"/>
      </w:pPr>
    </w:lvl>
    <w:lvl w:ilvl="5" w:tplc="94268897" w:tentative="1">
      <w:start w:val="1"/>
      <w:numFmt w:val="lowerRoman"/>
      <w:lvlText w:val="%6."/>
      <w:lvlJc w:val="right"/>
      <w:pPr>
        <w:ind w:left="4320" w:hanging="180"/>
      </w:pPr>
    </w:lvl>
    <w:lvl w:ilvl="6" w:tplc="94268897" w:tentative="1">
      <w:start w:val="1"/>
      <w:numFmt w:val="decimal"/>
      <w:lvlText w:val="%7."/>
      <w:lvlJc w:val="left"/>
      <w:pPr>
        <w:ind w:left="5040" w:hanging="360"/>
      </w:pPr>
    </w:lvl>
    <w:lvl w:ilvl="7" w:tplc="94268897" w:tentative="1">
      <w:start w:val="1"/>
      <w:numFmt w:val="lowerLetter"/>
      <w:lvlText w:val="%8."/>
      <w:lvlJc w:val="left"/>
      <w:pPr>
        <w:ind w:left="5760" w:hanging="360"/>
      </w:pPr>
    </w:lvl>
    <w:lvl w:ilvl="8" w:tplc="9426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4">
    <w:multiLevelType w:val="hybridMultilevel"/>
    <w:lvl w:ilvl="0" w:tplc="84026167">
      <w:start w:val="1"/>
      <w:numFmt w:val="decimal"/>
      <w:lvlText w:val="%1."/>
      <w:lvlJc w:val="left"/>
      <w:pPr>
        <w:ind w:left="720" w:hanging="360"/>
      </w:pPr>
    </w:lvl>
    <w:lvl w:ilvl="1" w:tplc="84026167" w:tentative="1">
      <w:start w:val="1"/>
      <w:numFmt w:val="lowerLetter"/>
      <w:lvlText w:val="%2."/>
      <w:lvlJc w:val="left"/>
      <w:pPr>
        <w:ind w:left="1440" w:hanging="360"/>
      </w:pPr>
    </w:lvl>
    <w:lvl w:ilvl="2" w:tplc="84026167" w:tentative="1">
      <w:start w:val="1"/>
      <w:numFmt w:val="lowerRoman"/>
      <w:lvlText w:val="%3."/>
      <w:lvlJc w:val="right"/>
      <w:pPr>
        <w:ind w:left="2160" w:hanging="180"/>
      </w:pPr>
    </w:lvl>
    <w:lvl w:ilvl="3" w:tplc="84026167" w:tentative="1">
      <w:start w:val="1"/>
      <w:numFmt w:val="decimal"/>
      <w:lvlText w:val="%4."/>
      <w:lvlJc w:val="left"/>
      <w:pPr>
        <w:ind w:left="2880" w:hanging="360"/>
      </w:pPr>
    </w:lvl>
    <w:lvl w:ilvl="4" w:tplc="84026167" w:tentative="1">
      <w:start w:val="1"/>
      <w:numFmt w:val="lowerLetter"/>
      <w:lvlText w:val="%5."/>
      <w:lvlJc w:val="left"/>
      <w:pPr>
        <w:ind w:left="3600" w:hanging="360"/>
      </w:pPr>
    </w:lvl>
    <w:lvl w:ilvl="5" w:tplc="84026167" w:tentative="1">
      <w:start w:val="1"/>
      <w:numFmt w:val="lowerRoman"/>
      <w:lvlText w:val="%6."/>
      <w:lvlJc w:val="right"/>
      <w:pPr>
        <w:ind w:left="4320" w:hanging="180"/>
      </w:pPr>
    </w:lvl>
    <w:lvl w:ilvl="6" w:tplc="84026167" w:tentative="1">
      <w:start w:val="1"/>
      <w:numFmt w:val="decimal"/>
      <w:lvlText w:val="%7."/>
      <w:lvlJc w:val="left"/>
      <w:pPr>
        <w:ind w:left="5040" w:hanging="360"/>
      </w:pPr>
    </w:lvl>
    <w:lvl w:ilvl="7" w:tplc="84026167" w:tentative="1">
      <w:start w:val="1"/>
      <w:numFmt w:val="lowerLetter"/>
      <w:lvlText w:val="%8."/>
      <w:lvlJc w:val="left"/>
      <w:pPr>
        <w:ind w:left="5760" w:hanging="360"/>
      </w:pPr>
    </w:lvl>
    <w:lvl w:ilvl="8" w:tplc="8402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3">
    <w:multiLevelType w:val="hybridMultilevel"/>
    <w:lvl w:ilvl="0" w:tplc="72512346">
      <w:start w:val="1"/>
      <w:numFmt w:val="decimal"/>
      <w:lvlText w:val="%1."/>
      <w:lvlJc w:val="left"/>
      <w:pPr>
        <w:ind w:left="720" w:hanging="360"/>
      </w:pPr>
    </w:lvl>
    <w:lvl w:ilvl="1" w:tplc="72512346" w:tentative="1">
      <w:start w:val="1"/>
      <w:numFmt w:val="lowerLetter"/>
      <w:lvlText w:val="%2."/>
      <w:lvlJc w:val="left"/>
      <w:pPr>
        <w:ind w:left="1440" w:hanging="360"/>
      </w:pPr>
    </w:lvl>
    <w:lvl w:ilvl="2" w:tplc="72512346" w:tentative="1">
      <w:start w:val="1"/>
      <w:numFmt w:val="lowerRoman"/>
      <w:lvlText w:val="%3."/>
      <w:lvlJc w:val="right"/>
      <w:pPr>
        <w:ind w:left="2160" w:hanging="180"/>
      </w:pPr>
    </w:lvl>
    <w:lvl w:ilvl="3" w:tplc="72512346" w:tentative="1">
      <w:start w:val="1"/>
      <w:numFmt w:val="decimal"/>
      <w:lvlText w:val="%4."/>
      <w:lvlJc w:val="left"/>
      <w:pPr>
        <w:ind w:left="2880" w:hanging="360"/>
      </w:pPr>
    </w:lvl>
    <w:lvl w:ilvl="4" w:tplc="72512346" w:tentative="1">
      <w:start w:val="1"/>
      <w:numFmt w:val="lowerLetter"/>
      <w:lvlText w:val="%5."/>
      <w:lvlJc w:val="left"/>
      <w:pPr>
        <w:ind w:left="3600" w:hanging="360"/>
      </w:pPr>
    </w:lvl>
    <w:lvl w:ilvl="5" w:tplc="72512346" w:tentative="1">
      <w:start w:val="1"/>
      <w:numFmt w:val="lowerRoman"/>
      <w:lvlText w:val="%6."/>
      <w:lvlJc w:val="right"/>
      <w:pPr>
        <w:ind w:left="4320" w:hanging="180"/>
      </w:pPr>
    </w:lvl>
    <w:lvl w:ilvl="6" w:tplc="72512346" w:tentative="1">
      <w:start w:val="1"/>
      <w:numFmt w:val="decimal"/>
      <w:lvlText w:val="%7."/>
      <w:lvlJc w:val="left"/>
      <w:pPr>
        <w:ind w:left="5040" w:hanging="360"/>
      </w:pPr>
    </w:lvl>
    <w:lvl w:ilvl="7" w:tplc="72512346" w:tentative="1">
      <w:start w:val="1"/>
      <w:numFmt w:val="lowerLetter"/>
      <w:lvlText w:val="%8."/>
      <w:lvlJc w:val="left"/>
      <w:pPr>
        <w:ind w:left="5760" w:hanging="360"/>
      </w:pPr>
    </w:lvl>
    <w:lvl w:ilvl="8" w:tplc="72512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2">
    <w:multiLevelType w:val="hybridMultilevel"/>
    <w:lvl w:ilvl="0" w:tplc="32256028">
      <w:start w:val="1"/>
      <w:numFmt w:val="decimal"/>
      <w:lvlText w:val="%1."/>
      <w:lvlJc w:val="left"/>
      <w:pPr>
        <w:ind w:left="720" w:hanging="360"/>
      </w:pPr>
    </w:lvl>
    <w:lvl w:ilvl="1" w:tplc="32256028" w:tentative="1">
      <w:start w:val="1"/>
      <w:numFmt w:val="lowerLetter"/>
      <w:lvlText w:val="%2."/>
      <w:lvlJc w:val="left"/>
      <w:pPr>
        <w:ind w:left="1440" w:hanging="360"/>
      </w:pPr>
    </w:lvl>
    <w:lvl w:ilvl="2" w:tplc="32256028" w:tentative="1">
      <w:start w:val="1"/>
      <w:numFmt w:val="lowerRoman"/>
      <w:lvlText w:val="%3."/>
      <w:lvlJc w:val="right"/>
      <w:pPr>
        <w:ind w:left="2160" w:hanging="180"/>
      </w:pPr>
    </w:lvl>
    <w:lvl w:ilvl="3" w:tplc="32256028" w:tentative="1">
      <w:start w:val="1"/>
      <w:numFmt w:val="decimal"/>
      <w:lvlText w:val="%4."/>
      <w:lvlJc w:val="left"/>
      <w:pPr>
        <w:ind w:left="2880" w:hanging="360"/>
      </w:pPr>
    </w:lvl>
    <w:lvl w:ilvl="4" w:tplc="32256028" w:tentative="1">
      <w:start w:val="1"/>
      <w:numFmt w:val="lowerLetter"/>
      <w:lvlText w:val="%5."/>
      <w:lvlJc w:val="left"/>
      <w:pPr>
        <w:ind w:left="3600" w:hanging="360"/>
      </w:pPr>
    </w:lvl>
    <w:lvl w:ilvl="5" w:tplc="32256028" w:tentative="1">
      <w:start w:val="1"/>
      <w:numFmt w:val="lowerRoman"/>
      <w:lvlText w:val="%6."/>
      <w:lvlJc w:val="right"/>
      <w:pPr>
        <w:ind w:left="4320" w:hanging="180"/>
      </w:pPr>
    </w:lvl>
    <w:lvl w:ilvl="6" w:tplc="32256028" w:tentative="1">
      <w:start w:val="1"/>
      <w:numFmt w:val="decimal"/>
      <w:lvlText w:val="%7."/>
      <w:lvlJc w:val="left"/>
      <w:pPr>
        <w:ind w:left="5040" w:hanging="360"/>
      </w:pPr>
    </w:lvl>
    <w:lvl w:ilvl="7" w:tplc="32256028" w:tentative="1">
      <w:start w:val="1"/>
      <w:numFmt w:val="lowerLetter"/>
      <w:lvlText w:val="%8."/>
      <w:lvlJc w:val="left"/>
      <w:pPr>
        <w:ind w:left="5760" w:hanging="360"/>
      </w:pPr>
    </w:lvl>
    <w:lvl w:ilvl="8" w:tplc="32256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1">
    <w:multiLevelType w:val="hybridMultilevel"/>
    <w:lvl w:ilvl="0" w:tplc="86860907">
      <w:start w:val="1"/>
      <w:numFmt w:val="decimal"/>
      <w:lvlText w:val="%1."/>
      <w:lvlJc w:val="left"/>
      <w:pPr>
        <w:ind w:left="720" w:hanging="360"/>
      </w:pPr>
    </w:lvl>
    <w:lvl w:ilvl="1" w:tplc="86860907" w:tentative="1">
      <w:start w:val="1"/>
      <w:numFmt w:val="lowerLetter"/>
      <w:lvlText w:val="%2."/>
      <w:lvlJc w:val="left"/>
      <w:pPr>
        <w:ind w:left="1440" w:hanging="360"/>
      </w:pPr>
    </w:lvl>
    <w:lvl w:ilvl="2" w:tplc="86860907" w:tentative="1">
      <w:start w:val="1"/>
      <w:numFmt w:val="lowerRoman"/>
      <w:lvlText w:val="%3."/>
      <w:lvlJc w:val="right"/>
      <w:pPr>
        <w:ind w:left="2160" w:hanging="180"/>
      </w:pPr>
    </w:lvl>
    <w:lvl w:ilvl="3" w:tplc="86860907" w:tentative="1">
      <w:start w:val="1"/>
      <w:numFmt w:val="decimal"/>
      <w:lvlText w:val="%4."/>
      <w:lvlJc w:val="left"/>
      <w:pPr>
        <w:ind w:left="2880" w:hanging="360"/>
      </w:pPr>
    </w:lvl>
    <w:lvl w:ilvl="4" w:tplc="86860907" w:tentative="1">
      <w:start w:val="1"/>
      <w:numFmt w:val="lowerLetter"/>
      <w:lvlText w:val="%5."/>
      <w:lvlJc w:val="left"/>
      <w:pPr>
        <w:ind w:left="3600" w:hanging="360"/>
      </w:pPr>
    </w:lvl>
    <w:lvl w:ilvl="5" w:tplc="86860907" w:tentative="1">
      <w:start w:val="1"/>
      <w:numFmt w:val="lowerRoman"/>
      <w:lvlText w:val="%6."/>
      <w:lvlJc w:val="right"/>
      <w:pPr>
        <w:ind w:left="4320" w:hanging="180"/>
      </w:pPr>
    </w:lvl>
    <w:lvl w:ilvl="6" w:tplc="86860907" w:tentative="1">
      <w:start w:val="1"/>
      <w:numFmt w:val="decimal"/>
      <w:lvlText w:val="%7."/>
      <w:lvlJc w:val="left"/>
      <w:pPr>
        <w:ind w:left="5040" w:hanging="360"/>
      </w:pPr>
    </w:lvl>
    <w:lvl w:ilvl="7" w:tplc="86860907" w:tentative="1">
      <w:start w:val="1"/>
      <w:numFmt w:val="lowerLetter"/>
      <w:lvlText w:val="%8."/>
      <w:lvlJc w:val="left"/>
      <w:pPr>
        <w:ind w:left="5760" w:hanging="360"/>
      </w:pPr>
    </w:lvl>
    <w:lvl w:ilvl="8" w:tplc="86860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0">
    <w:multiLevelType w:val="hybridMultilevel"/>
    <w:lvl w:ilvl="0" w:tplc="55552409">
      <w:start w:val="1"/>
      <w:numFmt w:val="decimal"/>
      <w:lvlText w:val="%1."/>
      <w:lvlJc w:val="left"/>
      <w:pPr>
        <w:ind w:left="720" w:hanging="360"/>
      </w:pPr>
    </w:lvl>
    <w:lvl w:ilvl="1" w:tplc="55552409" w:tentative="1">
      <w:start w:val="1"/>
      <w:numFmt w:val="lowerLetter"/>
      <w:lvlText w:val="%2."/>
      <w:lvlJc w:val="left"/>
      <w:pPr>
        <w:ind w:left="1440" w:hanging="360"/>
      </w:pPr>
    </w:lvl>
    <w:lvl w:ilvl="2" w:tplc="55552409" w:tentative="1">
      <w:start w:val="1"/>
      <w:numFmt w:val="lowerRoman"/>
      <w:lvlText w:val="%3."/>
      <w:lvlJc w:val="right"/>
      <w:pPr>
        <w:ind w:left="2160" w:hanging="180"/>
      </w:pPr>
    </w:lvl>
    <w:lvl w:ilvl="3" w:tplc="55552409" w:tentative="1">
      <w:start w:val="1"/>
      <w:numFmt w:val="decimal"/>
      <w:lvlText w:val="%4."/>
      <w:lvlJc w:val="left"/>
      <w:pPr>
        <w:ind w:left="2880" w:hanging="360"/>
      </w:pPr>
    </w:lvl>
    <w:lvl w:ilvl="4" w:tplc="55552409" w:tentative="1">
      <w:start w:val="1"/>
      <w:numFmt w:val="lowerLetter"/>
      <w:lvlText w:val="%5."/>
      <w:lvlJc w:val="left"/>
      <w:pPr>
        <w:ind w:left="3600" w:hanging="360"/>
      </w:pPr>
    </w:lvl>
    <w:lvl w:ilvl="5" w:tplc="55552409" w:tentative="1">
      <w:start w:val="1"/>
      <w:numFmt w:val="lowerRoman"/>
      <w:lvlText w:val="%6."/>
      <w:lvlJc w:val="right"/>
      <w:pPr>
        <w:ind w:left="4320" w:hanging="180"/>
      </w:pPr>
    </w:lvl>
    <w:lvl w:ilvl="6" w:tplc="55552409" w:tentative="1">
      <w:start w:val="1"/>
      <w:numFmt w:val="decimal"/>
      <w:lvlText w:val="%7."/>
      <w:lvlJc w:val="left"/>
      <w:pPr>
        <w:ind w:left="5040" w:hanging="360"/>
      </w:pPr>
    </w:lvl>
    <w:lvl w:ilvl="7" w:tplc="55552409" w:tentative="1">
      <w:start w:val="1"/>
      <w:numFmt w:val="lowerLetter"/>
      <w:lvlText w:val="%8."/>
      <w:lvlJc w:val="left"/>
      <w:pPr>
        <w:ind w:left="5760" w:hanging="360"/>
      </w:pPr>
    </w:lvl>
    <w:lvl w:ilvl="8" w:tplc="5555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9">
    <w:multiLevelType w:val="hybridMultilevel"/>
    <w:lvl w:ilvl="0" w:tplc="25371655">
      <w:start w:val="1"/>
      <w:numFmt w:val="decimal"/>
      <w:lvlText w:val="%1."/>
      <w:lvlJc w:val="left"/>
      <w:pPr>
        <w:ind w:left="720" w:hanging="360"/>
      </w:pPr>
    </w:lvl>
    <w:lvl w:ilvl="1" w:tplc="25371655" w:tentative="1">
      <w:start w:val="1"/>
      <w:numFmt w:val="lowerLetter"/>
      <w:lvlText w:val="%2."/>
      <w:lvlJc w:val="left"/>
      <w:pPr>
        <w:ind w:left="1440" w:hanging="360"/>
      </w:pPr>
    </w:lvl>
    <w:lvl w:ilvl="2" w:tplc="25371655" w:tentative="1">
      <w:start w:val="1"/>
      <w:numFmt w:val="lowerRoman"/>
      <w:lvlText w:val="%3."/>
      <w:lvlJc w:val="right"/>
      <w:pPr>
        <w:ind w:left="2160" w:hanging="180"/>
      </w:pPr>
    </w:lvl>
    <w:lvl w:ilvl="3" w:tplc="25371655" w:tentative="1">
      <w:start w:val="1"/>
      <w:numFmt w:val="decimal"/>
      <w:lvlText w:val="%4."/>
      <w:lvlJc w:val="left"/>
      <w:pPr>
        <w:ind w:left="2880" w:hanging="360"/>
      </w:pPr>
    </w:lvl>
    <w:lvl w:ilvl="4" w:tplc="25371655" w:tentative="1">
      <w:start w:val="1"/>
      <w:numFmt w:val="lowerLetter"/>
      <w:lvlText w:val="%5."/>
      <w:lvlJc w:val="left"/>
      <w:pPr>
        <w:ind w:left="3600" w:hanging="360"/>
      </w:pPr>
    </w:lvl>
    <w:lvl w:ilvl="5" w:tplc="25371655" w:tentative="1">
      <w:start w:val="1"/>
      <w:numFmt w:val="lowerRoman"/>
      <w:lvlText w:val="%6."/>
      <w:lvlJc w:val="right"/>
      <w:pPr>
        <w:ind w:left="4320" w:hanging="180"/>
      </w:pPr>
    </w:lvl>
    <w:lvl w:ilvl="6" w:tplc="25371655" w:tentative="1">
      <w:start w:val="1"/>
      <w:numFmt w:val="decimal"/>
      <w:lvlText w:val="%7."/>
      <w:lvlJc w:val="left"/>
      <w:pPr>
        <w:ind w:left="5040" w:hanging="360"/>
      </w:pPr>
    </w:lvl>
    <w:lvl w:ilvl="7" w:tplc="25371655" w:tentative="1">
      <w:start w:val="1"/>
      <w:numFmt w:val="lowerLetter"/>
      <w:lvlText w:val="%8."/>
      <w:lvlJc w:val="left"/>
      <w:pPr>
        <w:ind w:left="5760" w:hanging="360"/>
      </w:pPr>
    </w:lvl>
    <w:lvl w:ilvl="8" w:tplc="2537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8">
    <w:multiLevelType w:val="hybridMultilevel"/>
    <w:lvl w:ilvl="0" w:tplc="52267074">
      <w:start w:val="1"/>
      <w:numFmt w:val="decimal"/>
      <w:lvlText w:val="%1."/>
      <w:lvlJc w:val="left"/>
      <w:pPr>
        <w:ind w:left="720" w:hanging="360"/>
      </w:pPr>
    </w:lvl>
    <w:lvl w:ilvl="1" w:tplc="52267074" w:tentative="1">
      <w:start w:val="1"/>
      <w:numFmt w:val="lowerLetter"/>
      <w:lvlText w:val="%2."/>
      <w:lvlJc w:val="left"/>
      <w:pPr>
        <w:ind w:left="1440" w:hanging="360"/>
      </w:pPr>
    </w:lvl>
    <w:lvl w:ilvl="2" w:tplc="52267074" w:tentative="1">
      <w:start w:val="1"/>
      <w:numFmt w:val="lowerRoman"/>
      <w:lvlText w:val="%3."/>
      <w:lvlJc w:val="right"/>
      <w:pPr>
        <w:ind w:left="2160" w:hanging="180"/>
      </w:pPr>
    </w:lvl>
    <w:lvl w:ilvl="3" w:tplc="52267074" w:tentative="1">
      <w:start w:val="1"/>
      <w:numFmt w:val="decimal"/>
      <w:lvlText w:val="%4."/>
      <w:lvlJc w:val="left"/>
      <w:pPr>
        <w:ind w:left="2880" w:hanging="360"/>
      </w:pPr>
    </w:lvl>
    <w:lvl w:ilvl="4" w:tplc="52267074" w:tentative="1">
      <w:start w:val="1"/>
      <w:numFmt w:val="lowerLetter"/>
      <w:lvlText w:val="%5."/>
      <w:lvlJc w:val="left"/>
      <w:pPr>
        <w:ind w:left="3600" w:hanging="360"/>
      </w:pPr>
    </w:lvl>
    <w:lvl w:ilvl="5" w:tplc="52267074" w:tentative="1">
      <w:start w:val="1"/>
      <w:numFmt w:val="lowerRoman"/>
      <w:lvlText w:val="%6."/>
      <w:lvlJc w:val="right"/>
      <w:pPr>
        <w:ind w:left="4320" w:hanging="180"/>
      </w:pPr>
    </w:lvl>
    <w:lvl w:ilvl="6" w:tplc="52267074" w:tentative="1">
      <w:start w:val="1"/>
      <w:numFmt w:val="decimal"/>
      <w:lvlText w:val="%7."/>
      <w:lvlJc w:val="left"/>
      <w:pPr>
        <w:ind w:left="5040" w:hanging="360"/>
      </w:pPr>
    </w:lvl>
    <w:lvl w:ilvl="7" w:tplc="52267074" w:tentative="1">
      <w:start w:val="1"/>
      <w:numFmt w:val="lowerLetter"/>
      <w:lvlText w:val="%8."/>
      <w:lvlJc w:val="left"/>
      <w:pPr>
        <w:ind w:left="5760" w:hanging="360"/>
      </w:pPr>
    </w:lvl>
    <w:lvl w:ilvl="8" w:tplc="52267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7">
    <w:multiLevelType w:val="hybridMultilevel"/>
    <w:lvl w:ilvl="0" w:tplc="27032200">
      <w:start w:val="1"/>
      <w:numFmt w:val="decimal"/>
      <w:lvlText w:val="%1."/>
      <w:lvlJc w:val="left"/>
      <w:pPr>
        <w:ind w:left="720" w:hanging="360"/>
      </w:pPr>
    </w:lvl>
    <w:lvl w:ilvl="1" w:tplc="27032200" w:tentative="1">
      <w:start w:val="1"/>
      <w:numFmt w:val="lowerLetter"/>
      <w:lvlText w:val="%2."/>
      <w:lvlJc w:val="left"/>
      <w:pPr>
        <w:ind w:left="1440" w:hanging="360"/>
      </w:pPr>
    </w:lvl>
    <w:lvl w:ilvl="2" w:tplc="27032200" w:tentative="1">
      <w:start w:val="1"/>
      <w:numFmt w:val="lowerRoman"/>
      <w:lvlText w:val="%3."/>
      <w:lvlJc w:val="right"/>
      <w:pPr>
        <w:ind w:left="2160" w:hanging="180"/>
      </w:pPr>
    </w:lvl>
    <w:lvl w:ilvl="3" w:tplc="27032200" w:tentative="1">
      <w:start w:val="1"/>
      <w:numFmt w:val="decimal"/>
      <w:lvlText w:val="%4."/>
      <w:lvlJc w:val="left"/>
      <w:pPr>
        <w:ind w:left="2880" w:hanging="360"/>
      </w:pPr>
    </w:lvl>
    <w:lvl w:ilvl="4" w:tplc="27032200" w:tentative="1">
      <w:start w:val="1"/>
      <w:numFmt w:val="lowerLetter"/>
      <w:lvlText w:val="%5."/>
      <w:lvlJc w:val="left"/>
      <w:pPr>
        <w:ind w:left="3600" w:hanging="360"/>
      </w:pPr>
    </w:lvl>
    <w:lvl w:ilvl="5" w:tplc="27032200" w:tentative="1">
      <w:start w:val="1"/>
      <w:numFmt w:val="lowerRoman"/>
      <w:lvlText w:val="%6."/>
      <w:lvlJc w:val="right"/>
      <w:pPr>
        <w:ind w:left="4320" w:hanging="180"/>
      </w:pPr>
    </w:lvl>
    <w:lvl w:ilvl="6" w:tplc="27032200" w:tentative="1">
      <w:start w:val="1"/>
      <w:numFmt w:val="decimal"/>
      <w:lvlText w:val="%7."/>
      <w:lvlJc w:val="left"/>
      <w:pPr>
        <w:ind w:left="5040" w:hanging="360"/>
      </w:pPr>
    </w:lvl>
    <w:lvl w:ilvl="7" w:tplc="27032200" w:tentative="1">
      <w:start w:val="1"/>
      <w:numFmt w:val="lowerLetter"/>
      <w:lvlText w:val="%8."/>
      <w:lvlJc w:val="left"/>
      <w:pPr>
        <w:ind w:left="5760" w:hanging="360"/>
      </w:pPr>
    </w:lvl>
    <w:lvl w:ilvl="8" w:tplc="27032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6">
    <w:multiLevelType w:val="hybridMultilevel"/>
    <w:lvl w:ilvl="0" w:tplc="67388407">
      <w:start w:val="1"/>
      <w:numFmt w:val="decimal"/>
      <w:lvlText w:val="%1."/>
      <w:lvlJc w:val="left"/>
      <w:pPr>
        <w:ind w:left="720" w:hanging="360"/>
      </w:pPr>
    </w:lvl>
    <w:lvl w:ilvl="1" w:tplc="67388407" w:tentative="1">
      <w:start w:val="1"/>
      <w:numFmt w:val="lowerLetter"/>
      <w:lvlText w:val="%2."/>
      <w:lvlJc w:val="left"/>
      <w:pPr>
        <w:ind w:left="1440" w:hanging="360"/>
      </w:pPr>
    </w:lvl>
    <w:lvl w:ilvl="2" w:tplc="67388407" w:tentative="1">
      <w:start w:val="1"/>
      <w:numFmt w:val="lowerRoman"/>
      <w:lvlText w:val="%3."/>
      <w:lvlJc w:val="right"/>
      <w:pPr>
        <w:ind w:left="2160" w:hanging="180"/>
      </w:pPr>
    </w:lvl>
    <w:lvl w:ilvl="3" w:tplc="67388407" w:tentative="1">
      <w:start w:val="1"/>
      <w:numFmt w:val="decimal"/>
      <w:lvlText w:val="%4."/>
      <w:lvlJc w:val="left"/>
      <w:pPr>
        <w:ind w:left="2880" w:hanging="360"/>
      </w:pPr>
    </w:lvl>
    <w:lvl w:ilvl="4" w:tplc="67388407" w:tentative="1">
      <w:start w:val="1"/>
      <w:numFmt w:val="lowerLetter"/>
      <w:lvlText w:val="%5."/>
      <w:lvlJc w:val="left"/>
      <w:pPr>
        <w:ind w:left="3600" w:hanging="360"/>
      </w:pPr>
    </w:lvl>
    <w:lvl w:ilvl="5" w:tplc="67388407" w:tentative="1">
      <w:start w:val="1"/>
      <w:numFmt w:val="lowerRoman"/>
      <w:lvlText w:val="%6."/>
      <w:lvlJc w:val="right"/>
      <w:pPr>
        <w:ind w:left="4320" w:hanging="180"/>
      </w:pPr>
    </w:lvl>
    <w:lvl w:ilvl="6" w:tplc="67388407" w:tentative="1">
      <w:start w:val="1"/>
      <w:numFmt w:val="decimal"/>
      <w:lvlText w:val="%7."/>
      <w:lvlJc w:val="left"/>
      <w:pPr>
        <w:ind w:left="5040" w:hanging="360"/>
      </w:pPr>
    </w:lvl>
    <w:lvl w:ilvl="7" w:tplc="67388407" w:tentative="1">
      <w:start w:val="1"/>
      <w:numFmt w:val="lowerLetter"/>
      <w:lvlText w:val="%8."/>
      <w:lvlJc w:val="left"/>
      <w:pPr>
        <w:ind w:left="5760" w:hanging="360"/>
      </w:pPr>
    </w:lvl>
    <w:lvl w:ilvl="8" w:tplc="67388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5">
    <w:multiLevelType w:val="hybridMultilevel"/>
    <w:lvl w:ilvl="0" w:tplc="49202493">
      <w:start w:val="1"/>
      <w:numFmt w:val="decimal"/>
      <w:lvlText w:val="%1."/>
      <w:lvlJc w:val="left"/>
      <w:pPr>
        <w:ind w:left="720" w:hanging="360"/>
      </w:pPr>
    </w:lvl>
    <w:lvl w:ilvl="1" w:tplc="49202493" w:tentative="1">
      <w:start w:val="1"/>
      <w:numFmt w:val="lowerLetter"/>
      <w:lvlText w:val="%2."/>
      <w:lvlJc w:val="left"/>
      <w:pPr>
        <w:ind w:left="1440" w:hanging="360"/>
      </w:pPr>
    </w:lvl>
    <w:lvl w:ilvl="2" w:tplc="49202493" w:tentative="1">
      <w:start w:val="1"/>
      <w:numFmt w:val="lowerRoman"/>
      <w:lvlText w:val="%3."/>
      <w:lvlJc w:val="right"/>
      <w:pPr>
        <w:ind w:left="2160" w:hanging="180"/>
      </w:pPr>
    </w:lvl>
    <w:lvl w:ilvl="3" w:tplc="49202493" w:tentative="1">
      <w:start w:val="1"/>
      <w:numFmt w:val="decimal"/>
      <w:lvlText w:val="%4."/>
      <w:lvlJc w:val="left"/>
      <w:pPr>
        <w:ind w:left="2880" w:hanging="360"/>
      </w:pPr>
    </w:lvl>
    <w:lvl w:ilvl="4" w:tplc="49202493" w:tentative="1">
      <w:start w:val="1"/>
      <w:numFmt w:val="lowerLetter"/>
      <w:lvlText w:val="%5."/>
      <w:lvlJc w:val="left"/>
      <w:pPr>
        <w:ind w:left="3600" w:hanging="360"/>
      </w:pPr>
    </w:lvl>
    <w:lvl w:ilvl="5" w:tplc="49202493" w:tentative="1">
      <w:start w:val="1"/>
      <w:numFmt w:val="lowerRoman"/>
      <w:lvlText w:val="%6."/>
      <w:lvlJc w:val="right"/>
      <w:pPr>
        <w:ind w:left="4320" w:hanging="180"/>
      </w:pPr>
    </w:lvl>
    <w:lvl w:ilvl="6" w:tplc="49202493" w:tentative="1">
      <w:start w:val="1"/>
      <w:numFmt w:val="decimal"/>
      <w:lvlText w:val="%7."/>
      <w:lvlJc w:val="left"/>
      <w:pPr>
        <w:ind w:left="5040" w:hanging="360"/>
      </w:pPr>
    </w:lvl>
    <w:lvl w:ilvl="7" w:tplc="49202493" w:tentative="1">
      <w:start w:val="1"/>
      <w:numFmt w:val="lowerLetter"/>
      <w:lvlText w:val="%8."/>
      <w:lvlJc w:val="left"/>
      <w:pPr>
        <w:ind w:left="5760" w:hanging="360"/>
      </w:pPr>
    </w:lvl>
    <w:lvl w:ilvl="8" w:tplc="49202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4">
    <w:multiLevelType w:val="hybridMultilevel"/>
    <w:lvl w:ilvl="0" w:tplc="96597181">
      <w:start w:val="1"/>
      <w:numFmt w:val="decimal"/>
      <w:lvlText w:val="%1."/>
      <w:lvlJc w:val="left"/>
      <w:pPr>
        <w:ind w:left="720" w:hanging="360"/>
      </w:pPr>
    </w:lvl>
    <w:lvl w:ilvl="1" w:tplc="96597181" w:tentative="1">
      <w:start w:val="1"/>
      <w:numFmt w:val="lowerLetter"/>
      <w:lvlText w:val="%2."/>
      <w:lvlJc w:val="left"/>
      <w:pPr>
        <w:ind w:left="1440" w:hanging="360"/>
      </w:pPr>
    </w:lvl>
    <w:lvl w:ilvl="2" w:tplc="96597181" w:tentative="1">
      <w:start w:val="1"/>
      <w:numFmt w:val="lowerRoman"/>
      <w:lvlText w:val="%3."/>
      <w:lvlJc w:val="right"/>
      <w:pPr>
        <w:ind w:left="2160" w:hanging="180"/>
      </w:pPr>
    </w:lvl>
    <w:lvl w:ilvl="3" w:tplc="96597181" w:tentative="1">
      <w:start w:val="1"/>
      <w:numFmt w:val="decimal"/>
      <w:lvlText w:val="%4."/>
      <w:lvlJc w:val="left"/>
      <w:pPr>
        <w:ind w:left="2880" w:hanging="360"/>
      </w:pPr>
    </w:lvl>
    <w:lvl w:ilvl="4" w:tplc="96597181" w:tentative="1">
      <w:start w:val="1"/>
      <w:numFmt w:val="lowerLetter"/>
      <w:lvlText w:val="%5."/>
      <w:lvlJc w:val="left"/>
      <w:pPr>
        <w:ind w:left="3600" w:hanging="360"/>
      </w:pPr>
    </w:lvl>
    <w:lvl w:ilvl="5" w:tplc="96597181" w:tentative="1">
      <w:start w:val="1"/>
      <w:numFmt w:val="lowerRoman"/>
      <w:lvlText w:val="%6."/>
      <w:lvlJc w:val="right"/>
      <w:pPr>
        <w:ind w:left="4320" w:hanging="180"/>
      </w:pPr>
    </w:lvl>
    <w:lvl w:ilvl="6" w:tplc="96597181" w:tentative="1">
      <w:start w:val="1"/>
      <w:numFmt w:val="decimal"/>
      <w:lvlText w:val="%7."/>
      <w:lvlJc w:val="left"/>
      <w:pPr>
        <w:ind w:left="5040" w:hanging="360"/>
      </w:pPr>
    </w:lvl>
    <w:lvl w:ilvl="7" w:tplc="96597181" w:tentative="1">
      <w:start w:val="1"/>
      <w:numFmt w:val="lowerLetter"/>
      <w:lvlText w:val="%8."/>
      <w:lvlJc w:val="left"/>
      <w:pPr>
        <w:ind w:left="5760" w:hanging="360"/>
      </w:pPr>
    </w:lvl>
    <w:lvl w:ilvl="8" w:tplc="96597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3">
    <w:multiLevelType w:val="hybridMultilevel"/>
    <w:lvl w:ilvl="0" w:tplc="55051115">
      <w:start w:val="1"/>
      <w:numFmt w:val="decimal"/>
      <w:lvlText w:val="%1."/>
      <w:lvlJc w:val="left"/>
      <w:pPr>
        <w:ind w:left="720" w:hanging="360"/>
      </w:pPr>
    </w:lvl>
    <w:lvl w:ilvl="1" w:tplc="55051115" w:tentative="1">
      <w:start w:val="1"/>
      <w:numFmt w:val="lowerLetter"/>
      <w:lvlText w:val="%2."/>
      <w:lvlJc w:val="left"/>
      <w:pPr>
        <w:ind w:left="1440" w:hanging="360"/>
      </w:pPr>
    </w:lvl>
    <w:lvl w:ilvl="2" w:tplc="55051115" w:tentative="1">
      <w:start w:val="1"/>
      <w:numFmt w:val="lowerRoman"/>
      <w:lvlText w:val="%3."/>
      <w:lvlJc w:val="right"/>
      <w:pPr>
        <w:ind w:left="2160" w:hanging="180"/>
      </w:pPr>
    </w:lvl>
    <w:lvl w:ilvl="3" w:tplc="55051115" w:tentative="1">
      <w:start w:val="1"/>
      <w:numFmt w:val="decimal"/>
      <w:lvlText w:val="%4."/>
      <w:lvlJc w:val="left"/>
      <w:pPr>
        <w:ind w:left="2880" w:hanging="360"/>
      </w:pPr>
    </w:lvl>
    <w:lvl w:ilvl="4" w:tplc="55051115" w:tentative="1">
      <w:start w:val="1"/>
      <w:numFmt w:val="lowerLetter"/>
      <w:lvlText w:val="%5."/>
      <w:lvlJc w:val="left"/>
      <w:pPr>
        <w:ind w:left="3600" w:hanging="360"/>
      </w:pPr>
    </w:lvl>
    <w:lvl w:ilvl="5" w:tplc="55051115" w:tentative="1">
      <w:start w:val="1"/>
      <w:numFmt w:val="lowerRoman"/>
      <w:lvlText w:val="%6."/>
      <w:lvlJc w:val="right"/>
      <w:pPr>
        <w:ind w:left="4320" w:hanging="180"/>
      </w:pPr>
    </w:lvl>
    <w:lvl w:ilvl="6" w:tplc="55051115" w:tentative="1">
      <w:start w:val="1"/>
      <w:numFmt w:val="decimal"/>
      <w:lvlText w:val="%7."/>
      <w:lvlJc w:val="left"/>
      <w:pPr>
        <w:ind w:left="5040" w:hanging="360"/>
      </w:pPr>
    </w:lvl>
    <w:lvl w:ilvl="7" w:tplc="55051115" w:tentative="1">
      <w:start w:val="1"/>
      <w:numFmt w:val="lowerLetter"/>
      <w:lvlText w:val="%8."/>
      <w:lvlJc w:val="left"/>
      <w:pPr>
        <w:ind w:left="5760" w:hanging="360"/>
      </w:pPr>
    </w:lvl>
    <w:lvl w:ilvl="8" w:tplc="55051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2">
    <w:multiLevelType w:val="hybridMultilevel"/>
    <w:lvl w:ilvl="0" w:tplc="98740405">
      <w:start w:val="1"/>
      <w:numFmt w:val="decimal"/>
      <w:lvlText w:val="%1."/>
      <w:lvlJc w:val="left"/>
      <w:pPr>
        <w:ind w:left="720" w:hanging="360"/>
      </w:pPr>
    </w:lvl>
    <w:lvl w:ilvl="1" w:tplc="98740405" w:tentative="1">
      <w:start w:val="1"/>
      <w:numFmt w:val="lowerLetter"/>
      <w:lvlText w:val="%2."/>
      <w:lvlJc w:val="left"/>
      <w:pPr>
        <w:ind w:left="1440" w:hanging="360"/>
      </w:pPr>
    </w:lvl>
    <w:lvl w:ilvl="2" w:tplc="98740405" w:tentative="1">
      <w:start w:val="1"/>
      <w:numFmt w:val="lowerRoman"/>
      <w:lvlText w:val="%3."/>
      <w:lvlJc w:val="right"/>
      <w:pPr>
        <w:ind w:left="2160" w:hanging="180"/>
      </w:pPr>
    </w:lvl>
    <w:lvl w:ilvl="3" w:tplc="98740405" w:tentative="1">
      <w:start w:val="1"/>
      <w:numFmt w:val="decimal"/>
      <w:lvlText w:val="%4."/>
      <w:lvlJc w:val="left"/>
      <w:pPr>
        <w:ind w:left="2880" w:hanging="360"/>
      </w:pPr>
    </w:lvl>
    <w:lvl w:ilvl="4" w:tplc="98740405" w:tentative="1">
      <w:start w:val="1"/>
      <w:numFmt w:val="lowerLetter"/>
      <w:lvlText w:val="%5."/>
      <w:lvlJc w:val="left"/>
      <w:pPr>
        <w:ind w:left="3600" w:hanging="360"/>
      </w:pPr>
    </w:lvl>
    <w:lvl w:ilvl="5" w:tplc="98740405" w:tentative="1">
      <w:start w:val="1"/>
      <w:numFmt w:val="lowerRoman"/>
      <w:lvlText w:val="%6."/>
      <w:lvlJc w:val="right"/>
      <w:pPr>
        <w:ind w:left="4320" w:hanging="180"/>
      </w:pPr>
    </w:lvl>
    <w:lvl w:ilvl="6" w:tplc="98740405" w:tentative="1">
      <w:start w:val="1"/>
      <w:numFmt w:val="decimal"/>
      <w:lvlText w:val="%7."/>
      <w:lvlJc w:val="left"/>
      <w:pPr>
        <w:ind w:left="5040" w:hanging="360"/>
      </w:pPr>
    </w:lvl>
    <w:lvl w:ilvl="7" w:tplc="98740405" w:tentative="1">
      <w:start w:val="1"/>
      <w:numFmt w:val="lowerLetter"/>
      <w:lvlText w:val="%8."/>
      <w:lvlJc w:val="left"/>
      <w:pPr>
        <w:ind w:left="5760" w:hanging="360"/>
      </w:pPr>
    </w:lvl>
    <w:lvl w:ilvl="8" w:tplc="9874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1">
    <w:multiLevelType w:val="hybridMultilevel"/>
    <w:lvl w:ilvl="0" w:tplc="87982463">
      <w:start w:val="1"/>
      <w:numFmt w:val="decimal"/>
      <w:lvlText w:val="%1."/>
      <w:lvlJc w:val="left"/>
      <w:pPr>
        <w:ind w:left="720" w:hanging="360"/>
      </w:pPr>
    </w:lvl>
    <w:lvl w:ilvl="1" w:tplc="87982463" w:tentative="1">
      <w:start w:val="1"/>
      <w:numFmt w:val="lowerLetter"/>
      <w:lvlText w:val="%2."/>
      <w:lvlJc w:val="left"/>
      <w:pPr>
        <w:ind w:left="1440" w:hanging="360"/>
      </w:pPr>
    </w:lvl>
    <w:lvl w:ilvl="2" w:tplc="87982463" w:tentative="1">
      <w:start w:val="1"/>
      <w:numFmt w:val="lowerRoman"/>
      <w:lvlText w:val="%3."/>
      <w:lvlJc w:val="right"/>
      <w:pPr>
        <w:ind w:left="2160" w:hanging="180"/>
      </w:pPr>
    </w:lvl>
    <w:lvl w:ilvl="3" w:tplc="87982463" w:tentative="1">
      <w:start w:val="1"/>
      <w:numFmt w:val="decimal"/>
      <w:lvlText w:val="%4."/>
      <w:lvlJc w:val="left"/>
      <w:pPr>
        <w:ind w:left="2880" w:hanging="360"/>
      </w:pPr>
    </w:lvl>
    <w:lvl w:ilvl="4" w:tplc="87982463" w:tentative="1">
      <w:start w:val="1"/>
      <w:numFmt w:val="lowerLetter"/>
      <w:lvlText w:val="%5."/>
      <w:lvlJc w:val="left"/>
      <w:pPr>
        <w:ind w:left="3600" w:hanging="360"/>
      </w:pPr>
    </w:lvl>
    <w:lvl w:ilvl="5" w:tplc="87982463" w:tentative="1">
      <w:start w:val="1"/>
      <w:numFmt w:val="lowerRoman"/>
      <w:lvlText w:val="%6."/>
      <w:lvlJc w:val="right"/>
      <w:pPr>
        <w:ind w:left="4320" w:hanging="180"/>
      </w:pPr>
    </w:lvl>
    <w:lvl w:ilvl="6" w:tplc="87982463" w:tentative="1">
      <w:start w:val="1"/>
      <w:numFmt w:val="decimal"/>
      <w:lvlText w:val="%7."/>
      <w:lvlJc w:val="left"/>
      <w:pPr>
        <w:ind w:left="5040" w:hanging="360"/>
      </w:pPr>
    </w:lvl>
    <w:lvl w:ilvl="7" w:tplc="87982463" w:tentative="1">
      <w:start w:val="1"/>
      <w:numFmt w:val="lowerLetter"/>
      <w:lvlText w:val="%8."/>
      <w:lvlJc w:val="left"/>
      <w:pPr>
        <w:ind w:left="5760" w:hanging="360"/>
      </w:pPr>
    </w:lvl>
    <w:lvl w:ilvl="8" w:tplc="8798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0">
    <w:multiLevelType w:val="hybridMultilevel"/>
    <w:lvl w:ilvl="0" w:tplc="38044119">
      <w:start w:val="1"/>
      <w:numFmt w:val="decimal"/>
      <w:lvlText w:val="%1."/>
      <w:lvlJc w:val="left"/>
      <w:pPr>
        <w:ind w:left="720" w:hanging="360"/>
      </w:pPr>
    </w:lvl>
    <w:lvl w:ilvl="1" w:tplc="38044119" w:tentative="1">
      <w:start w:val="1"/>
      <w:numFmt w:val="lowerLetter"/>
      <w:lvlText w:val="%2."/>
      <w:lvlJc w:val="left"/>
      <w:pPr>
        <w:ind w:left="1440" w:hanging="360"/>
      </w:pPr>
    </w:lvl>
    <w:lvl w:ilvl="2" w:tplc="38044119" w:tentative="1">
      <w:start w:val="1"/>
      <w:numFmt w:val="lowerRoman"/>
      <w:lvlText w:val="%3."/>
      <w:lvlJc w:val="right"/>
      <w:pPr>
        <w:ind w:left="2160" w:hanging="180"/>
      </w:pPr>
    </w:lvl>
    <w:lvl w:ilvl="3" w:tplc="38044119" w:tentative="1">
      <w:start w:val="1"/>
      <w:numFmt w:val="decimal"/>
      <w:lvlText w:val="%4."/>
      <w:lvlJc w:val="left"/>
      <w:pPr>
        <w:ind w:left="2880" w:hanging="360"/>
      </w:pPr>
    </w:lvl>
    <w:lvl w:ilvl="4" w:tplc="38044119" w:tentative="1">
      <w:start w:val="1"/>
      <w:numFmt w:val="lowerLetter"/>
      <w:lvlText w:val="%5."/>
      <w:lvlJc w:val="left"/>
      <w:pPr>
        <w:ind w:left="3600" w:hanging="360"/>
      </w:pPr>
    </w:lvl>
    <w:lvl w:ilvl="5" w:tplc="38044119" w:tentative="1">
      <w:start w:val="1"/>
      <w:numFmt w:val="lowerRoman"/>
      <w:lvlText w:val="%6."/>
      <w:lvlJc w:val="right"/>
      <w:pPr>
        <w:ind w:left="4320" w:hanging="180"/>
      </w:pPr>
    </w:lvl>
    <w:lvl w:ilvl="6" w:tplc="38044119" w:tentative="1">
      <w:start w:val="1"/>
      <w:numFmt w:val="decimal"/>
      <w:lvlText w:val="%7."/>
      <w:lvlJc w:val="left"/>
      <w:pPr>
        <w:ind w:left="5040" w:hanging="360"/>
      </w:pPr>
    </w:lvl>
    <w:lvl w:ilvl="7" w:tplc="38044119" w:tentative="1">
      <w:start w:val="1"/>
      <w:numFmt w:val="lowerLetter"/>
      <w:lvlText w:val="%8."/>
      <w:lvlJc w:val="left"/>
      <w:pPr>
        <w:ind w:left="5760" w:hanging="360"/>
      </w:pPr>
    </w:lvl>
    <w:lvl w:ilvl="8" w:tplc="3804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9">
    <w:multiLevelType w:val="hybridMultilevel"/>
    <w:lvl w:ilvl="0" w:tplc="31806322">
      <w:start w:val="1"/>
      <w:numFmt w:val="decimal"/>
      <w:lvlText w:val="%1."/>
      <w:lvlJc w:val="left"/>
      <w:pPr>
        <w:ind w:left="720" w:hanging="360"/>
      </w:pPr>
    </w:lvl>
    <w:lvl w:ilvl="1" w:tplc="31806322" w:tentative="1">
      <w:start w:val="1"/>
      <w:numFmt w:val="lowerLetter"/>
      <w:lvlText w:val="%2."/>
      <w:lvlJc w:val="left"/>
      <w:pPr>
        <w:ind w:left="1440" w:hanging="360"/>
      </w:pPr>
    </w:lvl>
    <w:lvl w:ilvl="2" w:tplc="31806322" w:tentative="1">
      <w:start w:val="1"/>
      <w:numFmt w:val="lowerRoman"/>
      <w:lvlText w:val="%3."/>
      <w:lvlJc w:val="right"/>
      <w:pPr>
        <w:ind w:left="2160" w:hanging="180"/>
      </w:pPr>
    </w:lvl>
    <w:lvl w:ilvl="3" w:tplc="31806322" w:tentative="1">
      <w:start w:val="1"/>
      <w:numFmt w:val="decimal"/>
      <w:lvlText w:val="%4."/>
      <w:lvlJc w:val="left"/>
      <w:pPr>
        <w:ind w:left="2880" w:hanging="360"/>
      </w:pPr>
    </w:lvl>
    <w:lvl w:ilvl="4" w:tplc="31806322" w:tentative="1">
      <w:start w:val="1"/>
      <w:numFmt w:val="lowerLetter"/>
      <w:lvlText w:val="%5."/>
      <w:lvlJc w:val="left"/>
      <w:pPr>
        <w:ind w:left="3600" w:hanging="360"/>
      </w:pPr>
    </w:lvl>
    <w:lvl w:ilvl="5" w:tplc="31806322" w:tentative="1">
      <w:start w:val="1"/>
      <w:numFmt w:val="lowerRoman"/>
      <w:lvlText w:val="%6."/>
      <w:lvlJc w:val="right"/>
      <w:pPr>
        <w:ind w:left="4320" w:hanging="180"/>
      </w:pPr>
    </w:lvl>
    <w:lvl w:ilvl="6" w:tplc="31806322" w:tentative="1">
      <w:start w:val="1"/>
      <w:numFmt w:val="decimal"/>
      <w:lvlText w:val="%7."/>
      <w:lvlJc w:val="left"/>
      <w:pPr>
        <w:ind w:left="5040" w:hanging="360"/>
      </w:pPr>
    </w:lvl>
    <w:lvl w:ilvl="7" w:tplc="31806322" w:tentative="1">
      <w:start w:val="1"/>
      <w:numFmt w:val="lowerLetter"/>
      <w:lvlText w:val="%8."/>
      <w:lvlJc w:val="left"/>
      <w:pPr>
        <w:ind w:left="5760" w:hanging="360"/>
      </w:pPr>
    </w:lvl>
    <w:lvl w:ilvl="8" w:tplc="31806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8">
    <w:multiLevelType w:val="hybridMultilevel"/>
    <w:lvl w:ilvl="0" w:tplc="97824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708">
    <w:abstractNumId w:val="6708"/>
  </w:num>
  <w:num w:numId="6709">
    <w:abstractNumId w:val="6709"/>
  </w:num>
  <w:num w:numId="6710">
    <w:abstractNumId w:val="6710"/>
  </w:num>
  <w:num w:numId="6711">
    <w:abstractNumId w:val="6711"/>
  </w:num>
  <w:num w:numId="6712">
    <w:abstractNumId w:val="6712"/>
  </w:num>
  <w:num w:numId="6713">
    <w:abstractNumId w:val="6713"/>
  </w:num>
  <w:num w:numId="6714">
    <w:abstractNumId w:val="6714"/>
  </w:num>
  <w:num w:numId="6715">
    <w:abstractNumId w:val="6715"/>
  </w:num>
  <w:num w:numId="6716">
    <w:abstractNumId w:val="6716"/>
  </w:num>
  <w:num w:numId="6717">
    <w:abstractNumId w:val="6717"/>
  </w:num>
  <w:num w:numId="6718">
    <w:abstractNumId w:val="6718"/>
  </w:num>
  <w:num w:numId="6719">
    <w:abstractNumId w:val="6719"/>
  </w:num>
  <w:num w:numId="6720">
    <w:abstractNumId w:val="6720"/>
  </w:num>
  <w:num w:numId="6721">
    <w:abstractNumId w:val="6721"/>
  </w:num>
  <w:num w:numId="6722">
    <w:abstractNumId w:val="6722"/>
  </w:num>
  <w:num w:numId="6723">
    <w:abstractNumId w:val="6723"/>
  </w:num>
  <w:num w:numId="6724">
    <w:abstractNumId w:val="6724"/>
  </w:num>
  <w:num w:numId="6725">
    <w:abstractNumId w:val="6725"/>
  </w:num>
  <w:num w:numId="6726">
    <w:abstractNumId w:val="6726"/>
  </w:num>
  <w:num w:numId="6727">
    <w:abstractNumId w:val="6727"/>
  </w:num>
  <w:num w:numId="6728">
    <w:abstractNumId w:val="6728"/>
  </w:num>
  <w:num w:numId="6729">
    <w:abstractNumId w:val="6729"/>
  </w:num>
  <w:num w:numId="6730">
    <w:abstractNumId w:val="6730"/>
  </w:num>
  <w:num w:numId="6731">
    <w:abstractNumId w:val="6731"/>
  </w:num>
  <w:num w:numId="6732">
    <w:abstractNumId w:val="6732"/>
  </w:num>
  <w:num w:numId="6733">
    <w:abstractNumId w:val="6733"/>
  </w:num>
  <w:num w:numId="6734">
    <w:abstractNumId w:val="6734"/>
  </w:num>
  <w:num w:numId="6735">
    <w:abstractNumId w:val="6735"/>
  </w:num>
  <w:num w:numId="6736">
    <w:abstractNumId w:val="6736"/>
  </w:num>
  <w:num w:numId="6737">
    <w:abstractNumId w:val="6737"/>
  </w:num>
  <w:num w:numId="6738">
    <w:abstractNumId w:val="6738"/>
  </w:num>
  <w:num w:numId="6739">
    <w:abstractNumId w:val="6739"/>
  </w:num>
  <w:num w:numId="6740">
    <w:abstractNumId w:val="6740"/>
  </w:num>
  <w:num w:numId="6741">
    <w:abstractNumId w:val="6741"/>
  </w:num>
  <w:num w:numId="6742">
    <w:abstractNumId w:val="6742"/>
  </w:num>
  <w:num w:numId="6743">
    <w:abstractNumId w:val="6743"/>
  </w:num>
  <w:num w:numId="6744">
    <w:abstractNumId w:val="6744"/>
  </w:num>
  <w:num w:numId="6745">
    <w:abstractNumId w:val="6745"/>
  </w:num>
  <w:num w:numId="6746">
    <w:abstractNumId w:val="6746"/>
  </w:num>
  <w:num w:numId="6747">
    <w:abstractNumId w:val="6747"/>
  </w:num>
  <w:num w:numId="6748">
    <w:abstractNumId w:val="6748"/>
  </w:num>
  <w:num w:numId="6749">
    <w:abstractNumId w:val="6749"/>
  </w:num>
  <w:num w:numId="6750">
    <w:abstractNumId w:val="6750"/>
  </w:num>
  <w:num w:numId="6751">
    <w:abstractNumId w:val="6751"/>
  </w:num>
  <w:num w:numId="6752">
    <w:abstractNumId w:val="6752"/>
  </w:num>
  <w:num w:numId="6753">
    <w:abstractNumId w:val="6753"/>
  </w:num>
  <w:num w:numId="6754">
    <w:abstractNumId w:val="6754"/>
  </w:num>
  <w:num w:numId="6755">
    <w:abstractNumId w:val="6755"/>
  </w:num>
  <w:num w:numId="6756">
    <w:abstractNumId w:val="6756"/>
  </w:num>
  <w:num w:numId="6757">
    <w:abstractNumId w:val="6757"/>
  </w:num>
  <w:num w:numId="6758">
    <w:abstractNumId w:val="6758"/>
  </w:num>
  <w:num w:numId="6759">
    <w:abstractNumId w:val="6759"/>
  </w:num>
  <w:num w:numId="6760">
    <w:abstractNumId w:val="6760"/>
  </w:num>
  <w:num w:numId="6761">
    <w:abstractNumId w:val="6761"/>
  </w:num>
  <w:num w:numId="6762">
    <w:abstractNumId w:val="6762"/>
  </w:num>
  <w:num w:numId="6763">
    <w:abstractNumId w:val="6763"/>
  </w:num>
  <w:num w:numId="6764">
    <w:abstractNumId w:val="6764"/>
  </w:num>
  <w:num w:numId="6765">
    <w:abstractNumId w:val="6765"/>
  </w:num>
  <w:num w:numId="6766">
    <w:abstractNumId w:val="6766"/>
  </w:num>
  <w:num w:numId="6767">
    <w:abstractNumId w:val="6767"/>
  </w:num>
  <w:num w:numId="6768">
    <w:abstractNumId w:val="6768"/>
  </w:num>
  <w:num w:numId="6769">
    <w:abstractNumId w:val="6769"/>
  </w:num>
  <w:num w:numId="6770">
    <w:abstractNumId w:val="6770"/>
  </w:num>
  <w:num w:numId="6771">
    <w:abstractNumId w:val="6771"/>
  </w:num>
  <w:num w:numId="6772">
    <w:abstractNumId w:val="6772"/>
  </w:num>
  <w:num w:numId="6773">
    <w:abstractNumId w:val="6773"/>
  </w:num>
  <w:num w:numId="6774">
    <w:abstractNumId w:val="6774"/>
  </w:num>
  <w:num w:numId="6775">
    <w:abstractNumId w:val="6775"/>
  </w:num>
  <w:num w:numId="6776">
    <w:abstractNumId w:val="6776"/>
  </w:num>
  <w:num w:numId="6777">
    <w:abstractNumId w:val="6777"/>
  </w:num>
  <w:num w:numId="6778">
    <w:abstractNumId w:val="6778"/>
  </w:num>
  <w:num w:numId="6779">
    <w:abstractNumId w:val="6779"/>
  </w:num>
  <w:num w:numId="6780">
    <w:abstractNumId w:val="6780"/>
  </w:num>
  <w:num w:numId="6781">
    <w:abstractNumId w:val="6781"/>
  </w:num>
  <w:num w:numId="6782">
    <w:abstractNumId w:val="6782"/>
  </w:num>
  <w:num w:numId="6783">
    <w:abstractNumId w:val="6783"/>
  </w:num>
  <w:num w:numId="6784">
    <w:abstractNumId w:val="6784"/>
  </w:num>
  <w:num w:numId="6785">
    <w:abstractNumId w:val="6785"/>
  </w:num>
  <w:num w:numId="6786">
    <w:abstractNumId w:val="6786"/>
  </w:num>
  <w:num w:numId="6787">
    <w:abstractNumId w:val="6787"/>
  </w:num>
  <w:num w:numId="6788">
    <w:abstractNumId w:val="6788"/>
  </w:num>
  <w:num w:numId="6789">
    <w:abstractNumId w:val="6789"/>
  </w:num>
  <w:num w:numId="6790">
    <w:abstractNumId w:val="6790"/>
  </w:num>
  <w:num w:numId="6791">
    <w:abstractNumId w:val="6791"/>
  </w:num>
  <w:num w:numId="6792">
    <w:abstractNumId w:val="6792"/>
  </w:num>
  <w:num w:numId="6793">
    <w:abstractNumId w:val="6793"/>
  </w:num>
  <w:num w:numId="6794">
    <w:abstractNumId w:val="6794"/>
  </w:num>
  <w:num w:numId="6795">
    <w:abstractNumId w:val="6795"/>
  </w:num>
  <w:num w:numId="6796">
    <w:abstractNumId w:val="6796"/>
  </w:num>
  <w:num w:numId="6797">
    <w:abstractNumId w:val="6797"/>
  </w:num>
  <w:num w:numId="6798">
    <w:abstractNumId w:val="6798"/>
  </w:num>
  <w:num w:numId="6799">
    <w:abstractNumId w:val="6799"/>
  </w:num>
  <w:num w:numId="6800">
    <w:abstractNumId w:val="6800"/>
  </w:num>
  <w:num w:numId="6801">
    <w:abstractNumId w:val="6801"/>
  </w:num>
  <w:num w:numId="6802">
    <w:abstractNumId w:val="6802"/>
  </w:num>
  <w:num w:numId="6803">
    <w:abstractNumId w:val="6803"/>
  </w:num>
  <w:num w:numId="6804">
    <w:abstractNumId w:val="6804"/>
  </w:num>
  <w:num w:numId="6805">
    <w:abstractNumId w:val="6805"/>
  </w:num>
  <w:num w:numId="6806">
    <w:abstractNumId w:val="6806"/>
  </w:num>
  <w:num w:numId="6807">
    <w:abstractNumId w:val="6807"/>
  </w:num>
  <w:num w:numId="6808">
    <w:abstractNumId w:val="6808"/>
  </w:num>
  <w:num w:numId="6809">
    <w:abstractNumId w:val="6809"/>
  </w:num>
  <w:num w:numId="6810">
    <w:abstractNumId w:val="6810"/>
  </w:num>
  <w:num w:numId="6811">
    <w:abstractNumId w:val="6811"/>
  </w:num>
  <w:num w:numId="6812">
    <w:abstractNumId w:val="6812"/>
  </w:num>
  <w:num w:numId="6813">
    <w:abstractNumId w:val="6813"/>
  </w:num>
  <w:num w:numId="6814">
    <w:abstractNumId w:val="6814"/>
  </w:num>
  <w:num w:numId="6815">
    <w:abstractNumId w:val="6815"/>
  </w:num>
  <w:num w:numId="6816">
    <w:abstractNumId w:val="68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8469095" Type="http://schemas.openxmlformats.org/officeDocument/2006/relationships/comments" Target="comments.xml"/><Relationship Id="rId212530768" Type="http://schemas.microsoft.com/office/2011/relationships/commentsExtended" Target="commentsExtended.xml"/><Relationship Id="rId11844398" Type="http://schemas.openxmlformats.org/officeDocument/2006/relationships/image" Target="media/imgrId11844398.jpg"/><Relationship Id="rId486269bf0891bdbfd" Type="http://schemas.openxmlformats.org/officeDocument/2006/relationships/hyperlink" Target="https://iservice.lombardini.it/jsp/Template2/manuale.jsp?id=96&amp;parent=1000" TargetMode="External"/><Relationship Id="rId472869bf0891bdefb" Type="http://schemas.openxmlformats.org/officeDocument/2006/relationships/hyperlink" Target="https://iservice.lombardini.it/jsp/Template2/manuale.jsp?id=97&amp;parent=1000" TargetMode="External"/><Relationship Id="rId744669bf0891be0da" Type="http://schemas.openxmlformats.org/officeDocument/2006/relationships/hyperlink" Target="https://iservice.lombardini.it/jsp/Template2/manuale.jsp?id=97&amp;parent=1000" TargetMode="External"/><Relationship Id="rId950369bf0891be4a5" Type="http://schemas.openxmlformats.org/officeDocument/2006/relationships/hyperlink" Target="https://iservice.lombardini.it/jsp/Template2/manuale.jsp?id=176&amp;parent=1000" TargetMode="External"/><Relationship Id="rId448369bf0891be89a" Type="http://schemas.openxmlformats.org/officeDocument/2006/relationships/hyperlink" Target="https://iservice.lombardini.it/jsp/Template2/manuale.jsp?id=176&amp;parent=1000" TargetMode="External"/><Relationship Id="rId653969bf0891beda1" Type="http://schemas.openxmlformats.org/officeDocument/2006/relationships/hyperlink" Target="https://iservice.lombardini.it/jsp/Template2/manuale.jsp?id=176&amp;parent=1000" TargetMode="External"/><Relationship Id="rId671169bf0891bef80" Type="http://schemas.openxmlformats.org/officeDocument/2006/relationships/hyperlink" Target="https://iservice.lombardini.it/jsp/Template2/manuale.jsp?id=177&amp;parent=1000" TargetMode="External"/><Relationship Id="rId296669bf0891bf157" Type="http://schemas.openxmlformats.org/officeDocument/2006/relationships/hyperlink" Target="https://iservice.lombardini.it/jsp/Template2/manuale.jsp?id=178&amp;parent=1000" TargetMode="External"/><Relationship Id="rId296969bf0891bf335" Type="http://schemas.openxmlformats.org/officeDocument/2006/relationships/hyperlink" Target="https://iservice.lombardini.it/jsp/Template2/manuale.jsp?id=179&amp;parent=1000" TargetMode="External"/><Relationship Id="rId859069bf0891bf50e" Type="http://schemas.openxmlformats.org/officeDocument/2006/relationships/hyperlink" Target="https://iservice.lombardini.it/jsp/Template2/manuale.jsp?id=180&amp;parent=1000" TargetMode="External"/><Relationship Id="rId267269bf0891bf9a8" Type="http://schemas.openxmlformats.org/officeDocument/2006/relationships/hyperlink" Target="https://iservice.lombardini.it/jsp/Template2/manuale.jsp?id=181&amp;parent=1000" TargetMode="External"/><Relationship Id="rId330969bf0891bfcde" Type="http://schemas.openxmlformats.org/officeDocument/2006/relationships/hyperlink" Target="https://iservice.lombardini.it/jsp/Template2/manuale.jsp?id=182&amp;parent=1000" TargetMode="External"/><Relationship Id="rId790069bf0891c001e" Type="http://schemas.openxmlformats.org/officeDocument/2006/relationships/hyperlink" Target="https://iservice.lombardini.it/jsp/Template2/manuale.jsp?id=364&amp;parent=1000" TargetMode="External"/><Relationship Id="rId182969bf0891c04a7" Type="http://schemas.openxmlformats.org/officeDocument/2006/relationships/hyperlink" Target="https://iservice.lombardini.it/jsp/Template2/manuale.jsp?id=183&amp;parent=1000" TargetMode="External"/><Relationship Id="rId606669bf0891c06b8" Type="http://schemas.openxmlformats.org/officeDocument/2006/relationships/hyperlink" Target="https://iservice.lombardini.it/jsp/Template2/manuale.jsp?id=184&amp;parent=1000" TargetMode="External"/><Relationship Id="rId438769bf0891c0890" Type="http://schemas.openxmlformats.org/officeDocument/2006/relationships/hyperlink" Target="https://iservice.lombardini.it/jsp/Template2/manuale.jsp?id=185&amp;parent=1000" TargetMode="External"/><Relationship Id="rId628169bf0891c0a66" Type="http://schemas.openxmlformats.org/officeDocument/2006/relationships/hyperlink" Target="https://iservice.lombardini.it/jsp/Template2/manuale.jsp?id=821&amp;parent=1000" TargetMode="External"/><Relationship Id="rId967869bf0891c0e22" Type="http://schemas.openxmlformats.org/officeDocument/2006/relationships/hyperlink" Target="https://iservice.lombardini.it/jsp/Template4/manuale.jsp?id=2663&amp;parent=1088" TargetMode="External"/><Relationship Id="rId914869bf0891c11a7" Type="http://schemas.openxmlformats.org/officeDocument/2006/relationships/hyperlink" Target="https://iservice.lombardini.it/jsp/Template4/manuale.jsp?id=2665&amp;parent=1088" TargetMode="External"/><Relationship Id="rId486969bf0891c16fc" Type="http://schemas.openxmlformats.org/officeDocument/2006/relationships/hyperlink" Target="https://iservice.lombardini.it/jsp/Template4/manuale.jsp?id=2666&amp;parent=1088" TargetMode="External"/><Relationship Id="rId932069bf0891c1c3d" Type="http://schemas.openxmlformats.org/officeDocument/2006/relationships/hyperlink" Target="https://iservice.lombardini.it/jsp/Template4/manuale.jsp?id=2667&amp;parent=1088" TargetMode="External"/><Relationship Id="rId953869bf0891c1ff0" Type="http://schemas.openxmlformats.org/officeDocument/2006/relationships/hyperlink" Target="https://iservice.lombardini.it/jsp/Template4/manuale.jsp?id=2675&amp;parent=1088" TargetMode="External"/><Relationship Id="rId667969bf0891c2c2f" Type="http://schemas.openxmlformats.org/officeDocument/2006/relationships/hyperlink" Target="https://iservice.lombardini.it/jsp/Template2/manuale.jsp?id=822&amp;parent=1000" TargetMode="External"/><Relationship Id="rId520169bf0891c2e17" Type="http://schemas.openxmlformats.org/officeDocument/2006/relationships/hyperlink" Target="https://iservice.lombardini.it/jsp/Template2/manuale.jsp?id=822&amp;parent=1000" TargetMode="External"/><Relationship Id="rId504469bf0891c2fef" Type="http://schemas.openxmlformats.org/officeDocument/2006/relationships/hyperlink" Target="https://iservice.lombardini.it/jsp/Template2/manuale.jsp?id=822&amp;parent=1000" TargetMode="External"/><Relationship Id="rId861569bf0891c3384" Type="http://schemas.openxmlformats.org/officeDocument/2006/relationships/hyperlink" Target="https://iservice.lombardini.it/jsp/Template2/manuale.jsp?id=822&amp;parent=1000" TargetMode="External"/><Relationship Id="rId354869bf0891d39aa" Type="http://schemas.openxmlformats.org/officeDocument/2006/relationships/hyperlink" Target="https://iservice.lombardini.it/jsp/Template2/manuale.jsp?id=198&amp;parent=1000" TargetMode="External"/><Relationship Id="rId775269bf0891db218" Type="http://schemas.openxmlformats.org/officeDocument/2006/relationships/hyperlink" Target="https://iservice.lombardini.it/jsp/Template2/manuale.jsp?id=152&amp;parent=1000" TargetMode="External"/><Relationship Id="rId526769bf08922773e" Type="http://schemas.openxmlformats.org/officeDocument/2006/relationships/hyperlink" Target="https://iservice.lombardini.it/jsp/Template2/manuale.jsp?id=154&amp;parent=1000" TargetMode="External"/><Relationship Id="rId241569bf08924fc4a" Type="http://schemas.openxmlformats.org/officeDocument/2006/relationships/hyperlink" Target="https://iservice.lombardini.it/jsp/Template2/manuale.jsp?id=154&amp;parent=1000" TargetMode="External"/><Relationship Id="rId125969bf089260015" Type="http://schemas.openxmlformats.org/officeDocument/2006/relationships/hyperlink" Target="https://iservice.lombardini.it/jsp/Template2/manuale.jsp?id=154&amp;parent=1000" TargetMode="External"/><Relationship Id="rId726469bf08926e4a9" Type="http://schemas.openxmlformats.org/officeDocument/2006/relationships/hyperlink" Target="https://iservice.lombardini.it/jsp/Template2/manuale.jsp?id=155&amp;parent=1000" TargetMode="External"/><Relationship Id="rId440069bf089277825" Type="http://schemas.openxmlformats.org/officeDocument/2006/relationships/hyperlink" Target="https://iservice.lombardini.it/jsp/Template2/manuale.jsp?id=155&amp;parent=1000" TargetMode="External"/><Relationship Id="rId542469bf089296894" Type="http://schemas.openxmlformats.org/officeDocument/2006/relationships/hyperlink" Target="https://iservice.lombardini.it/jsp/Template2/manuale.jsp?id=155&amp;parent=1000" TargetMode="External"/><Relationship Id="rId864469bf0892971d6" Type="http://schemas.openxmlformats.org/officeDocument/2006/relationships/hyperlink" Target="https://iservice.lombardini.it/jsp/Template2/manuale.jsp?id=160&amp;parent=1000" TargetMode="External"/><Relationship Id="rId121269bf0892acd2f" Type="http://schemas.openxmlformats.org/officeDocument/2006/relationships/hyperlink" Target="https://iservice.lombardini.it/jsp/Template2/manuale.jsp?id=155&amp;parent=1000" TargetMode="External"/><Relationship Id="rId883769bf089302313" Type="http://schemas.openxmlformats.org/officeDocument/2006/relationships/hyperlink" Target="https://iservice.lombardini.it/jsp/Template2/manuale.jsp?id=148&amp;parent=1000" TargetMode="External"/><Relationship Id="rId569069bf08932b957" Type="http://schemas.openxmlformats.org/officeDocument/2006/relationships/hyperlink" Target="https://www.youtube.com/embed/Ba8qqxTx6wA?rel=0" TargetMode="External"/><Relationship Id="rId850269bf0893b877a" Type="http://schemas.openxmlformats.org/officeDocument/2006/relationships/hyperlink" Target="https://iservice.lombardini.it/jsp/Template2/manuale.jsp?id=822&amp;parent=1000" TargetMode="External"/><Relationship Id="rId294969bf0893b9387" Type="http://schemas.openxmlformats.org/officeDocument/2006/relationships/hyperlink" Target="https://iservice.lombardini.it/jsp/Template2/manuale.jsp?id=822&amp;parent=1000" TargetMode="External"/><Relationship Id="rId715169bf0893b9764" Type="http://schemas.openxmlformats.org/officeDocument/2006/relationships/hyperlink" Target="https://iservice.lombardini.it/jsp/Template2/manuale.jsp?id=822&amp;parent=1000" TargetMode="External"/><Relationship Id="rId485569bf0893b9d0e" Type="http://schemas.openxmlformats.org/officeDocument/2006/relationships/hyperlink" Target="https://iservice.lombardini.it/jsp/Template2/manuale.jsp?id=822&amp;parent=1000" TargetMode="External"/><Relationship Id="rId172669bf0894100f7" Type="http://schemas.openxmlformats.org/officeDocument/2006/relationships/hyperlink" Target="https://iservice.lombardini.it/jsp/Template2/manuale.jsp?id=822&amp;parent=1000" TargetMode="External"/><Relationship Id="rId468969bf08943a635" Type="http://schemas.openxmlformats.org/officeDocument/2006/relationships/hyperlink" Target="https://iservice.lombardini.it/jsp/Template2/manuale.jsp?id=680&amp;parent=1000" TargetMode="External"/><Relationship Id="rId337169bf08943b497" Type="http://schemas.openxmlformats.org/officeDocument/2006/relationships/hyperlink" Target="https://iservice.lombardini.it/jsp/Template2/manuale.jsp?id=822&amp;parent=1000" TargetMode="External"/><Relationship Id="rId512769bf089453aed" Type="http://schemas.openxmlformats.org/officeDocument/2006/relationships/hyperlink" Target="https://iservice.lombardini.it/jsp/Template2/manuale.jsp?id=822&amp;parent=1000" TargetMode="External"/><Relationship Id="rId200569bf089462022" Type="http://schemas.openxmlformats.org/officeDocument/2006/relationships/hyperlink" Target="https://iservice.lombardini.it/jsp/Template2/manuale.jsp?id=146&amp;parent=1000" TargetMode="External"/><Relationship Id="rId622269bf0894631ce" Type="http://schemas.openxmlformats.org/officeDocument/2006/relationships/hyperlink" Target="https://iservice.lombardini.it/jsp/Template2/manuale.jsp?id=822&amp;parent=1000" TargetMode="External"/><Relationship Id="rId112569bf089463cd8" Type="http://schemas.openxmlformats.org/officeDocument/2006/relationships/hyperlink" Target="https://iservice.lombardini.it/jsp/Template2/manuale.jsp?id=822&amp;parent=1000" TargetMode="External"/><Relationship Id="rId249469bf089464249" Type="http://schemas.openxmlformats.org/officeDocument/2006/relationships/hyperlink" Target="https://iservice.lombardini.it/jsp/Template2/manuale.jsp?id=822&amp;parent=1000" TargetMode="External"/><Relationship Id="rId898969bf089465050" Type="http://schemas.openxmlformats.org/officeDocument/2006/relationships/hyperlink" Target="https://iservice.lombardini.it/jsp/Template2/manuale.jsp?id=822&amp;parent=1000" TargetMode="External"/><Relationship Id="rId281569bf0894655d3" Type="http://schemas.openxmlformats.org/officeDocument/2006/relationships/hyperlink" Target="https://iservice.lombardini.it/jsp/Template2/manuale.jsp?id=822&amp;parent=1000" TargetMode="External"/><Relationship Id="rId232769bf08947e1bf" Type="http://schemas.openxmlformats.org/officeDocument/2006/relationships/hyperlink" Target="https://iservice.lombardini.it/jsp/Template2/manuale.jsp?id=822&amp;parent=1000" TargetMode="External"/><Relationship Id="rId317369bf089541e48" Type="http://schemas.openxmlformats.org/officeDocument/2006/relationships/hyperlink" Target="https://iservice.lombardini.it/jsp/Template2/manuale.jsp?id=822&amp;parent=1000" TargetMode="External"/><Relationship Id="rId987469bf089542001" Type="http://schemas.openxmlformats.org/officeDocument/2006/relationships/hyperlink" Target="https://iservice.lombardini.it/jsp/Template2/manuale.jsp?id=822&amp;parent=1000" TargetMode="External"/><Relationship Id="rId251269bf089542baa" Type="http://schemas.openxmlformats.org/officeDocument/2006/relationships/hyperlink" Target="https://iservice.lombardini.it/jsp/Template2/manuale.jsp?id=822&amp;parent=1000" TargetMode="External"/><Relationship Id="rId696469bf0895434c1" Type="http://schemas.openxmlformats.org/officeDocument/2006/relationships/hyperlink" Target="https://iservice.lombardini.it/jsp/Template2/manuale.jsp?id=822&amp;parent=1000" TargetMode="External"/><Relationship Id="rId508169bf08956065d" Type="http://schemas.openxmlformats.org/officeDocument/2006/relationships/hyperlink" Target="https://iservice.lombardini.it/jsp/Template2/manuale.jsp?id=822&amp;parent=1000" TargetMode="External"/><Relationship Id="rId240269bf089562006" Type="http://schemas.openxmlformats.org/officeDocument/2006/relationships/hyperlink" Target="https://iservice.lombardini.it/jsp/Template2/manuale.jsp?id=133&amp;parent=1000" TargetMode="External"/><Relationship Id="rId680569bf089599e13" Type="http://schemas.openxmlformats.org/officeDocument/2006/relationships/hyperlink" Target="https://iservice.lombardini.it/jsp/Template2/manuale.jsp?id=143&amp;parent=1000" TargetMode="External"/><Relationship Id="rId165469bf08959a218" Type="http://schemas.openxmlformats.org/officeDocument/2006/relationships/hyperlink" Target="https://iservice.lombardini.it/jsp/Template2/manuale.jsp?id=822&amp;parent=1000" TargetMode="External"/><Relationship Id="rId544169bf08961085c" Type="http://schemas.openxmlformats.org/officeDocument/2006/relationships/hyperlink" Target="https://iservice.lombardini.it/jsp/Template2/manuale.jsp?id=97&amp;parent=1000" TargetMode="External"/><Relationship Id="rId193869bf0896241bf" Type="http://schemas.openxmlformats.org/officeDocument/2006/relationships/hyperlink" Target="https://iservice.lombardini.it/jsp/Template2/manuale.jsp?id=822&amp;parent=1000" TargetMode="External"/><Relationship Id="rId298469bf089625e64" Type="http://schemas.openxmlformats.org/officeDocument/2006/relationships/hyperlink" Target="https://iservice.lombardini.it/jsp/Template2/manuale.jsp?id=822&amp;parent=1000" TargetMode="External"/><Relationship Id="rId483969bf08962698d" Type="http://schemas.openxmlformats.org/officeDocument/2006/relationships/hyperlink" Target="https://iservice.lombardini.it/jsp/Template2/manuale.jsp?id=822&amp;parent=1000" TargetMode="External"/><Relationship Id="rId161669bf089643fe6" Type="http://schemas.openxmlformats.org/officeDocument/2006/relationships/hyperlink" Target="https://iservice.lombardini.it/jsp/Template2/manuale.jsp?id=822&amp;parent=1000" TargetMode="External"/><Relationship Id="rId357869bf0896aae50" Type="http://schemas.openxmlformats.org/officeDocument/2006/relationships/hyperlink" Target="https://iservice.lombardini.it/jsp/Template2/manuale.jsp?id=132&amp;parent=1000" TargetMode="External"/><Relationship Id="rId626269bf0896bdf8a" Type="http://schemas.openxmlformats.org/officeDocument/2006/relationships/hyperlink" Target="https://iservice.lombardini.it/jsp/Template2/manuale.jsp?id=157&amp;parent=1000" TargetMode="External"/><Relationship Id="rId506069bf0896bf917" Type="http://schemas.openxmlformats.org/officeDocument/2006/relationships/hyperlink" Target="https://iservice.lombardini.it/jsp/Template2/manuale.jsp?id=104&amp;parent=1000" TargetMode="External"/><Relationship Id="rId774269bf0896de597" Type="http://schemas.openxmlformats.org/officeDocument/2006/relationships/hyperlink" Target="https://iservice.lombardini.it/jsp/Template2/manuale.jsp?id=822&amp;parent=1000" TargetMode="External"/><Relationship Id="rId605169bf08971cc4d" Type="http://schemas.openxmlformats.org/officeDocument/2006/relationships/hyperlink" Target="https://iservice.lombardini.it/jsp/Template2/manuale.jsp?id=822&amp;parent=1000" TargetMode="External"/><Relationship Id="rId778269bf08973b604" Type="http://schemas.openxmlformats.org/officeDocument/2006/relationships/hyperlink" Target="https://iservice.lombardini.it/jsp/Template2/manuale.jsp?id=128&amp;parent=1000" TargetMode="External"/><Relationship Id="rId905369bf08973d3d7" Type="http://schemas.openxmlformats.org/officeDocument/2006/relationships/hyperlink" Target="https://iservice.lombardini.it/jsp/Template2/manuale.jsp?id=822&amp;parent=1000" TargetMode="External"/><Relationship Id="rId495669bf089776285" Type="http://schemas.openxmlformats.org/officeDocument/2006/relationships/hyperlink" Target="https://iservice.lombardini.it/jsp/Template2/manuale.jsp?id=822&amp;parent=1000" TargetMode="External"/><Relationship Id="rId464869bf089786b3a" Type="http://schemas.openxmlformats.org/officeDocument/2006/relationships/hyperlink" Target="https://iservice.lombardini.it/jsp/Template2/manuale.jsp?id=113&amp;parent=1000" TargetMode="External"/><Relationship Id="rId526969bf089799ecd" Type="http://schemas.openxmlformats.org/officeDocument/2006/relationships/hyperlink" Target="https://iservice.lombardini.it/jsp/Template2/manuale.jsp?id=113&amp;parent=1000" TargetMode="External"/><Relationship Id="rId750469bf0897c5720" Type="http://schemas.openxmlformats.org/officeDocument/2006/relationships/hyperlink" Target="https://iservice.lombardini.it/jsp/Template2/manuale.jsp?id=822&amp;parent=1000" TargetMode="External"/><Relationship Id="rId633969bf0897e5598" Type="http://schemas.openxmlformats.org/officeDocument/2006/relationships/hyperlink" Target="https://iservice.lombardini.it/jsp/Template2/manuale.jsp?id=822&amp;parent=1000" TargetMode="External"/><Relationship Id="rId975869bf089807c2c" Type="http://schemas.openxmlformats.org/officeDocument/2006/relationships/hyperlink" Target="https://iservice.lombardini.it/jsp/Template2/manuale.jsp?id=822&amp;parent=1000" TargetMode="External"/><Relationship Id="rId732269bf089808bcf" Type="http://schemas.openxmlformats.org/officeDocument/2006/relationships/hyperlink" Target="https://iservice.lombardini.it/jsp/Template2/manuale.jsp?id=822&amp;parent=1000" TargetMode="External"/><Relationship Id="rId955269bf0898643e6" Type="http://schemas.openxmlformats.org/officeDocument/2006/relationships/hyperlink" Target="https://iservice.lombardini.it/jsp/Template2/manuale.jsp?id=822&amp;parent=1000" TargetMode="External"/><Relationship Id="rId444769bf08987174c" Type="http://schemas.openxmlformats.org/officeDocument/2006/relationships/hyperlink" Target="https://iservice.lombardini.it/jsp/Template2/manuale.jsp?id=822&amp;parent=1000" TargetMode="External"/><Relationship Id="rId391869bf0898d6859" Type="http://schemas.openxmlformats.org/officeDocument/2006/relationships/hyperlink" Target="https://iservice.lombardini.it/jsp/Template2/manuale.jsp?id=822&amp;parent=1000" TargetMode="External"/><Relationship Id="rId593469bf0898e10f2" Type="http://schemas.openxmlformats.org/officeDocument/2006/relationships/hyperlink" Target="https://iservice.lombardini.it/jsp/Template2/manuale.jsp?id=822&amp;parent=1000" TargetMode="External"/><Relationship Id="rId500469bf0898ec11e" Type="http://schemas.openxmlformats.org/officeDocument/2006/relationships/hyperlink" Target="https://iservice.lombardini.it/jsp/Template2/manuale.jsp?id=822&amp;parent=1000" TargetMode="External"/><Relationship Id="rId110769bf0898ed753" Type="http://schemas.openxmlformats.org/officeDocument/2006/relationships/hyperlink" Target="https://iservice.lombardini.it/jsp/Template2/manuale.jsp?id=822&amp;parent=1000" TargetMode="External"/><Relationship Id="rId267469bf0891cdbc6" Type="http://schemas.openxmlformats.org/officeDocument/2006/relationships/image" Target="media/imgrId267469bf0891cdbc6.jpg"/><Relationship Id="rId398369bf0891d2f5e" Type="http://schemas.openxmlformats.org/officeDocument/2006/relationships/image" Target="media/imgrId398369bf0891d2f5e.jpg"/><Relationship Id="rId815769bf0891da973" Type="http://schemas.openxmlformats.org/officeDocument/2006/relationships/image" Target="media/imgrId815769bf0891da973.jpg"/><Relationship Id="rId485469bf0891e14b5" Type="http://schemas.openxmlformats.org/officeDocument/2006/relationships/image" Target="media/imgrId485469bf0891e14b5.jpg"/><Relationship Id="rId389269bf0891edf9a" Type="http://schemas.openxmlformats.org/officeDocument/2006/relationships/image" Target="media/imgrId389269bf0891edf9a.jpg"/><Relationship Id="rId312569bf089201b2e" Type="http://schemas.openxmlformats.org/officeDocument/2006/relationships/image" Target="media/imgrId312569bf089201b2e.jpg"/><Relationship Id="rId739969bf08920c4ea" Type="http://schemas.openxmlformats.org/officeDocument/2006/relationships/image" Target="media/imgrId739969bf08920c4ea.jpg"/><Relationship Id="rId536669bf089217e80" Type="http://schemas.openxmlformats.org/officeDocument/2006/relationships/image" Target="media/imgrId536669bf089217e80.jpg"/><Relationship Id="rId920669bf089221091" Type="http://schemas.openxmlformats.org/officeDocument/2006/relationships/image" Target="media/imgrId920669bf089221091.jpg"/><Relationship Id="rId982169bf089226e52" Type="http://schemas.openxmlformats.org/officeDocument/2006/relationships/image" Target="media/imgrId982169bf089226e52.jpg"/><Relationship Id="rId205169bf089231d04" Type="http://schemas.openxmlformats.org/officeDocument/2006/relationships/image" Target="media/imgrId205169bf089231d04.jpg"/><Relationship Id="rId612469bf08923c3c6" Type="http://schemas.openxmlformats.org/officeDocument/2006/relationships/image" Target="media/imgrId612469bf08923c3c6.jpg"/><Relationship Id="rId227969bf089245735" Type="http://schemas.openxmlformats.org/officeDocument/2006/relationships/image" Target="media/imgrId227969bf089245735.jpg"/><Relationship Id="rId351669bf08924cfc6" Type="http://schemas.openxmlformats.org/officeDocument/2006/relationships/image" Target="media/imgrId351669bf08924cfc6.jpg"/><Relationship Id="rId223769bf08925d982" Type="http://schemas.openxmlformats.org/officeDocument/2006/relationships/image" Target="media/imgrId223769bf08925d982.jpg"/><Relationship Id="rId172269bf08926dc0f" Type="http://schemas.openxmlformats.org/officeDocument/2006/relationships/image" Target="media/imgrId172269bf08926dc0f.jpg"/><Relationship Id="rId796169bf089277252" Type="http://schemas.openxmlformats.org/officeDocument/2006/relationships/image" Target="media/imgrId796169bf089277252.jpg"/><Relationship Id="rId186169bf0892830a1" Type="http://schemas.openxmlformats.org/officeDocument/2006/relationships/image" Target="media/imgrId186169bf0892830a1.png"/><Relationship Id="rId486469bf089295f2f" Type="http://schemas.openxmlformats.org/officeDocument/2006/relationships/image" Target="media/imgrId486469bf089295f2f.jpg"/><Relationship Id="rId174369bf08929e3ad" Type="http://schemas.openxmlformats.org/officeDocument/2006/relationships/image" Target="media/imgrId174369bf08929e3ad.jpg"/><Relationship Id="rId131669bf0892a564e" Type="http://schemas.openxmlformats.org/officeDocument/2006/relationships/image" Target="media/imgrId131669bf0892a564e.jpg"/><Relationship Id="rId866269bf0892ac340" Type="http://schemas.openxmlformats.org/officeDocument/2006/relationships/image" Target="media/imgrId866269bf0892ac340.jpg"/><Relationship Id="rId201069bf0892b4852" Type="http://schemas.openxmlformats.org/officeDocument/2006/relationships/image" Target="media/imgrId201069bf0892b4852.jpg"/><Relationship Id="rId428769bf0892bbcee" Type="http://schemas.openxmlformats.org/officeDocument/2006/relationships/image" Target="media/imgrId428769bf0892bbcee.jpg"/><Relationship Id="rId371569bf0892c7388" Type="http://schemas.openxmlformats.org/officeDocument/2006/relationships/image" Target="media/imgrId371569bf0892c7388.jpg"/><Relationship Id="rId911169bf0892cfbf3" Type="http://schemas.openxmlformats.org/officeDocument/2006/relationships/image" Target="media/imgrId911169bf0892cfbf3.jpg"/><Relationship Id="rId497769bf0892da975" Type="http://schemas.openxmlformats.org/officeDocument/2006/relationships/image" Target="media/imgrId497769bf0892da975.jpg"/><Relationship Id="rId970269bf0892e1e5e" Type="http://schemas.openxmlformats.org/officeDocument/2006/relationships/image" Target="media/imgrId970269bf0892e1e5e.jpg"/><Relationship Id="rId579769bf0892edd82" Type="http://schemas.openxmlformats.org/officeDocument/2006/relationships/image" Target="media/imgrId579769bf0892edd82.jpg"/><Relationship Id="rId190069bf0893014e6" Type="http://schemas.openxmlformats.org/officeDocument/2006/relationships/image" Target="media/imgrId190069bf0893014e6.jpg"/><Relationship Id="rId127769bf089308214" Type="http://schemas.openxmlformats.org/officeDocument/2006/relationships/image" Target="media/imgrId127769bf089308214.jpg"/><Relationship Id="rId567069bf089315b4c" Type="http://schemas.openxmlformats.org/officeDocument/2006/relationships/image" Target="media/imgrId567069bf089315b4c.jpg"/><Relationship Id="rId137569bf089321208" Type="http://schemas.openxmlformats.org/officeDocument/2006/relationships/image" Target="media/imgrId137569bf089321208.jpg"/><Relationship Id="rId427669bf08932b0fe" Type="http://schemas.openxmlformats.org/officeDocument/2006/relationships/image" Target="media/imgrId427669bf08932b0fe.jpg"/><Relationship Id="rId428969bf089332c64" Type="http://schemas.openxmlformats.org/officeDocument/2006/relationships/image" Target="media/imgrId428969bf089332c64.jpg"/><Relationship Id="rId321369bf08933d7ce" Type="http://schemas.openxmlformats.org/officeDocument/2006/relationships/image" Target="media/imgrId321369bf08933d7ce.jpg"/><Relationship Id="rId171769bf08934550f" Type="http://schemas.openxmlformats.org/officeDocument/2006/relationships/image" Target="media/imgrId171769bf08934550f.jpg"/><Relationship Id="rId514569bf08934c828" Type="http://schemas.openxmlformats.org/officeDocument/2006/relationships/image" Target="media/imgrId514569bf08934c828.jpg"/><Relationship Id="rId944869bf089355018" Type="http://schemas.openxmlformats.org/officeDocument/2006/relationships/image" Target="media/imgrId944869bf089355018.jpg"/><Relationship Id="rId859769bf089361161" Type="http://schemas.openxmlformats.org/officeDocument/2006/relationships/image" Target="media/imgrId859769bf089361161.jpg"/><Relationship Id="rId905069bf0893677ea" Type="http://schemas.openxmlformats.org/officeDocument/2006/relationships/image" Target="media/imgrId905069bf0893677ea.jpg"/><Relationship Id="rId615369bf089374226" Type="http://schemas.openxmlformats.org/officeDocument/2006/relationships/image" Target="media/imgrId615369bf089374226.jpg"/><Relationship Id="rId656569bf08937de4d" Type="http://schemas.openxmlformats.org/officeDocument/2006/relationships/image" Target="media/imgrId656569bf08937de4d.jpg"/><Relationship Id="rId456969bf089381f93" Type="http://schemas.openxmlformats.org/officeDocument/2006/relationships/image" Target="media/imgrId456969bf089381f93.jpg"/><Relationship Id="rId410369bf08938ae03" Type="http://schemas.openxmlformats.org/officeDocument/2006/relationships/image" Target="media/imgrId410369bf08938ae03.jpg"/><Relationship Id="rId316769bf089391bb0" Type="http://schemas.openxmlformats.org/officeDocument/2006/relationships/image" Target="media/imgrId316769bf089391bb0.jpg"/><Relationship Id="rId102869bf08939d4fa" Type="http://schemas.openxmlformats.org/officeDocument/2006/relationships/image" Target="media/imgrId102869bf08939d4fa.jpg"/><Relationship Id="rId610169bf0893a48c8" Type="http://schemas.openxmlformats.org/officeDocument/2006/relationships/image" Target="media/imgrId610169bf0893a48c8.jpg"/><Relationship Id="rId665769bf0893b0421" Type="http://schemas.openxmlformats.org/officeDocument/2006/relationships/image" Target="media/imgrId665769bf0893b0421.jpg"/><Relationship Id="rId226369bf0893b787e" Type="http://schemas.openxmlformats.org/officeDocument/2006/relationships/image" Target="media/imgrId226369bf0893b787e.jpg"/><Relationship Id="rId644769bf0893c424e" Type="http://schemas.openxmlformats.org/officeDocument/2006/relationships/image" Target="media/imgrId644769bf0893c424e.jpg"/><Relationship Id="rId755469bf0893cac52" Type="http://schemas.openxmlformats.org/officeDocument/2006/relationships/image" Target="media/imgrId755469bf0893cac52.jpg"/><Relationship Id="rId537769bf0893d0802" Type="http://schemas.openxmlformats.org/officeDocument/2006/relationships/image" Target="media/imgrId537769bf0893d0802.jpg"/><Relationship Id="rId357069bf0893daff0" Type="http://schemas.openxmlformats.org/officeDocument/2006/relationships/image" Target="media/imgrId357069bf0893daff0.jpg"/><Relationship Id="rId113069bf0893e62da" Type="http://schemas.openxmlformats.org/officeDocument/2006/relationships/image" Target="media/imgrId113069bf0893e62da.jpg"/><Relationship Id="rId710869bf0893ee0d2" Type="http://schemas.openxmlformats.org/officeDocument/2006/relationships/image" Target="media/imgrId710869bf0893ee0d2.jpg"/><Relationship Id="rId817769bf089404d34" Type="http://schemas.openxmlformats.org/officeDocument/2006/relationships/image" Target="media/imgrId817769bf089404d34.jpg"/><Relationship Id="rId168069bf08940bc74" Type="http://schemas.openxmlformats.org/officeDocument/2006/relationships/image" Target="media/imgrId168069bf08940bc74.jpg"/><Relationship Id="rId572369bf08941eba3" Type="http://schemas.openxmlformats.org/officeDocument/2006/relationships/image" Target="media/imgrId572369bf08941eba3.jpg"/><Relationship Id="rId510569bf089428d89" Type="http://schemas.openxmlformats.org/officeDocument/2006/relationships/image" Target="media/imgrId510569bf089428d89.jpg"/><Relationship Id="rId725369bf089432ffb" Type="http://schemas.openxmlformats.org/officeDocument/2006/relationships/image" Target="media/imgrId725369bf089432ffb.jpg"/><Relationship Id="rId737769bf089439caf" Type="http://schemas.openxmlformats.org/officeDocument/2006/relationships/image" Target="media/imgrId737769bf089439caf.jpg"/><Relationship Id="rId832269bf089443195" Type="http://schemas.openxmlformats.org/officeDocument/2006/relationships/image" Target="media/imgrId832269bf089443195.jpg"/><Relationship Id="rId708769bf0894472ae" Type="http://schemas.openxmlformats.org/officeDocument/2006/relationships/image" Target="media/imgrId708769bf0894472ae.gif"/><Relationship Id="rId254469bf0894521dd" Type="http://schemas.openxmlformats.org/officeDocument/2006/relationships/image" Target="media/imgrId254469bf0894521dd.jpg"/><Relationship Id="rId518569bf089459b79" Type="http://schemas.openxmlformats.org/officeDocument/2006/relationships/image" Target="media/imgrId518569bf089459b79.jpg"/><Relationship Id="rId903769bf089461334" Type="http://schemas.openxmlformats.org/officeDocument/2006/relationships/image" Target="media/imgrId903769bf089461334.jpg"/><Relationship Id="rId437469bf08946cd8c" Type="http://schemas.openxmlformats.org/officeDocument/2006/relationships/image" Target="media/imgrId437469bf08946cd8c.jpg"/><Relationship Id="rId175269bf089474a16" Type="http://schemas.openxmlformats.org/officeDocument/2006/relationships/image" Target="media/imgrId175269bf089474a16.jpg"/><Relationship Id="rId829469bf08947c813" Type="http://schemas.openxmlformats.org/officeDocument/2006/relationships/image" Target="media/imgrId829469bf08947c813.jpg"/><Relationship Id="rId220169bf08948679c" Type="http://schemas.openxmlformats.org/officeDocument/2006/relationships/image" Target="media/imgrId220169bf08948679c.jpg"/><Relationship Id="rId641369bf08948e1e5" Type="http://schemas.openxmlformats.org/officeDocument/2006/relationships/image" Target="media/imgrId641369bf08948e1e5.jpg"/><Relationship Id="rId331869bf089495d69" Type="http://schemas.openxmlformats.org/officeDocument/2006/relationships/image" Target="media/imgrId331869bf089495d69.jpg"/><Relationship Id="rId586469bf08949cd84" Type="http://schemas.openxmlformats.org/officeDocument/2006/relationships/image" Target="media/imgrId586469bf08949cd84.jpg"/><Relationship Id="rId632969bf0894a5ef9" Type="http://schemas.openxmlformats.org/officeDocument/2006/relationships/image" Target="media/imgrId632969bf0894a5ef9.jpg"/><Relationship Id="rId565769bf0894adcfc" Type="http://schemas.openxmlformats.org/officeDocument/2006/relationships/image" Target="media/imgrId565769bf0894adcfc.jpg"/><Relationship Id="rId733069bf0894b5808" Type="http://schemas.openxmlformats.org/officeDocument/2006/relationships/image" Target="media/imgrId733069bf0894b5808.jpg"/><Relationship Id="rId511269bf0894bb67f" Type="http://schemas.openxmlformats.org/officeDocument/2006/relationships/image" Target="media/imgrId511269bf0894bb67f.jpg"/><Relationship Id="rId554169bf0894c1a2d" Type="http://schemas.openxmlformats.org/officeDocument/2006/relationships/image" Target="media/imgrId554169bf0894c1a2d.jpg"/><Relationship Id="rId696369bf0894c5174" Type="http://schemas.openxmlformats.org/officeDocument/2006/relationships/image" Target="media/imgrId696369bf0894c5174.jpg"/><Relationship Id="rId180469bf0894ce747" Type="http://schemas.openxmlformats.org/officeDocument/2006/relationships/image" Target="media/imgrId180469bf0894ce747.jpg"/><Relationship Id="rId664869bf0894da359" Type="http://schemas.openxmlformats.org/officeDocument/2006/relationships/image" Target="media/imgrId664869bf0894da359.jpg"/><Relationship Id="rId546869bf0894e1894" Type="http://schemas.openxmlformats.org/officeDocument/2006/relationships/image" Target="media/imgrId546869bf0894e1894.jpg"/><Relationship Id="rId109369bf0894eb05b" Type="http://schemas.openxmlformats.org/officeDocument/2006/relationships/image" Target="media/imgrId109369bf0894eb05b.jpg"/><Relationship Id="rId811569bf0894f27bf" Type="http://schemas.openxmlformats.org/officeDocument/2006/relationships/image" Target="media/imgrId811569bf0894f27bf.jpg"/><Relationship Id="rId256269bf089504691" Type="http://schemas.openxmlformats.org/officeDocument/2006/relationships/image" Target="media/imgrId256269bf089504691.jpg"/><Relationship Id="rId730169bf089511280" Type="http://schemas.openxmlformats.org/officeDocument/2006/relationships/image" Target="media/imgrId730169bf089511280.jpg"/><Relationship Id="rId844969bf089519238" Type="http://schemas.openxmlformats.org/officeDocument/2006/relationships/image" Target="media/imgrId844969bf089519238.jpg"/><Relationship Id="rId875169bf08951f069" Type="http://schemas.openxmlformats.org/officeDocument/2006/relationships/image" Target="media/imgrId875169bf08951f069.jpg"/><Relationship Id="rId348269bf08952844c" Type="http://schemas.openxmlformats.org/officeDocument/2006/relationships/image" Target="media/imgrId348269bf08952844c.jpg"/><Relationship Id="rId249169bf08952fb3e" Type="http://schemas.openxmlformats.org/officeDocument/2006/relationships/image" Target="media/imgrId249169bf08952fb3e.jpg"/><Relationship Id="rId410569bf08953417f" Type="http://schemas.openxmlformats.org/officeDocument/2006/relationships/image" Target="media/imgrId410569bf08953417f.jpg"/><Relationship Id="rId365169bf08953acf6" Type="http://schemas.openxmlformats.org/officeDocument/2006/relationships/image" Target="media/imgrId365169bf08953acf6.jpg"/><Relationship Id="rId192069bf089541326" Type="http://schemas.openxmlformats.org/officeDocument/2006/relationships/image" Target="media/imgrId192069bf089541326.jpg"/><Relationship Id="rId973269bf08954a7e6" Type="http://schemas.openxmlformats.org/officeDocument/2006/relationships/image" Target="media/imgrId973269bf08954a7e6.jpg"/><Relationship Id="rId677169bf089552493" Type="http://schemas.openxmlformats.org/officeDocument/2006/relationships/image" Target="media/imgrId677169bf089552493.jpg"/><Relationship Id="rId457269bf089559afc" Type="http://schemas.openxmlformats.org/officeDocument/2006/relationships/image" Target="media/imgrId457269bf089559afc.jpg"/><Relationship Id="rId170469bf08955fc7b" Type="http://schemas.openxmlformats.org/officeDocument/2006/relationships/image" Target="media/imgrId170469bf08955fc7b.jpg"/><Relationship Id="rId467569bf08956cc66" Type="http://schemas.openxmlformats.org/officeDocument/2006/relationships/image" Target="media/imgrId467569bf08956cc66.jpg"/><Relationship Id="rId131569bf08957730d" Type="http://schemas.openxmlformats.org/officeDocument/2006/relationships/image" Target="media/imgrId131569bf08957730d.jpg"/><Relationship Id="rId840769bf089582cee" Type="http://schemas.openxmlformats.org/officeDocument/2006/relationships/image" Target="media/imgrId840769bf089582cee.jpg"/><Relationship Id="rId862469bf089594654" Type="http://schemas.openxmlformats.org/officeDocument/2006/relationships/image" Target="media/imgrId862469bf089594654.jpg"/><Relationship Id="rId781169bf089598efc" Type="http://schemas.openxmlformats.org/officeDocument/2006/relationships/image" Target="media/imgrId781169bf089598efc.jpg"/><Relationship Id="rId437769bf0895a84cb" Type="http://schemas.openxmlformats.org/officeDocument/2006/relationships/image" Target="media/imgrId437769bf0895a84cb.jpg"/><Relationship Id="rId395069bf0895ac1f9" Type="http://schemas.openxmlformats.org/officeDocument/2006/relationships/image" Target="media/imgrId395069bf0895ac1f9.jpg"/><Relationship Id="rId848369bf0895b4095" Type="http://schemas.openxmlformats.org/officeDocument/2006/relationships/image" Target="media/imgrId848369bf0895b4095.jpg"/><Relationship Id="rId992069bf0895bb732" Type="http://schemas.openxmlformats.org/officeDocument/2006/relationships/image" Target="media/imgrId992069bf0895bb732.jpg"/><Relationship Id="rId712269bf0895c2f12" Type="http://schemas.openxmlformats.org/officeDocument/2006/relationships/image" Target="media/imgrId712269bf0895c2f12.jpg"/><Relationship Id="rId405369bf0895cf5e5" Type="http://schemas.openxmlformats.org/officeDocument/2006/relationships/image" Target="media/imgrId405369bf0895cf5e5.jpg"/><Relationship Id="rId331869bf0895dad17" Type="http://schemas.openxmlformats.org/officeDocument/2006/relationships/image" Target="media/imgrId331869bf0895dad17.jpg"/><Relationship Id="rId657369bf0895e623d" Type="http://schemas.openxmlformats.org/officeDocument/2006/relationships/image" Target="media/imgrId657369bf0895e623d.jpg"/><Relationship Id="rId142369bf0895f1528" Type="http://schemas.openxmlformats.org/officeDocument/2006/relationships/image" Target="media/imgrId142369bf0895f1528.jpg"/><Relationship Id="rId436069bf089608aab" Type="http://schemas.openxmlformats.org/officeDocument/2006/relationships/image" Target="media/imgrId436069bf089608aab.jpg"/><Relationship Id="rId511169bf08960fe2a" Type="http://schemas.openxmlformats.org/officeDocument/2006/relationships/image" Target="media/imgrId511169bf08960fe2a.jpg"/><Relationship Id="rId841069bf08961c7b6" Type="http://schemas.openxmlformats.org/officeDocument/2006/relationships/image" Target="media/imgrId841069bf08961c7b6.jpg"/><Relationship Id="rId760669bf089622f60" Type="http://schemas.openxmlformats.org/officeDocument/2006/relationships/image" Target="media/imgrId760669bf089622f60.jpg"/><Relationship Id="rId764269bf08962f7b6" Type="http://schemas.openxmlformats.org/officeDocument/2006/relationships/image" Target="media/imgrId764269bf08962f7b6.jpg"/><Relationship Id="rId856169bf08963a63f" Type="http://schemas.openxmlformats.org/officeDocument/2006/relationships/image" Target="media/imgrId856169bf08963a63f.jpg"/><Relationship Id="rId390969bf089641c82" Type="http://schemas.openxmlformats.org/officeDocument/2006/relationships/image" Target="media/imgrId390969bf089641c82.jpg"/><Relationship Id="rId448769bf089656d17" Type="http://schemas.openxmlformats.org/officeDocument/2006/relationships/image" Target="media/imgrId448769bf089656d17.jpg"/><Relationship Id="rId723869bf0896609b4" Type="http://schemas.openxmlformats.org/officeDocument/2006/relationships/image" Target="media/imgrId723869bf0896609b4.jpg"/><Relationship Id="rId181769bf089667c47" Type="http://schemas.openxmlformats.org/officeDocument/2006/relationships/image" Target="media/imgrId181769bf089667c47.jpg"/><Relationship Id="rId394169bf0896737cb" Type="http://schemas.openxmlformats.org/officeDocument/2006/relationships/image" Target="media/imgrId394169bf0896737cb.jpg"/><Relationship Id="rId218069bf08967a9c6" Type="http://schemas.openxmlformats.org/officeDocument/2006/relationships/image" Target="media/imgrId218069bf08967a9c6.jpg"/><Relationship Id="rId634569bf089683fbb" Type="http://schemas.openxmlformats.org/officeDocument/2006/relationships/image" Target="media/imgrId634569bf089683fbb.jpg"/><Relationship Id="rId806669bf08968e523" Type="http://schemas.openxmlformats.org/officeDocument/2006/relationships/image" Target="media/imgrId806669bf08968e523.jpg"/><Relationship Id="rId930569bf08969558b" Type="http://schemas.openxmlformats.org/officeDocument/2006/relationships/image" Target="media/imgrId930569bf08969558b.jpg"/><Relationship Id="rId916169bf08969d0fe" Type="http://schemas.openxmlformats.org/officeDocument/2006/relationships/image" Target="media/imgrId916169bf08969d0fe.jpg"/><Relationship Id="rId728769bf0896aa539" Type="http://schemas.openxmlformats.org/officeDocument/2006/relationships/image" Target="media/imgrId728769bf0896aa539.jpg"/><Relationship Id="rId193169bf0896b0294" Type="http://schemas.openxmlformats.org/officeDocument/2006/relationships/image" Target="media/imgrId193169bf0896b0294.jpg"/><Relationship Id="rId582169bf0896bd2d0" Type="http://schemas.openxmlformats.org/officeDocument/2006/relationships/image" Target="media/imgrId582169bf0896bd2d0.jpg"/><Relationship Id="rId821469bf0896cb086" Type="http://schemas.openxmlformats.org/officeDocument/2006/relationships/image" Target="media/imgrId821469bf0896cb086.jpg"/><Relationship Id="rId676469bf0896d3000" Type="http://schemas.openxmlformats.org/officeDocument/2006/relationships/image" Target="media/imgrId676469bf0896d3000.jpg"/><Relationship Id="rId370469bf0896dda9e" Type="http://schemas.openxmlformats.org/officeDocument/2006/relationships/image" Target="media/imgrId370469bf0896dda9e.jpg"/><Relationship Id="rId761969bf0896f3157" Type="http://schemas.openxmlformats.org/officeDocument/2006/relationships/image" Target="media/imgrId761969bf0896f3157.jpg"/><Relationship Id="rId463969bf089709f03" Type="http://schemas.openxmlformats.org/officeDocument/2006/relationships/image" Target="media/imgrId463969bf089709f03.jpg"/><Relationship Id="rId859669bf089714676" Type="http://schemas.openxmlformats.org/officeDocument/2006/relationships/image" Target="media/imgrId859669bf089714676.jpg"/><Relationship Id="rId682169bf08971b2bf" Type="http://schemas.openxmlformats.org/officeDocument/2006/relationships/image" Target="media/imgrId682169bf08971b2bf.jpg"/><Relationship Id="rId294569bf0897273d3" Type="http://schemas.openxmlformats.org/officeDocument/2006/relationships/image" Target="media/imgrId294569bf0897273d3.jpg"/><Relationship Id="rId212469bf08972e2ad" Type="http://schemas.openxmlformats.org/officeDocument/2006/relationships/image" Target="media/imgrId212469bf08972e2ad.jpg"/><Relationship Id="rId309669bf08973a334" Type="http://schemas.openxmlformats.org/officeDocument/2006/relationships/image" Target="media/imgrId309669bf08973a334.jpg"/><Relationship Id="rId250869bf089745d0a" Type="http://schemas.openxmlformats.org/officeDocument/2006/relationships/image" Target="media/imgrId250869bf089745d0a.jpg"/><Relationship Id="rId183469bf08974d01b" Type="http://schemas.openxmlformats.org/officeDocument/2006/relationships/image" Target="media/imgrId183469bf08974d01b.jpg"/><Relationship Id="rId553769bf089758dea" Type="http://schemas.openxmlformats.org/officeDocument/2006/relationships/image" Target="media/imgrId553769bf089758dea.jpg"/><Relationship Id="rId231569bf089760a67" Type="http://schemas.openxmlformats.org/officeDocument/2006/relationships/image" Target="media/imgrId231569bf089760a67.jpg"/><Relationship Id="rId185569bf0897698be" Type="http://schemas.openxmlformats.org/officeDocument/2006/relationships/image" Target="media/imgrId185569bf0897698be.jpg"/><Relationship Id="rId531769bf089774608" Type="http://schemas.openxmlformats.org/officeDocument/2006/relationships/image" Target="media/imgrId531769bf089774608.jpg"/><Relationship Id="rId372069bf08977f982" Type="http://schemas.openxmlformats.org/officeDocument/2006/relationships/image" Target="media/imgrId372069bf08977f982.jpg"/><Relationship Id="rId833469bf08978628b" Type="http://schemas.openxmlformats.org/officeDocument/2006/relationships/image" Target="media/imgrId833469bf08978628b.jpg"/><Relationship Id="rId424769bf08978dae6" Type="http://schemas.openxmlformats.org/officeDocument/2006/relationships/image" Target="media/imgrId424769bf08978dae6.jpg"/><Relationship Id="rId547369bf0897920ac" Type="http://schemas.openxmlformats.org/officeDocument/2006/relationships/image" Target="media/imgrId547369bf0897920ac.jpg"/><Relationship Id="rId929069bf0897990a9" Type="http://schemas.openxmlformats.org/officeDocument/2006/relationships/image" Target="media/imgrId929069bf0897990a9.jpg"/><Relationship Id="rId567269bf0897a4caa" Type="http://schemas.openxmlformats.org/officeDocument/2006/relationships/image" Target="media/imgrId567269bf0897a4caa.jpg"/><Relationship Id="rId446869bf0897acff8" Type="http://schemas.openxmlformats.org/officeDocument/2006/relationships/image" Target="media/imgrId446869bf0897acff8.jpg"/><Relationship Id="rId546369bf0897b969d" Type="http://schemas.openxmlformats.org/officeDocument/2006/relationships/image" Target="media/imgrId546369bf0897b969d.jpg"/><Relationship Id="rId128169bf0897c34ea" Type="http://schemas.openxmlformats.org/officeDocument/2006/relationships/image" Target="media/imgrId128169bf0897c34ea.jpg"/><Relationship Id="rId804769bf0897cd110" Type="http://schemas.openxmlformats.org/officeDocument/2006/relationships/image" Target="media/imgrId804769bf0897cd110.jpg"/><Relationship Id="rId800169bf0897d9760" Type="http://schemas.openxmlformats.org/officeDocument/2006/relationships/image" Target="media/imgrId800169bf0897d9760.jpg"/><Relationship Id="rId306969bf0897e32fc" Type="http://schemas.openxmlformats.org/officeDocument/2006/relationships/image" Target="media/imgrId306969bf0897e32fc.jpg"/><Relationship Id="rId723069bf0897ed22d" Type="http://schemas.openxmlformats.org/officeDocument/2006/relationships/image" Target="media/imgrId723069bf0897ed22d.jpg"/><Relationship Id="rId329569bf089804f42" Type="http://schemas.openxmlformats.org/officeDocument/2006/relationships/image" Target="media/imgrId329569bf089804f42.jpg"/><Relationship Id="rId501669bf0898143cc" Type="http://schemas.openxmlformats.org/officeDocument/2006/relationships/image" Target="media/imgrId501669bf0898143cc.jpg"/><Relationship Id="rId533569bf08981f69a" Type="http://schemas.openxmlformats.org/officeDocument/2006/relationships/image" Target="media/imgrId533569bf08981f69a.jpg"/><Relationship Id="rId982169bf08982ae2c" Type="http://schemas.openxmlformats.org/officeDocument/2006/relationships/image" Target="media/imgrId982169bf08982ae2c.jpg"/><Relationship Id="rId885869bf0898374da" Type="http://schemas.openxmlformats.org/officeDocument/2006/relationships/image" Target="media/imgrId885869bf0898374da.jpg"/><Relationship Id="rId327669bf08983d873" Type="http://schemas.openxmlformats.org/officeDocument/2006/relationships/image" Target="media/imgrId327669bf08983d873.jpg"/><Relationship Id="rId726969bf08984925c" Type="http://schemas.openxmlformats.org/officeDocument/2006/relationships/image" Target="media/imgrId726969bf08984925c.jpg"/><Relationship Id="rId448969bf089855d66" Type="http://schemas.openxmlformats.org/officeDocument/2006/relationships/image" Target="media/imgrId448969bf089855d66.jpg"/><Relationship Id="rId720269bf08985f559" Type="http://schemas.openxmlformats.org/officeDocument/2006/relationships/image" Target="media/imgrId720269bf08985f559.jpg"/><Relationship Id="rId994369bf089863b3c" Type="http://schemas.openxmlformats.org/officeDocument/2006/relationships/image" Target="media/imgrId994369bf089863b3c.jpg"/><Relationship Id="rId947269bf08986fe64" Type="http://schemas.openxmlformats.org/officeDocument/2006/relationships/image" Target="media/imgrId947269bf08986fe64.jpg"/><Relationship Id="rId570169bf08987b9cb" Type="http://schemas.openxmlformats.org/officeDocument/2006/relationships/image" Target="media/imgrId570169bf08987b9cb.jpg"/><Relationship Id="rId337469bf0898870ff" Type="http://schemas.openxmlformats.org/officeDocument/2006/relationships/image" Target="media/imgrId337469bf0898870ff.jpg"/><Relationship Id="rId462269bf0898922cc" Type="http://schemas.openxmlformats.org/officeDocument/2006/relationships/image" Target="media/imgrId462269bf0898922cc.jpg"/><Relationship Id="rId455969bf08989de8b" Type="http://schemas.openxmlformats.org/officeDocument/2006/relationships/image" Target="media/imgrId455969bf08989de8b.jpg"/><Relationship Id="rId503669bf0898a980b" Type="http://schemas.openxmlformats.org/officeDocument/2006/relationships/image" Target="media/imgrId503669bf0898a980b.jpg"/><Relationship Id="rId121569bf0898b007d" Type="http://schemas.openxmlformats.org/officeDocument/2006/relationships/image" Target="media/imgrId121569bf0898b007d.jpg"/><Relationship Id="rId802969bf0898bb851" Type="http://schemas.openxmlformats.org/officeDocument/2006/relationships/image" Target="media/imgrId802969bf0898bb851.jpg"/><Relationship Id="rId415569bf0898c75f8" Type="http://schemas.openxmlformats.org/officeDocument/2006/relationships/image" Target="media/imgrId415569bf0898c75f8.jpg"/><Relationship Id="rId747369bf0898d4bbd" Type="http://schemas.openxmlformats.org/officeDocument/2006/relationships/image" Target="media/imgrId747369bf0898d4bbd.jpg"/><Relationship Id="rId667669bf0898e007c" Type="http://schemas.openxmlformats.org/officeDocument/2006/relationships/image" Target="media/imgrId667669bf0898e007c.jpg"/><Relationship Id="rId223369bf0898eb2fd" Type="http://schemas.openxmlformats.org/officeDocument/2006/relationships/image" Target="media/imgrId223369bf0898eb2fd.jpg"/><Relationship Id="rId327269bf089902532" Type="http://schemas.openxmlformats.org/officeDocument/2006/relationships/image" Target="media/imgrId327269bf08990253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844398" Type="http://schemas.openxmlformats.org/officeDocument/2006/relationships/image" Target="media/imgrId118443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844398" Type="http://schemas.openxmlformats.org/officeDocument/2006/relationships/image" Target="media/imgrId118443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844398" Type="http://schemas.openxmlformats.org/officeDocument/2006/relationships/image" Target="media/imgrId118443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844398" Type="http://schemas.openxmlformats.org/officeDocument/2006/relationships/image" Target="media/imgrId118443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844398" Type="http://schemas.openxmlformats.org/officeDocument/2006/relationships/image" Target="media/imgrId118443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1844398" Type="http://schemas.openxmlformats.org/officeDocument/2006/relationships/image" Target="media/imgrId118443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