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1463040" cy="1463040"/>
            <wp:effectExtent l="0" t="30480" r="0" b="0"/>
            <wp:docPr id="8381226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904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658993" w:name="ctxt"/>
    <w:bookmarkEnd w:id="506589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824712" name="name872569bfcb619d5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3169bfcb619d5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Procedura di primo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Riempimento del circuito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92052" name="name471769bfcb61a4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9bfcb61a4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Seguire queste istruzioni per il primo avviamento del motore o nel caso il motore si sia spento a causa di mancanza di carburante nel serbatoio.</w:t>
            </w:r>
          </w:p>
          <w:p>
            <w:pPr>
              <w:numPr>
                <w:ilvl w:val="0"/>
                <w:numId w:val="14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carburante con il carburante approvato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 meccanica</w:t>
            </w:r>
          </w:p>
          <w:p/>
          <w:p/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la leva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pompa alimentazione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1634015" name="name624169bfcb61b411e" descr="Cap_4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7.png"/>
                          <pic:cNvPicPr/>
                        </pic:nvPicPr>
                        <pic:blipFill>
                          <a:blip r:embed="rId675369bfcb61b4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 elettrica</w:t>
            </w:r>
          </w:p>
          <w:p/>
          <w:p/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1192238" name="name216869bfcb61c2ab3" descr="Cap_4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8.png"/>
                          <pic:cNvPicPr/>
                        </pic:nvPicPr>
                        <pic:blipFill>
                          <a:blip r:embed="rId189469bfcb61c2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46146" name="name889269bfcb61ca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9bfcb61ca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0272805" name="name939469bfcb61d7e11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150469bfcb61d7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l'immagine del pannello di controllo è solo a scopo illustrativo e può variare o non è fornita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1941" name="name797069bfcb61e1d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6169bfcb61e1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Tab. 4.2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4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r>
        <w:rPr>
          <w:b/>
          <w:bCs/>
          <w:color w:val="00274C"/>
          <w:sz w:val="20"/>
          <w:szCs w:val="20"/>
          <w:u w:val="none"/>
        </w:rPr>
        <w:t xml:space="preserve">Tab. 4.3, 4.4, 4.5, 4.6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888303" name="name399769bfcb61ed02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49169bfcb61ed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l'asta livello olio sia inserita correttamente;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siano serrati correttamente: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scarico olio;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281741" name="name562669bfcb620037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9669bfcb6200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44801" name="name704669bfcb620832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30969bfcb6208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4.4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4.5</w:t>
      </w:r>
      <w:r>
        <w:rPr>
          <w:color w:val="00274C"/>
          <w:sz w:val="20"/>
          <w:szCs w:val="20"/>
          <w:u w:val="none"/>
        </w:rPr>
        <w:t xml:space="preserve">  e </w:t>
      </w:r>
      <w:r>
        <w:rPr>
          <w:b/>
          <w:bCs/>
          <w:color w:val="00274C"/>
          <w:sz w:val="20"/>
          <w:szCs w:val="20"/>
          <w:u w:val="none"/>
        </w:rPr>
        <w:t xml:space="preserve">Tab. 4.6</w:t>
      </w:r>
      <w:r>
        <w:rPr>
          <w:color w:val="00274C"/>
          <w:sz w:val="20"/>
          <w:szCs w:val="20"/>
          <w:u w:val="none"/>
        </w:rPr>
        <w:t xml:space="preserve">  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olio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TBD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- 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olio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TBD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3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4.5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56106889" name="name408369bfcb621e4da" descr="Cap_4_Small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Small_Sump.png"/>
                          <pic:cNvPicPr/>
                        </pic:nvPicPr>
                        <pic:blipFill>
                          <a:blip r:embed="rId277369bfcb621e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Small Sump 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0000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53812834" name="name677169bfcb62231c1" descr="Cap_4_Compact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Compact_Sump.png"/>
                          <pic:cNvPicPr/>
                        </pic:nvPicPr>
                        <pic:blipFill>
                          <a:blip r:embed="rId775969bfcb6223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Compact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31518749" name="name596669bfcb622ded2" descr="Cap_4_Deep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Deep_Sump.png"/>
                          <pic:cNvPicPr/>
                        </pic:nvPicPr>
                        <pic:blipFill>
                          <a:blip r:embed="rId540669bfcb622d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Deep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4.6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8885428" name="name347069bfcb6238d51" descr="Cap_4_Fuel_5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Fuel_500h.png"/>
                          <pic:cNvPicPr/>
                        </pic:nvPicPr>
                        <pic:blipFill>
                          <a:blip r:embed="rId285669bfcb6238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STD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99754273" name="name838869bfcb6240733" descr="Cap_4_Fuel_10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Fuel_1000h.png"/>
                          <pic:cNvPicPr/>
                        </pic:nvPicPr>
                        <pic:blipFill>
                          <a:blip r:embed="rId720969bfcb6240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High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In caso di scarso utilizzo: 36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In caso di scarso utilizzo: 5 anni.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 In caso di scarso utilizzo: 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REHLKO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363469" name="name482869bfcb6248a5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5569bfcb6248a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789831" name="name286769bfcb62510b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36069bfcb62510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0000"/>
          <w:sz w:val="20"/>
          <w:szCs w:val="20"/>
          <w:u w:val="none"/>
        </w:rPr>
        <w:t xml:space="preserve">REHLKO 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7461" name="name715969bfcb6257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9bfcb625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4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9832288" name="name468869bfcb62656cd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21769bfcb626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0329273" name="name795669bfcb6271e36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88169bfcb6271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8733220" name="name763269bfcb627c9d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05669bfcb627c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9891454" name="name184869bfcb62867cc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499169bfcb6286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9427983" name="name389569bfcb628df57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826669bfcb628d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9370911" name="name458069bfcb6298200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16769bfcb6298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2391813" name="name335969bfcb62a03eb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883069bfcb62a0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1566794" name="name875969bfcb62ad5a5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828069bfcb62ad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1168362" name="name145869bfcb62b8bb7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758569bfcb62b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13067243" name="name921169bfcb62c0387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378669bfcb62c0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34466692" name="name506469bfcb62cade2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217769bfcb62ca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28255483" name="name469269bfcb62d27ef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236269bfcb62d2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78265665" name="name265069bfcb62d97ca" descr="Cap_4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.png"/>
                          <pic:cNvPicPr/>
                        </pic:nvPicPr>
                        <pic:blipFill>
                          <a:blip r:embed="rId472669bfcb62d9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4670947" name="name585969bfcb62e1404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76369bfcb62e1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0000" cy="1677600"/>
                  <wp:effectExtent b="0" l="0" r="0" t="0"/>
                  <wp:docPr id="57049415" name="name782969bfcb62e6440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963869bfcb62e6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1311739" name="name314269bfcb62ed18c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972069bfcb62e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Refrigerante Motore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903" name="name869469bfcb6300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069bfcb6300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6097" name="name901769bfcb63082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469bfcb6308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approva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4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45449" name="name278469bfcb630ff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7369bfcb630f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5901771" name="name568869bfcb631d310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87269bfcb631d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67080696" name="name118569bfcb6328ace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618969bfcb6328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8097817" name="name436469bfcb63317dc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533569bfcb6331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rubinetto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2516500" name="name889669bfcb633bb85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393369bfcb633b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7936287" name="name547869bfcb6346efa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631469bfcb634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7168159" name="name264569bfcb6353343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360469bfcb6353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24919969" name="name296269bfcb635df6f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154869bfcb635d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5985270" name="name914569bfcb6369bee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635469bfcb6369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6432586" name="name366369bfcb6375b11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957769bfcb6375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20367221" name="name535669bfcb6380414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469169bfcb6380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3170" name="name377769bfcb6386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9bfcb6386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/ SOSTITUZIONE</w:t>
            </w:r>
          </w:p>
          <w:p/>
          <w:p/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condizioni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se si sospetta un livello di intasamento elevato anche se non si raggiungono le ore previste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944175" name="name770269bfcb638f1ba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831869bfcb638f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477915" name="name591669bfcb63968bb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817969bfcb6396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4201" name="name344969bfcb639d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9bfcb639d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78636" name="name216169bfcb63a57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1269bfcb63a5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4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86516887" name="name123869bfcb63ad5f3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492569bfcb63ad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7462" name="name198269bfcb63b4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769bfcb63b4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14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4874584" name="name470269bfcb63c040f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62369bfcb63c0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9997298" name="name910069bfcb63caec5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125769bfcb63ca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</w:t>
            </w:r>
          </w:p>
          <w:p>
            <w:pPr>
              <w:numPr>
                <w:ilvl w:val="0"/>
                <w:numId w:val="14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11279903" name="name124269bfcb63d6a4a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412469bfcb63d6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45992" name="name381369bfcb63da7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5369bfcb63da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9340" name="name471669bfcb63e2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869bfcb63e2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9010067" name="name889169bfcb63ee0f8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276169bfcb63ee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262552" name="name721069bfcb64001b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73869bfcb6400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788805" name="name609569bfcb6405cd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96169bfcb6405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1233386" name="name394769bfcb6411eb3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397769bfcb6411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40118523" name="name625069bfcb641cde8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924869bfcb641c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64537" name="name992969bfcb6423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9bfcb6423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4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6"/>
              </w:rPr>
              <w:drawing>
                <wp:inline distT="0" distB="0" distL="0" distR="0">
                  <wp:extent cx="2232000" cy="3348000"/>
                  <wp:effectExtent b="0" l="0" r="0" t="0"/>
                  <wp:docPr id="49983343" name="name256969bfcb642dcf0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319469bfcb642d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3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dell'attrezzo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ED0014604780-S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nelle gole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1475022" name="name214069bfcb64331ea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593469bfcb6433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165847" name="name840469bfcb643b01a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721269bfcb643b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Motorino di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614969" name="name316169bfcb6445372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178569bfcb6445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38304900" name="name426969bfcb6454ad9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739769bfcb6454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2576437" name="name798969bfcb645dae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98769bfcb645d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 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4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Par.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4.16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4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</w:t>
      </w:r>
      <w:r>
        <w:rPr>
          <w:b/>
          <w:bCs/>
          <w:color w:val="00274C"/>
          <w:sz w:val="20"/>
          <w:szCs w:val="20"/>
          <w:u w:val="none"/>
        </w:rPr>
        <w:t xml:space="preserve">MIN</w:t>
      </w:r>
      <w:r>
        <w:rPr>
          <w:color w:val="00274C"/>
          <w:sz w:val="20"/>
          <w:szCs w:val="20"/>
          <w:u w:val="none"/>
        </w:rPr>
        <w:t xml:space="preserve"> , senza carico, per circa due minuti.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724584" name="name197869bfcb6467b2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95469bfcb6467b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r>
        <w:rPr>
          <w:b/>
          <w:bCs/>
          <w:color w:val="00274C"/>
          <w:sz w:val="20"/>
          <w:szCs w:val="20"/>
          <w:u w:val="none"/>
        </w:rPr>
        <w:t xml:space="preserve">Par. 4.4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6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( </w:t>
      </w:r>
      <w:r>
        <w:rPr>
          <w:b/>
          <w:bCs/>
          <w:color w:val="00274C"/>
          <w:sz w:val="20"/>
          <w:szCs w:val="20"/>
          <w:u w:val="none"/>
        </w:rPr>
        <w:t xml:space="preserve">Par. 4.7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4.19.1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 4.4 per gli intervalli di manutenzione.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615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642">
    <w:multiLevelType w:val="hybridMultilevel"/>
    <w:lvl w:ilvl="0" w:tplc="22162825">
      <w:start w:val="1"/>
      <w:numFmt w:val="decimal"/>
      <w:lvlText w:val="%1."/>
      <w:lvlJc w:val="left"/>
      <w:pPr>
        <w:ind w:left="720" w:hanging="360"/>
      </w:pPr>
    </w:lvl>
    <w:lvl w:ilvl="1" w:tplc="22162825" w:tentative="1">
      <w:start w:val="1"/>
      <w:numFmt w:val="lowerLetter"/>
      <w:lvlText w:val="%2."/>
      <w:lvlJc w:val="left"/>
      <w:pPr>
        <w:ind w:left="1440" w:hanging="360"/>
      </w:pPr>
    </w:lvl>
    <w:lvl w:ilvl="2" w:tplc="22162825" w:tentative="1">
      <w:start w:val="1"/>
      <w:numFmt w:val="lowerRoman"/>
      <w:lvlText w:val="%3."/>
      <w:lvlJc w:val="right"/>
      <w:pPr>
        <w:ind w:left="2160" w:hanging="180"/>
      </w:pPr>
    </w:lvl>
    <w:lvl w:ilvl="3" w:tplc="22162825" w:tentative="1">
      <w:start w:val="1"/>
      <w:numFmt w:val="decimal"/>
      <w:lvlText w:val="%4."/>
      <w:lvlJc w:val="left"/>
      <w:pPr>
        <w:ind w:left="2880" w:hanging="360"/>
      </w:pPr>
    </w:lvl>
    <w:lvl w:ilvl="4" w:tplc="22162825" w:tentative="1">
      <w:start w:val="1"/>
      <w:numFmt w:val="lowerLetter"/>
      <w:lvlText w:val="%5."/>
      <w:lvlJc w:val="left"/>
      <w:pPr>
        <w:ind w:left="3600" w:hanging="360"/>
      </w:pPr>
    </w:lvl>
    <w:lvl w:ilvl="5" w:tplc="22162825" w:tentative="1">
      <w:start w:val="1"/>
      <w:numFmt w:val="lowerRoman"/>
      <w:lvlText w:val="%6."/>
      <w:lvlJc w:val="right"/>
      <w:pPr>
        <w:ind w:left="4320" w:hanging="180"/>
      </w:pPr>
    </w:lvl>
    <w:lvl w:ilvl="6" w:tplc="22162825" w:tentative="1">
      <w:start w:val="1"/>
      <w:numFmt w:val="decimal"/>
      <w:lvlText w:val="%7."/>
      <w:lvlJc w:val="left"/>
      <w:pPr>
        <w:ind w:left="5040" w:hanging="360"/>
      </w:pPr>
    </w:lvl>
    <w:lvl w:ilvl="7" w:tplc="22162825" w:tentative="1">
      <w:start w:val="1"/>
      <w:numFmt w:val="lowerLetter"/>
      <w:lvlText w:val="%8."/>
      <w:lvlJc w:val="left"/>
      <w:pPr>
        <w:ind w:left="5760" w:hanging="360"/>
      </w:pPr>
    </w:lvl>
    <w:lvl w:ilvl="8" w:tplc="22162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1">
    <w:multiLevelType w:val="hybridMultilevel"/>
    <w:lvl w:ilvl="0" w:tplc="43030170">
      <w:start w:val="1"/>
      <w:numFmt w:val="decimal"/>
      <w:lvlText w:val="%1."/>
      <w:lvlJc w:val="left"/>
      <w:pPr>
        <w:ind w:left="720" w:hanging="360"/>
      </w:pPr>
    </w:lvl>
    <w:lvl w:ilvl="1" w:tplc="43030170" w:tentative="1">
      <w:start w:val="1"/>
      <w:numFmt w:val="lowerLetter"/>
      <w:lvlText w:val="%2."/>
      <w:lvlJc w:val="left"/>
      <w:pPr>
        <w:ind w:left="1440" w:hanging="360"/>
      </w:pPr>
    </w:lvl>
    <w:lvl w:ilvl="2" w:tplc="43030170" w:tentative="1">
      <w:start w:val="1"/>
      <w:numFmt w:val="lowerRoman"/>
      <w:lvlText w:val="%3."/>
      <w:lvlJc w:val="right"/>
      <w:pPr>
        <w:ind w:left="2160" w:hanging="180"/>
      </w:pPr>
    </w:lvl>
    <w:lvl w:ilvl="3" w:tplc="43030170" w:tentative="1">
      <w:start w:val="1"/>
      <w:numFmt w:val="decimal"/>
      <w:lvlText w:val="%4."/>
      <w:lvlJc w:val="left"/>
      <w:pPr>
        <w:ind w:left="2880" w:hanging="360"/>
      </w:pPr>
    </w:lvl>
    <w:lvl w:ilvl="4" w:tplc="43030170" w:tentative="1">
      <w:start w:val="1"/>
      <w:numFmt w:val="lowerLetter"/>
      <w:lvlText w:val="%5."/>
      <w:lvlJc w:val="left"/>
      <w:pPr>
        <w:ind w:left="3600" w:hanging="360"/>
      </w:pPr>
    </w:lvl>
    <w:lvl w:ilvl="5" w:tplc="43030170" w:tentative="1">
      <w:start w:val="1"/>
      <w:numFmt w:val="lowerRoman"/>
      <w:lvlText w:val="%6."/>
      <w:lvlJc w:val="right"/>
      <w:pPr>
        <w:ind w:left="4320" w:hanging="180"/>
      </w:pPr>
    </w:lvl>
    <w:lvl w:ilvl="6" w:tplc="43030170" w:tentative="1">
      <w:start w:val="1"/>
      <w:numFmt w:val="decimal"/>
      <w:lvlText w:val="%7."/>
      <w:lvlJc w:val="left"/>
      <w:pPr>
        <w:ind w:left="5040" w:hanging="360"/>
      </w:pPr>
    </w:lvl>
    <w:lvl w:ilvl="7" w:tplc="43030170" w:tentative="1">
      <w:start w:val="1"/>
      <w:numFmt w:val="lowerLetter"/>
      <w:lvlText w:val="%8."/>
      <w:lvlJc w:val="left"/>
      <w:pPr>
        <w:ind w:left="5760" w:hanging="360"/>
      </w:pPr>
    </w:lvl>
    <w:lvl w:ilvl="8" w:tplc="4303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0">
    <w:multiLevelType w:val="hybridMultilevel"/>
    <w:lvl w:ilvl="0" w:tplc="92942509">
      <w:start w:val="1"/>
      <w:numFmt w:val="decimal"/>
      <w:lvlText w:val="%1."/>
      <w:lvlJc w:val="left"/>
      <w:pPr>
        <w:ind w:left="720" w:hanging="360"/>
      </w:pPr>
    </w:lvl>
    <w:lvl w:ilvl="1" w:tplc="92942509" w:tentative="1">
      <w:start w:val="1"/>
      <w:numFmt w:val="lowerLetter"/>
      <w:lvlText w:val="%2."/>
      <w:lvlJc w:val="left"/>
      <w:pPr>
        <w:ind w:left="1440" w:hanging="360"/>
      </w:pPr>
    </w:lvl>
    <w:lvl w:ilvl="2" w:tplc="92942509" w:tentative="1">
      <w:start w:val="1"/>
      <w:numFmt w:val="lowerRoman"/>
      <w:lvlText w:val="%3."/>
      <w:lvlJc w:val="right"/>
      <w:pPr>
        <w:ind w:left="2160" w:hanging="180"/>
      </w:pPr>
    </w:lvl>
    <w:lvl w:ilvl="3" w:tplc="92942509" w:tentative="1">
      <w:start w:val="1"/>
      <w:numFmt w:val="decimal"/>
      <w:lvlText w:val="%4."/>
      <w:lvlJc w:val="left"/>
      <w:pPr>
        <w:ind w:left="2880" w:hanging="360"/>
      </w:pPr>
    </w:lvl>
    <w:lvl w:ilvl="4" w:tplc="92942509" w:tentative="1">
      <w:start w:val="1"/>
      <w:numFmt w:val="lowerLetter"/>
      <w:lvlText w:val="%5."/>
      <w:lvlJc w:val="left"/>
      <w:pPr>
        <w:ind w:left="3600" w:hanging="360"/>
      </w:pPr>
    </w:lvl>
    <w:lvl w:ilvl="5" w:tplc="92942509" w:tentative="1">
      <w:start w:val="1"/>
      <w:numFmt w:val="lowerRoman"/>
      <w:lvlText w:val="%6."/>
      <w:lvlJc w:val="right"/>
      <w:pPr>
        <w:ind w:left="4320" w:hanging="180"/>
      </w:pPr>
    </w:lvl>
    <w:lvl w:ilvl="6" w:tplc="92942509" w:tentative="1">
      <w:start w:val="1"/>
      <w:numFmt w:val="decimal"/>
      <w:lvlText w:val="%7."/>
      <w:lvlJc w:val="left"/>
      <w:pPr>
        <w:ind w:left="5040" w:hanging="360"/>
      </w:pPr>
    </w:lvl>
    <w:lvl w:ilvl="7" w:tplc="92942509" w:tentative="1">
      <w:start w:val="1"/>
      <w:numFmt w:val="lowerLetter"/>
      <w:lvlText w:val="%8."/>
      <w:lvlJc w:val="left"/>
      <w:pPr>
        <w:ind w:left="5760" w:hanging="360"/>
      </w:pPr>
    </w:lvl>
    <w:lvl w:ilvl="8" w:tplc="9294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9">
    <w:multiLevelType w:val="hybridMultilevel"/>
    <w:lvl w:ilvl="0" w:tplc="75753483">
      <w:start w:val="1"/>
      <w:numFmt w:val="decimal"/>
      <w:lvlText w:val="%1."/>
      <w:lvlJc w:val="left"/>
      <w:pPr>
        <w:ind w:left="720" w:hanging="360"/>
      </w:pPr>
    </w:lvl>
    <w:lvl w:ilvl="1" w:tplc="75753483" w:tentative="1">
      <w:start w:val="1"/>
      <w:numFmt w:val="lowerLetter"/>
      <w:lvlText w:val="%2."/>
      <w:lvlJc w:val="left"/>
      <w:pPr>
        <w:ind w:left="1440" w:hanging="360"/>
      </w:pPr>
    </w:lvl>
    <w:lvl w:ilvl="2" w:tplc="75753483" w:tentative="1">
      <w:start w:val="1"/>
      <w:numFmt w:val="lowerRoman"/>
      <w:lvlText w:val="%3."/>
      <w:lvlJc w:val="right"/>
      <w:pPr>
        <w:ind w:left="2160" w:hanging="180"/>
      </w:pPr>
    </w:lvl>
    <w:lvl w:ilvl="3" w:tplc="75753483" w:tentative="1">
      <w:start w:val="1"/>
      <w:numFmt w:val="decimal"/>
      <w:lvlText w:val="%4."/>
      <w:lvlJc w:val="left"/>
      <w:pPr>
        <w:ind w:left="2880" w:hanging="360"/>
      </w:pPr>
    </w:lvl>
    <w:lvl w:ilvl="4" w:tplc="75753483" w:tentative="1">
      <w:start w:val="1"/>
      <w:numFmt w:val="lowerLetter"/>
      <w:lvlText w:val="%5."/>
      <w:lvlJc w:val="left"/>
      <w:pPr>
        <w:ind w:left="3600" w:hanging="360"/>
      </w:pPr>
    </w:lvl>
    <w:lvl w:ilvl="5" w:tplc="75753483" w:tentative="1">
      <w:start w:val="1"/>
      <w:numFmt w:val="lowerRoman"/>
      <w:lvlText w:val="%6."/>
      <w:lvlJc w:val="right"/>
      <w:pPr>
        <w:ind w:left="4320" w:hanging="180"/>
      </w:pPr>
    </w:lvl>
    <w:lvl w:ilvl="6" w:tplc="75753483" w:tentative="1">
      <w:start w:val="1"/>
      <w:numFmt w:val="decimal"/>
      <w:lvlText w:val="%7."/>
      <w:lvlJc w:val="left"/>
      <w:pPr>
        <w:ind w:left="5040" w:hanging="360"/>
      </w:pPr>
    </w:lvl>
    <w:lvl w:ilvl="7" w:tplc="75753483" w:tentative="1">
      <w:start w:val="1"/>
      <w:numFmt w:val="lowerLetter"/>
      <w:lvlText w:val="%8."/>
      <w:lvlJc w:val="left"/>
      <w:pPr>
        <w:ind w:left="5760" w:hanging="360"/>
      </w:pPr>
    </w:lvl>
    <w:lvl w:ilvl="8" w:tplc="7575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8">
    <w:multiLevelType w:val="hybridMultilevel"/>
    <w:lvl w:ilvl="0" w:tplc="81113778">
      <w:start w:val="1"/>
      <w:numFmt w:val="decimal"/>
      <w:lvlText w:val="%1."/>
      <w:lvlJc w:val="left"/>
      <w:pPr>
        <w:ind w:left="720" w:hanging="360"/>
      </w:pPr>
    </w:lvl>
    <w:lvl w:ilvl="1" w:tplc="81113778" w:tentative="1">
      <w:start w:val="1"/>
      <w:numFmt w:val="lowerLetter"/>
      <w:lvlText w:val="%2."/>
      <w:lvlJc w:val="left"/>
      <w:pPr>
        <w:ind w:left="1440" w:hanging="360"/>
      </w:pPr>
    </w:lvl>
    <w:lvl w:ilvl="2" w:tplc="81113778" w:tentative="1">
      <w:start w:val="1"/>
      <w:numFmt w:val="lowerRoman"/>
      <w:lvlText w:val="%3."/>
      <w:lvlJc w:val="right"/>
      <w:pPr>
        <w:ind w:left="2160" w:hanging="180"/>
      </w:pPr>
    </w:lvl>
    <w:lvl w:ilvl="3" w:tplc="81113778" w:tentative="1">
      <w:start w:val="1"/>
      <w:numFmt w:val="decimal"/>
      <w:lvlText w:val="%4."/>
      <w:lvlJc w:val="left"/>
      <w:pPr>
        <w:ind w:left="2880" w:hanging="360"/>
      </w:pPr>
    </w:lvl>
    <w:lvl w:ilvl="4" w:tplc="81113778" w:tentative="1">
      <w:start w:val="1"/>
      <w:numFmt w:val="lowerLetter"/>
      <w:lvlText w:val="%5."/>
      <w:lvlJc w:val="left"/>
      <w:pPr>
        <w:ind w:left="3600" w:hanging="360"/>
      </w:pPr>
    </w:lvl>
    <w:lvl w:ilvl="5" w:tplc="81113778" w:tentative="1">
      <w:start w:val="1"/>
      <w:numFmt w:val="lowerRoman"/>
      <w:lvlText w:val="%6."/>
      <w:lvlJc w:val="right"/>
      <w:pPr>
        <w:ind w:left="4320" w:hanging="180"/>
      </w:pPr>
    </w:lvl>
    <w:lvl w:ilvl="6" w:tplc="81113778" w:tentative="1">
      <w:start w:val="1"/>
      <w:numFmt w:val="decimal"/>
      <w:lvlText w:val="%7."/>
      <w:lvlJc w:val="left"/>
      <w:pPr>
        <w:ind w:left="5040" w:hanging="360"/>
      </w:pPr>
    </w:lvl>
    <w:lvl w:ilvl="7" w:tplc="81113778" w:tentative="1">
      <w:start w:val="1"/>
      <w:numFmt w:val="lowerLetter"/>
      <w:lvlText w:val="%8."/>
      <w:lvlJc w:val="left"/>
      <w:pPr>
        <w:ind w:left="5760" w:hanging="360"/>
      </w:pPr>
    </w:lvl>
    <w:lvl w:ilvl="8" w:tplc="8111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7">
    <w:multiLevelType w:val="hybridMultilevel"/>
    <w:lvl w:ilvl="0" w:tplc="37026466">
      <w:start w:val="1"/>
      <w:numFmt w:val="decimal"/>
      <w:lvlText w:val="%1."/>
      <w:lvlJc w:val="left"/>
      <w:pPr>
        <w:ind w:left="720" w:hanging="360"/>
      </w:pPr>
    </w:lvl>
    <w:lvl w:ilvl="1" w:tplc="37026466" w:tentative="1">
      <w:start w:val="1"/>
      <w:numFmt w:val="lowerLetter"/>
      <w:lvlText w:val="%2."/>
      <w:lvlJc w:val="left"/>
      <w:pPr>
        <w:ind w:left="1440" w:hanging="360"/>
      </w:pPr>
    </w:lvl>
    <w:lvl w:ilvl="2" w:tplc="37026466" w:tentative="1">
      <w:start w:val="1"/>
      <w:numFmt w:val="lowerRoman"/>
      <w:lvlText w:val="%3."/>
      <w:lvlJc w:val="right"/>
      <w:pPr>
        <w:ind w:left="2160" w:hanging="180"/>
      </w:pPr>
    </w:lvl>
    <w:lvl w:ilvl="3" w:tplc="37026466" w:tentative="1">
      <w:start w:val="1"/>
      <w:numFmt w:val="decimal"/>
      <w:lvlText w:val="%4."/>
      <w:lvlJc w:val="left"/>
      <w:pPr>
        <w:ind w:left="2880" w:hanging="360"/>
      </w:pPr>
    </w:lvl>
    <w:lvl w:ilvl="4" w:tplc="37026466" w:tentative="1">
      <w:start w:val="1"/>
      <w:numFmt w:val="lowerLetter"/>
      <w:lvlText w:val="%5."/>
      <w:lvlJc w:val="left"/>
      <w:pPr>
        <w:ind w:left="3600" w:hanging="360"/>
      </w:pPr>
    </w:lvl>
    <w:lvl w:ilvl="5" w:tplc="37026466" w:tentative="1">
      <w:start w:val="1"/>
      <w:numFmt w:val="lowerRoman"/>
      <w:lvlText w:val="%6."/>
      <w:lvlJc w:val="right"/>
      <w:pPr>
        <w:ind w:left="4320" w:hanging="180"/>
      </w:pPr>
    </w:lvl>
    <w:lvl w:ilvl="6" w:tplc="37026466" w:tentative="1">
      <w:start w:val="1"/>
      <w:numFmt w:val="decimal"/>
      <w:lvlText w:val="%7."/>
      <w:lvlJc w:val="left"/>
      <w:pPr>
        <w:ind w:left="5040" w:hanging="360"/>
      </w:pPr>
    </w:lvl>
    <w:lvl w:ilvl="7" w:tplc="37026466" w:tentative="1">
      <w:start w:val="1"/>
      <w:numFmt w:val="lowerLetter"/>
      <w:lvlText w:val="%8."/>
      <w:lvlJc w:val="left"/>
      <w:pPr>
        <w:ind w:left="5760" w:hanging="360"/>
      </w:pPr>
    </w:lvl>
    <w:lvl w:ilvl="8" w:tplc="3702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6">
    <w:multiLevelType w:val="hybridMultilevel"/>
    <w:lvl w:ilvl="0" w:tplc="14018170">
      <w:start w:val="1"/>
      <w:numFmt w:val="decimal"/>
      <w:lvlText w:val="%1."/>
      <w:lvlJc w:val="left"/>
      <w:pPr>
        <w:ind w:left="720" w:hanging="360"/>
      </w:pPr>
    </w:lvl>
    <w:lvl w:ilvl="1" w:tplc="14018170" w:tentative="1">
      <w:start w:val="1"/>
      <w:numFmt w:val="lowerLetter"/>
      <w:lvlText w:val="%2."/>
      <w:lvlJc w:val="left"/>
      <w:pPr>
        <w:ind w:left="1440" w:hanging="360"/>
      </w:pPr>
    </w:lvl>
    <w:lvl w:ilvl="2" w:tplc="14018170" w:tentative="1">
      <w:start w:val="1"/>
      <w:numFmt w:val="lowerRoman"/>
      <w:lvlText w:val="%3."/>
      <w:lvlJc w:val="right"/>
      <w:pPr>
        <w:ind w:left="2160" w:hanging="180"/>
      </w:pPr>
    </w:lvl>
    <w:lvl w:ilvl="3" w:tplc="14018170" w:tentative="1">
      <w:start w:val="1"/>
      <w:numFmt w:val="decimal"/>
      <w:lvlText w:val="%4."/>
      <w:lvlJc w:val="left"/>
      <w:pPr>
        <w:ind w:left="2880" w:hanging="360"/>
      </w:pPr>
    </w:lvl>
    <w:lvl w:ilvl="4" w:tplc="14018170" w:tentative="1">
      <w:start w:val="1"/>
      <w:numFmt w:val="lowerLetter"/>
      <w:lvlText w:val="%5."/>
      <w:lvlJc w:val="left"/>
      <w:pPr>
        <w:ind w:left="3600" w:hanging="360"/>
      </w:pPr>
    </w:lvl>
    <w:lvl w:ilvl="5" w:tplc="14018170" w:tentative="1">
      <w:start w:val="1"/>
      <w:numFmt w:val="lowerRoman"/>
      <w:lvlText w:val="%6."/>
      <w:lvlJc w:val="right"/>
      <w:pPr>
        <w:ind w:left="4320" w:hanging="180"/>
      </w:pPr>
    </w:lvl>
    <w:lvl w:ilvl="6" w:tplc="14018170" w:tentative="1">
      <w:start w:val="1"/>
      <w:numFmt w:val="decimal"/>
      <w:lvlText w:val="%7."/>
      <w:lvlJc w:val="left"/>
      <w:pPr>
        <w:ind w:left="5040" w:hanging="360"/>
      </w:pPr>
    </w:lvl>
    <w:lvl w:ilvl="7" w:tplc="14018170" w:tentative="1">
      <w:start w:val="1"/>
      <w:numFmt w:val="lowerLetter"/>
      <w:lvlText w:val="%8."/>
      <w:lvlJc w:val="left"/>
      <w:pPr>
        <w:ind w:left="5760" w:hanging="360"/>
      </w:pPr>
    </w:lvl>
    <w:lvl w:ilvl="8" w:tplc="1401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5">
    <w:multiLevelType w:val="hybridMultilevel"/>
    <w:lvl w:ilvl="0" w:tplc="68441281">
      <w:start w:val="1"/>
      <w:numFmt w:val="decimal"/>
      <w:lvlText w:val="%1."/>
      <w:lvlJc w:val="left"/>
      <w:pPr>
        <w:ind w:left="720" w:hanging="360"/>
      </w:pPr>
    </w:lvl>
    <w:lvl w:ilvl="1" w:tplc="68441281" w:tentative="1">
      <w:start w:val="1"/>
      <w:numFmt w:val="lowerLetter"/>
      <w:lvlText w:val="%2."/>
      <w:lvlJc w:val="left"/>
      <w:pPr>
        <w:ind w:left="1440" w:hanging="360"/>
      </w:pPr>
    </w:lvl>
    <w:lvl w:ilvl="2" w:tplc="68441281" w:tentative="1">
      <w:start w:val="1"/>
      <w:numFmt w:val="lowerRoman"/>
      <w:lvlText w:val="%3."/>
      <w:lvlJc w:val="right"/>
      <w:pPr>
        <w:ind w:left="2160" w:hanging="180"/>
      </w:pPr>
    </w:lvl>
    <w:lvl w:ilvl="3" w:tplc="68441281" w:tentative="1">
      <w:start w:val="1"/>
      <w:numFmt w:val="decimal"/>
      <w:lvlText w:val="%4."/>
      <w:lvlJc w:val="left"/>
      <w:pPr>
        <w:ind w:left="2880" w:hanging="360"/>
      </w:pPr>
    </w:lvl>
    <w:lvl w:ilvl="4" w:tplc="68441281" w:tentative="1">
      <w:start w:val="1"/>
      <w:numFmt w:val="lowerLetter"/>
      <w:lvlText w:val="%5."/>
      <w:lvlJc w:val="left"/>
      <w:pPr>
        <w:ind w:left="3600" w:hanging="360"/>
      </w:pPr>
    </w:lvl>
    <w:lvl w:ilvl="5" w:tplc="68441281" w:tentative="1">
      <w:start w:val="1"/>
      <w:numFmt w:val="lowerRoman"/>
      <w:lvlText w:val="%6."/>
      <w:lvlJc w:val="right"/>
      <w:pPr>
        <w:ind w:left="4320" w:hanging="180"/>
      </w:pPr>
    </w:lvl>
    <w:lvl w:ilvl="6" w:tplc="68441281" w:tentative="1">
      <w:start w:val="1"/>
      <w:numFmt w:val="decimal"/>
      <w:lvlText w:val="%7."/>
      <w:lvlJc w:val="left"/>
      <w:pPr>
        <w:ind w:left="5040" w:hanging="360"/>
      </w:pPr>
    </w:lvl>
    <w:lvl w:ilvl="7" w:tplc="68441281" w:tentative="1">
      <w:start w:val="1"/>
      <w:numFmt w:val="lowerLetter"/>
      <w:lvlText w:val="%8."/>
      <w:lvlJc w:val="left"/>
      <w:pPr>
        <w:ind w:left="5760" w:hanging="360"/>
      </w:pPr>
    </w:lvl>
    <w:lvl w:ilvl="8" w:tplc="6844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4">
    <w:multiLevelType w:val="hybridMultilevel"/>
    <w:lvl w:ilvl="0" w:tplc="96590706">
      <w:start w:val="1"/>
      <w:numFmt w:val="decimal"/>
      <w:lvlText w:val="%1."/>
      <w:lvlJc w:val="left"/>
      <w:pPr>
        <w:ind w:left="720" w:hanging="360"/>
      </w:pPr>
    </w:lvl>
    <w:lvl w:ilvl="1" w:tplc="96590706" w:tentative="1">
      <w:start w:val="1"/>
      <w:numFmt w:val="lowerLetter"/>
      <w:lvlText w:val="%2."/>
      <w:lvlJc w:val="left"/>
      <w:pPr>
        <w:ind w:left="1440" w:hanging="360"/>
      </w:pPr>
    </w:lvl>
    <w:lvl w:ilvl="2" w:tplc="96590706" w:tentative="1">
      <w:start w:val="1"/>
      <w:numFmt w:val="lowerRoman"/>
      <w:lvlText w:val="%3."/>
      <w:lvlJc w:val="right"/>
      <w:pPr>
        <w:ind w:left="2160" w:hanging="180"/>
      </w:pPr>
    </w:lvl>
    <w:lvl w:ilvl="3" w:tplc="96590706" w:tentative="1">
      <w:start w:val="1"/>
      <w:numFmt w:val="decimal"/>
      <w:lvlText w:val="%4."/>
      <w:lvlJc w:val="left"/>
      <w:pPr>
        <w:ind w:left="2880" w:hanging="360"/>
      </w:pPr>
    </w:lvl>
    <w:lvl w:ilvl="4" w:tplc="96590706" w:tentative="1">
      <w:start w:val="1"/>
      <w:numFmt w:val="lowerLetter"/>
      <w:lvlText w:val="%5."/>
      <w:lvlJc w:val="left"/>
      <w:pPr>
        <w:ind w:left="3600" w:hanging="360"/>
      </w:pPr>
    </w:lvl>
    <w:lvl w:ilvl="5" w:tplc="96590706" w:tentative="1">
      <w:start w:val="1"/>
      <w:numFmt w:val="lowerRoman"/>
      <w:lvlText w:val="%6."/>
      <w:lvlJc w:val="right"/>
      <w:pPr>
        <w:ind w:left="4320" w:hanging="180"/>
      </w:pPr>
    </w:lvl>
    <w:lvl w:ilvl="6" w:tplc="96590706" w:tentative="1">
      <w:start w:val="1"/>
      <w:numFmt w:val="decimal"/>
      <w:lvlText w:val="%7."/>
      <w:lvlJc w:val="left"/>
      <w:pPr>
        <w:ind w:left="5040" w:hanging="360"/>
      </w:pPr>
    </w:lvl>
    <w:lvl w:ilvl="7" w:tplc="96590706" w:tentative="1">
      <w:start w:val="1"/>
      <w:numFmt w:val="lowerLetter"/>
      <w:lvlText w:val="%8."/>
      <w:lvlJc w:val="left"/>
      <w:pPr>
        <w:ind w:left="5760" w:hanging="360"/>
      </w:pPr>
    </w:lvl>
    <w:lvl w:ilvl="8" w:tplc="9659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3">
    <w:multiLevelType w:val="hybridMultilevel"/>
    <w:lvl w:ilvl="0" w:tplc="32377914">
      <w:start w:val="1"/>
      <w:numFmt w:val="decimal"/>
      <w:lvlText w:val="%1."/>
      <w:lvlJc w:val="left"/>
      <w:pPr>
        <w:ind w:left="720" w:hanging="360"/>
      </w:pPr>
    </w:lvl>
    <w:lvl w:ilvl="1" w:tplc="32377914" w:tentative="1">
      <w:start w:val="1"/>
      <w:numFmt w:val="lowerLetter"/>
      <w:lvlText w:val="%2."/>
      <w:lvlJc w:val="left"/>
      <w:pPr>
        <w:ind w:left="1440" w:hanging="360"/>
      </w:pPr>
    </w:lvl>
    <w:lvl w:ilvl="2" w:tplc="32377914" w:tentative="1">
      <w:start w:val="1"/>
      <w:numFmt w:val="lowerRoman"/>
      <w:lvlText w:val="%3."/>
      <w:lvlJc w:val="right"/>
      <w:pPr>
        <w:ind w:left="2160" w:hanging="180"/>
      </w:pPr>
    </w:lvl>
    <w:lvl w:ilvl="3" w:tplc="32377914" w:tentative="1">
      <w:start w:val="1"/>
      <w:numFmt w:val="decimal"/>
      <w:lvlText w:val="%4."/>
      <w:lvlJc w:val="left"/>
      <w:pPr>
        <w:ind w:left="2880" w:hanging="360"/>
      </w:pPr>
    </w:lvl>
    <w:lvl w:ilvl="4" w:tplc="32377914" w:tentative="1">
      <w:start w:val="1"/>
      <w:numFmt w:val="lowerLetter"/>
      <w:lvlText w:val="%5."/>
      <w:lvlJc w:val="left"/>
      <w:pPr>
        <w:ind w:left="3600" w:hanging="360"/>
      </w:pPr>
    </w:lvl>
    <w:lvl w:ilvl="5" w:tplc="32377914" w:tentative="1">
      <w:start w:val="1"/>
      <w:numFmt w:val="lowerRoman"/>
      <w:lvlText w:val="%6."/>
      <w:lvlJc w:val="right"/>
      <w:pPr>
        <w:ind w:left="4320" w:hanging="180"/>
      </w:pPr>
    </w:lvl>
    <w:lvl w:ilvl="6" w:tplc="32377914" w:tentative="1">
      <w:start w:val="1"/>
      <w:numFmt w:val="decimal"/>
      <w:lvlText w:val="%7."/>
      <w:lvlJc w:val="left"/>
      <w:pPr>
        <w:ind w:left="5040" w:hanging="360"/>
      </w:pPr>
    </w:lvl>
    <w:lvl w:ilvl="7" w:tplc="32377914" w:tentative="1">
      <w:start w:val="1"/>
      <w:numFmt w:val="lowerLetter"/>
      <w:lvlText w:val="%8."/>
      <w:lvlJc w:val="left"/>
      <w:pPr>
        <w:ind w:left="5760" w:hanging="360"/>
      </w:pPr>
    </w:lvl>
    <w:lvl w:ilvl="8" w:tplc="3237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2">
    <w:multiLevelType w:val="hybridMultilevel"/>
    <w:lvl w:ilvl="0" w:tplc="51098159">
      <w:start w:val="1"/>
      <w:numFmt w:val="decimal"/>
      <w:lvlText w:val="%1."/>
      <w:lvlJc w:val="left"/>
      <w:pPr>
        <w:ind w:left="720" w:hanging="360"/>
      </w:pPr>
    </w:lvl>
    <w:lvl w:ilvl="1" w:tplc="51098159" w:tentative="1">
      <w:start w:val="1"/>
      <w:numFmt w:val="lowerLetter"/>
      <w:lvlText w:val="%2."/>
      <w:lvlJc w:val="left"/>
      <w:pPr>
        <w:ind w:left="1440" w:hanging="360"/>
      </w:pPr>
    </w:lvl>
    <w:lvl w:ilvl="2" w:tplc="51098159" w:tentative="1">
      <w:start w:val="1"/>
      <w:numFmt w:val="lowerRoman"/>
      <w:lvlText w:val="%3."/>
      <w:lvlJc w:val="right"/>
      <w:pPr>
        <w:ind w:left="2160" w:hanging="180"/>
      </w:pPr>
    </w:lvl>
    <w:lvl w:ilvl="3" w:tplc="51098159" w:tentative="1">
      <w:start w:val="1"/>
      <w:numFmt w:val="decimal"/>
      <w:lvlText w:val="%4."/>
      <w:lvlJc w:val="left"/>
      <w:pPr>
        <w:ind w:left="2880" w:hanging="360"/>
      </w:pPr>
    </w:lvl>
    <w:lvl w:ilvl="4" w:tplc="51098159" w:tentative="1">
      <w:start w:val="1"/>
      <w:numFmt w:val="lowerLetter"/>
      <w:lvlText w:val="%5."/>
      <w:lvlJc w:val="left"/>
      <w:pPr>
        <w:ind w:left="3600" w:hanging="360"/>
      </w:pPr>
    </w:lvl>
    <w:lvl w:ilvl="5" w:tplc="51098159" w:tentative="1">
      <w:start w:val="1"/>
      <w:numFmt w:val="lowerRoman"/>
      <w:lvlText w:val="%6."/>
      <w:lvlJc w:val="right"/>
      <w:pPr>
        <w:ind w:left="4320" w:hanging="180"/>
      </w:pPr>
    </w:lvl>
    <w:lvl w:ilvl="6" w:tplc="51098159" w:tentative="1">
      <w:start w:val="1"/>
      <w:numFmt w:val="decimal"/>
      <w:lvlText w:val="%7."/>
      <w:lvlJc w:val="left"/>
      <w:pPr>
        <w:ind w:left="5040" w:hanging="360"/>
      </w:pPr>
    </w:lvl>
    <w:lvl w:ilvl="7" w:tplc="51098159" w:tentative="1">
      <w:start w:val="1"/>
      <w:numFmt w:val="lowerLetter"/>
      <w:lvlText w:val="%8."/>
      <w:lvlJc w:val="left"/>
      <w:pPr>
        <w:ind w:left="5760" w:hanging="360"/>
      </w:pPr>
    </w:lvl>
    <w:lvl w:ilvl="8" w:tplc="5109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1">
    <w:multiLevelType w:val="hybridMultilevel"/>
    <w:lvl w:ilvl="0" w:tplc="69459888">
      <w:start w:val="1"/>
      <w:numFmt w:val="decimal"/>
      <w:lvlText w:val="%1."/>
      <w:lvlJc w:val="left"/>
      <w:pPr>
        <w:ind w:left="720" w:hanging="360"/>
      </w:pPr>
    </w:lvl>
    <w:lvl w:ilvl="1" w:tplc="69459888" w:tentative="1">
      <w:start w:val="1"/>
      <w:numFmt w:val="lowerLetter"/>
      <w:lvlText w:val="%2."/>
      <w:lvlJc w:val="left"/>
      <w:pPr>
        <w:ind w:left="1440" w:hanging="360"/>
      </w:pPr>
    </w:lvl>
    <w:lvl w:ilvl="2" w:tplc="69459888" w:tentative="1">
      <w:start w:val="1"/>
      <w:numFmt w:val="lowerRoman"/>
      <w:lvlText w:val="%3."/>
      <w:lvlJc w:val="right"/>
      <w:pPr>
        <w:ind w:left="2160" w:hanging="180"/>
      </w:pPr>
    </w:lvl>
    <w:lvl w:ilvl="3" w:tplc="69459888" w:tentative="1">
      <w:start w:val="1"/>
      <w:numFmt w:val="decimal"/>
      <w:lvlText w:val="%4."/>
      <w:lvlJc w:val="left"/>
      <w:pPr>
        <w:ind w:left="2880" w:hanging="360"/>
      </w:pPr>
    </w:lvl>
    <w:lvl w:ilvl="4" w:tplc="69459888" w:tentative="1">
      <w:start w:val="1"/>
      <w:numFmt w:val="lowerLetter"/>
      <w:lvlText w:val="%5."/>
      <w:lvlJc w:val="left"/>
      <w:pPr>
        <w:ind w:left="3600" w:hanging="360"/>
      </w:pPr>
    </w:lvl>
    <w:lvl w:ilvl="5" w:tplc="69459888" w:tentative="1">
      <w:start w:val="1"/>
      <w:numFmt w:val="lowerRoman"/>
      <w:lvlText w:val="%6."/>
      <w:lvlJc w:val="right"/>
      <w:pPr>
        <w:ind w:left="4320" w:hanging="180"/>
      </w:pPr>
    </w:lvl>
    <w:lvl w:ilvl="6" w:tplc="69459888" w:tentative="1">
      <w:start w:val="1"/>
      <w:numFmt w:val="decimal"/>
      <w:lvlText w:val="%7."/>
      <w:lvlJc w:val="left"/>
      <w:pPr>
        <w:ind w:left="5040" w:hanging="360"/>
      </w:pPr>
    </w:lvl>
    <w:lvl w:ilvl="7" w:tplc="69459888" w:tentative="1">
      <w:start w:val="1"/>
      <w:numFmt w:val="lowerLetter"/>
      <w:lvlText w:val="%8."/>
      <w:lvlJc w:val="left"/>
      <w:pPr>
        <w:ind w:left="5760" w:hanging="360"/>
      </w:pPr>
    </w:lvl>
    <w:lvl w:ilvl="8" w:tplc="6945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0">
    <w:multiLevelType w:val="hybridMultilevel"/>
    <w:lvl w:ilvl="0" w:tplc="81628438">
      <w:start w:val="1"/>
      <w:numFmt w:val="decimal"/>
      <w:lvlText w:val="%1."/>
      <w:lvlJc w:val="left"/>
      <w:pPr>
        <w:ind w:left="720" w:hanging="360"/>
      </w:pPr>
    </w:lvl>
    <w:lvl w:ilvl="1" w:tplc="81628438" w:tentative="1">
      <w:start w:val="1"/>
      <w:numFmt w:val="lowerLetter"/>
      <w:lvlText w:val="%2."/>
      <w:lvlJc w:val="left"/>
      <w:pPr>
        <w:ind w:left="1440" w:hanging="360"/>
      </w:pPr>
    </w:lvl>
    <w:lvl w:ilvl="2" w:tplc="81628438" w:tentative="1">
      <w:start w:val="1"/>
      <w:numFmt w:val="lowerRoman"/>
      <w:lvlText w:val="%3."/>
      <w:lvlJc w:val="right"/>
      <w:pPr>
        <w:ind w:left="2160" w:hanging="180"/>
      </w:pPr>
    </w:lvl>
    <w:lvl w:ilvl="3" w:tplc="81628438" w:tentative="1">
      <w:start w:val="1"/>
      <w:numFmt w:val="decimal"/>
      <w:lvlText w:val="%4."/>
      <w:lvlJc w:val="left"/>
      <w:pPr>
        <w:ind w:left="2880" w:hanging="360"/>
      </w:pPr>
    </w:lvl>
    <w:lvl w:ilvl="4" w:tplc="81628438" w:tentative="1">
      <w:start w:val="1"/>
      <w:numFmt w:val="lowerLetter"/>
      <w:lvlText w:val="%5."/>
      <w:lvlJc w:val="left"/>
      <w:pPr>
        <w:ind w:left="3600" w:hanging="360"/>
      </w:pPr>
    </w:lvl>
    <w:lvl w:ilvl="5" w:tplc="81628438" w:tentative="1">
      <w:start w:val="1"/>
      <w:numFmt w:val="lowerRoman"/>
      <w:lvlText w:val="%6."/>
      <w:lvlJc w:val="right"/>
      <w:pPr>
        <w:ind w:left="4320" w:hanging="180"/>
      </w:pPr>
    </w:lvl>
    <w:lvl w:ilvl="6" w:tplc="81628438" w:tentative="1">
      <w:start w:val="1"/>
      <w:numFmt w:val="decimal"/>
      <w:lvlText w:val="%7."/>
      <w:lvlJc w:val="left"/>
      <w:pPr>
        <w:ind w:left="5040" w:hanging="360"/>
      </w:pPr>
    </w:lvl>
    <w:lvl w:ilvl="7" w:tplc="81628438" w:tentative="1">
      <w:start w:val="1"/>
      <w:numFmt w:val="lowerLetter"/>
      <w:lvlText w:val="%8."/>
      <w:lvlJc w:val="left"/>
      <w:pPr>
        <w:ind w:left="5760" w:hanging="360"/>
      </w:pPr>
    </w:lvl>
    <w:lvl w:ilvl="8" w:tplc="8162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9">
    <w:multiLevelType w:val="hybridMultilevel"/>
    <w:lvl w:ilvl="0" w:tplc="39028643">
      <w:start w:val="1"/>
      <w:numFmt w:val="decimal"/>
      <w:lvlText w:val="%1."/>
      <w:lvlJc w:val="left"/>
      <w:pPr>
        <w:ind w:left="720" w:hanging="360"/>
      </w:pPr>
    </w:lvl>
    <w:lvl w:ilvl="1" w:tplc="39028643" w:tentative="1">
      <w:start w:val="1"/>
      <w:numFmt w:val="lowerLetter"/>
      <w:lvlText w:val="%2."/>
      <w:lvlJc w:val="left"/>
      <w:pPr>
        <w:ind w:left="1440" w:hanging="360"/>
      </w:pPr>
    </w:lvl>
    <w:lvl w:ilvl="2" w:tplc="39028643" w:tentative="1">
      <w:start w:val="1"/>
      <w:numFmt w:val="lowerRoman"/>
      <w:lvlText w:val="%3."/>
      <w:lvlJc w:val="right"/>
      <w:pPr>
        <w:ind w:left="2160" w:hanging="180"/>
      </w:pPr>
    </w:lvl>
    <w:lvl w:ilvl="3" w:tplc="39028643" w:tentative="1">
      <w:start w:val="1"/>
      <w:numFmt w:val="decimal"/>
      <w:lvlText w:val="%4."/>
      <w:lvlJc w:val="left"/>
      <w:pPr>
        <w:ind w:left="2880" w:hanging="360"/>
      </w:pPr>
    </w:lvl>
    <w:lvl w:ilvl="4" w:tplc="39028643" w:tentative="1">
      <w:start w:val="1"/>
      <w:numFmt w:val="lowerLetter"/>
      <w:lvlText w:val="%5."/>
      <w:lvlJc w:val="left"/>
      <w:pPr>
        <w:ind w:left="3600" w:hanging="360"/>
      </w:pPr>
    </w:lvl>
    <w:lvl w:ilvl="5" w:tplc="39028643" w:tentative="1">
      <w:start w:val="1"/>
      <w:numFmt w:val="lowerRoman"/>
      <w:lvlText w:val="%6."/>
      <w:lvlJc w:val="right"/>
      <w:pPr>
        <w:ind w:left="4320" w:hanging="180"/>
      </w:pPr>
    </w:lvl>
    <w:lvl w:ilvl="6" w:tplc="39028643" w:tentative="1">
      <w:start w:val="1"/>
      <w:numFmt w:val="decimal"/>
      <w:lvlText w:val="%7."/>
      <w:lvlJc w:val="left"/>
      <w:pPr>
        <w:ind w:left="5040" w:hanging="360"/>
      </w:pPr>
    </w:lvl>
    <w:lvl w:ilvl="7" w:tplc="39028643" w:tentative="1">
      <w:start w:val="1"/>
      <w:numFmt w:val="lowerLetter"/>
      <w:lvlText w:val="%8."/>
      <w:lvlJc w:val="left"/>
      <w:pPr>
        <w:ind w:left="5760" w:hanging="360"/>
      </w:pPr>
    </w:lvl>
    <w:lvl w:ilvl="8" w:tplc="3902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8">
    <w:multiLevelType w:val="hybridMultilevel"/>
    <w:lvl w:ilvl="0" w:tplc="90962550">
      <w:start w:val="1"/>
      <w:numFmt w:val="decimal"/>
      <w:lvlText w:val="%1."/>
      <w:lvlJc w:val="left"/>
      <w:pPr>
        <w:ind w:left="720" w:hanging="360"/>
      </w:pPr>
    </w:lvl>
    <w:lvl w:ilvl="1" w:tplc="90962550" w:tentative="1">
      <w:start w:val="1"/>
      <w:numFmt w:val="lowerLetter"/>
      <w:lvlText w:val="%2."/>
      <w:lvlJc w:val="left"/>
      <w:pPr>
        <w:ind w:left="1440" w:hanging="360"/>
      </w:pPr>
    </w:lvl>
    <w:lvl w:ilvl="2" w:tplc="90962550" w:tentative="1">
      <w:start w:val="1"/>
      <w:numFmt w:val="lowerRoman"/>
      <w:lvlText w:val="%3."/>
      <w:lvlJc w:val="right"/>
      <w:pPr>
        <w:ind w:left="2160" w:hanging="180"/>
      </w:pPr>
    </w:lvl>
    <w:lvl w:ilvl="3" w:tplc="90962550" w:tentative="1">
      <w:start w:val="1"/>
      <w:numFmt w:val="decimal"/>
      <w:lvlText w:val="%4."/>
      <w:lvlJc w:val="left"/>
      <w:pPr>
        <w:ind w:left="2880" w:hanging="360"/>
      </w:pPr>
    </w:lvl>
    <w:lvl w:ilvl="4" w:tplc="90962550" w:tentative="1">
      <w:start w:val="1"/>
      <w:numFmt w:val="lowerLetter"/>
      <w:lvlText w:val="%5."/>
      <w:lvlJc w:val="left"/>
      <w:pPr>
        <w:ind w:left="3600" w:hanging="360"/>
      </w:pPr>
    </w:lvl>
    <w:lvl w:ilvl="5" w:tplc="90962550" w:tentative="1">
      <w:start w:val="1"/>
      <w:numFmt w:val="lowerRoman"/>
      <w:lvlText w:val="%6."/>
      <w:lvlJc w:val="right"/>
      <w:pPr>
        <w:ind w:left="4320" w:hanging="180"/>
      </w:pPr>
    </w:lvl>
    <w:lvl w:ilvl="6" w:tplc="90962550" w:tentative="1">
      <w:start w:val="1"/>
      <w:numFmt w:val="decimal"/>
      <w:lvlText w:val="%7."/>
      <w:lvlJc w:val="left"/>
      <w:pPr>
        <w:ind w:left="5040" w:hanging="360"/>
      </w:pPr>
    </w:lvl>
    <w:lvl w:ilvl="7" w:tplc="90962550" w:tentative="1">
      <w:start w:val="1"/>
      <w:numFmt w:val="lowerLetter"/>
      <w:lvlText w:val="%8."/>
      <w:lvlJc w:val="left"/>
      <w:pPr>
        <w:ind w:left="5760" w:hanging="360"/>
      </w:pPr>
    </w:lvl>
    <w:lvl w:ilvl="8" w:tplc="9096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7">
    <w:multiLevelType w:val="hybridMultilevel"/>
    <w:lvl w:ilvl="0" w:tplc="60021498">
      <w:start w:val="1"/>
      <w:numFmt w:val="decimal"/>
      <w:lvlText w:val="%1."/>
      <w:lvlJc w:val="left"/>
      <w:pPr>
        <w:ind w:left="720" w:hanging="360"/>
      </w:pPr>
    </w:lvl>
    <w:lvl w:ilvl="1" w:tplc="60021498" w:tentative="1">
      <w:start w:val="1"/>
      <w:numFmt w:val="lowerLetter"/>
      <w:lvlText w:val="%2."/>
      <w:lvlJc w:val="left"/>
      <w:pPr>
        <w:ind w:left="1440" w:hanging="360"/>
      </w:pPr>
    </w:lvl>
    <w:lvl w:ilvl="2" w:tplc="60021498" w:tentative="1">
      <w:start w:val="1"/>
      <w:numFmt w:val="lowerRoman"/>
      <w:lvlText w:val="%3."/>
      <w:lvlJc w:val="right"/>
      <w:pPr>
        <w:ind w:left="2160" w:hanging="180"/>
      </w:pPr>
    </w:lvl>
    <w:lvl w:ilvl="3" w:tplc="60021498" w:tentative="1">
      <w:start w:val="1"/>
      <w:numFmt w:val="decimal"/>
      <w:lvlText w:val="%4."/>
      <w:lvlJc w:val="left"/>
      <w:pPr>
        <w:ind w:left="2880" w:hanging="360"/>
      </w:pPr>
    </w:lvl>
    <w:lvl w:ilvl="4" w:tplc="60021498" w:tentative="1">
      <w:start w:val="1"/>
      <w:numFmt w:val="lowerLetter"/>
      <w:lvlText w:val="%5."/>
      <w:lvlJc w:val="left"/>
      <w:pPr>
        <w:ind w:left="3600" w:hanging="360"/>
      </w:pPr>
    </w:lvl>
    <w:lvl w:ilvl="5" w:tplc="60021498" w:tentative="1">
      <w:start w:val="1"/>
      <w:numFmt w:val="lowerRoman"/>
      <w:lvlText w:val="%6."/>
      <w:lvlJc w:val="right"/>
      <w:pPr>
        <w:ind w:left="4320" w:hanging="180"/>
      </w:pPr>
    </w:lvl>
    <w:lvl w:ilvl="6" w:tplc="60021498" w:tentative="1">
      <w:start w:val="1"/>
      <w:numFmt w:val="decimal"/>
      <w:lvlText w:val="%7."/>
      <w:lvlJc w:val="left"/>
      <w:pPr>
        <w:ind w:left="5040" w:hanging="360"/>
      </w:pPr>
    </w:lvl>
    <w:lvl w:ilvl="7" w:tplc="60021498" w:tentative="1">
      <w:start w:val="1"/>
      <w:numFmt w:val="lowerLetter"/>
      <w:lvlText w:val="%8."/>
      <w:lvlJc w:val="left"/>
      <w:pPr>
        <w:ind w:left="5760" w:hanging="360"/>
      </w:pPr>
    </w:lvl>
    <w:lvl w:ilvl="8" w:tplc="6002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6">
    <w:multiLevelType w:val="hybridMultilevel"/>
    <w:lvl w:ilvl="0" w:tplc="34917039">
      <w:start w:val="1"/>
      <w:numFmt w:val="decimal"/>
      <w:lvlText w:val="%1."/>
      <w:lvlJc w:val="left"/>
      <w:pPr>
        <w:ind w:left="720" w:hanging="360"/>
      </w:pPr>
    </w:lvl>
    <w:lvl w:ilvl="1" w:tplc="34917039" w:tentative="1">
      <w:start w:val="1"/>
      <w:numFmt w:val="lowerLetter"/>
      <w:lvlText w:val="%2."/>
      <w:lvlJc w:val="left"/>
      <w:pPr>
        <w:ind w:left="1440" w:hanging="360"/>
      </w:pPr>
    </w:lvl>
    <w:lvl w:ilvl="2" w:tplc="34917039" w:tentative="1">
      <w:start w:val="1"/>
      <w:numFmt w:val="lowerRoman"/>
      <w:lvlText w:val="%3."/>
      <w:lvlJc w:val="right"/>
      <w:pPr>
        <w:ind w:left="2160" w:hanging="180"/>
      </w:pPr>
    </w:lvl>
    <w:lvl w:ilvl="3" w:tplc="34917039" w:tentative="1">
      <w:start w:val="1"/>
      <w:numFmt w:val="decimal"/>
      <w:lvlText w:val="%4."/>
      <w:lvlJc w:val="left"/>
      <w:pPr>
        <w:ind w:left="2880" w:hanging="360"/>
      </w:pPr>
    </w:lvl>
    <w:lvl w:ilvl="4" w:tplc="34917039" w:tentative="1">
      <w:start w:val="1"/>
      <w:numFmt w:val="lowerLetter"/>
      <w:lvlText w:val="%5."/>
      <w:lvlJc w:val="left"/>
      <w:pPr>
        <w:ind w:left="3600" w:hanging="360"/>
      </w:pPr>
    </w:lvl>
    <w:lvl w:ilvl="5" w:tplc="34917039" w:tentative="1">
      <w:start w:val="1"/>
      <w:numFmt w:val="lowerRoman"/>
      <w:lvlText w:val="%6."/>
      <w:lvlJc w:val="right"/>
      <w:pPr>
        <w:ind w:left="4320" w:hanging="180"/>
      </w:pPr>
    </w:lvl>
    <w:lvl w:ilvl="6" w:tplc="34917039" w:tentative="1">
      <w:start w:val="1"/>
      <w:numFmt w:val="decimal"/>
      <w:lvlText w:val="%7."/>
      <w:lvlJc w:val="left"/>
      <w:pPr>
        <w:ind w:left="5040" w:hanging="360"/>
      </w:pPr>
    </w:lvl>
    <w:lvl w:ilvl="7" w:tplc="34917039" w:tentative="1">
      <w:start w:val="1"/>
      <w:numFmt w:val="lowerLetter"/>
      <w:lvlText w:val="%8."/>
      <w:lvlJc w:val="left"/>
      <w:pPr>
        <w:ind w:left="5760" w:hanging="360"/>
      </w:pPr>
    </w:lvl>
    <w:lvl w:ilvl="8" w:tplc="3491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5">
    <w:multiLevelType w:val="hybridMultilevel"/>
    <w:lvl w:ilvl="0" w:tplc="94720074">
      <w:start w:val="1"/>
      <w:numFmt w:val="decimal"/>
      <w:lvlText w:val="%1."/>
      <w:lvlJc w:val="left"/>
      <w:pPr>
        <w:ind w:left="720" w:hanging="360"/>
      </w:pPr>
    </w:lvl>
    <w:lvl w:ilvl="1" w:tplc="94720074" w:tentative="1">
      <w:start w:val="1"/>
      <w:numFmt w:val="lowerLetter"/>
      <w:lvlText w:val="%2."/>
      <w:lvlJc w:val="left"/>
      <w:pPr>
        <w:ind w:left="1440" w:hanging="360"/>
      </w:pPr>
    </w:lvl>
    <w:lvl w:ilvl="2" w:tplc="94720074" w:tentative="1">
      <w:start w:val="1"/>
      <w:numFmt w:val="lowerRoman"/>
      <w:lvlText w:val="%3."/>
      <w:lvlJc w:val="right"/>
      <w:pPr>
        <w:ind w:left="2160" w:hanging="180"/>
      </w:pPr>
    </w:lvl>
    <w:lvl w:ilvl="3" w:tplc="94720074" w:tentative="1">
      <w:start w:val="1"/>
      <w:numFmt w:val="decimal"/>
      <w:lvlText w:val="%4."/>
      <w:lvlJc w:val="left"/>
      <w:pPr>
        <w:ind w:left="2880" w:hanging="360"/>
      </w:pPr>
    </w:lvl>
    <w:lvl w:ilvl="4" w:tplc="94720074" w:tentative="1">
      <w:start w:val="1"/>
      <w:numFmt w:val="lowerLetter"/>
      <w:lvlText w:val="%5."/>
      <w:lvlJc w:val="left"/>
      <w:pPr>
        <w:ind w:left="3600" w:hanging="360"/>
      </w:pPr>
    </w:lvl>
    <w:lvl w:ilvl="5" w:tplc="94720074" w:tentative="1">
      <w:start w:val="1"/>
      <w:numFmt w:val="lowerRoman"/>
      <w:lvlText w:val="%6."/>
      <w:lvlJc w:val="right"/>
      <w:pPr>
        <w:ind w:left="4320" w:hanging="180"/>
      </w:pPr>
    </w:lvl>
    <w:lvl w:ilvl="6" w:tplc="94720074" w:tentative="1">
      <w:start w:val="1"/>
      <w:numFmt w:val="decimal"/>
      <w:lvlText w:val="%7."/>
      <w:lvlJc w:val="left"/>
      <w:pPr>
        <w:ind w:left="5040" w:hanging="360"/>
      </w:pPr>
    </w:lvl>
    <w:lvl w:ilvl="7" w:tplc="94720074" w:tentative="1">
      <w:start w:val="1"/>
      <w:numFmt w:val="lowerLetter"/>
      <w:lvlText w:val="%8."/>
      <w:lvlJc w:val="left"/>
      <w:pPr>
        <w:ind w:left="5760" w:hanging="360"/>
      </w:pPr>
    </w:lvl>
    <w:lvl w:ilvl="8" w:tplc="94720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4">
    <w:multiLevelType w:val="hybridMultilevel"/>
    <w:lvl w:ilvl="0" w:tplc="29653848">
      <w:start w:val="1"/>
      <w:numFmt w:val="decimal"/>
      <w:lvlText w:val="%1."/>
      <w:lvlJc w:val="left"/>
      <w:pPr>
        <w:ind w:left="720" w:hanging="360"/>
      </w:pPr>
    </w:lvl>
    <w:lvl w:ilvl="1" w:tplc="29653848" w:tentative="1">
      <w:start w:val="1"/>
      <w:numFmt w:val="lowerLetter"/>
      <w:lvlText w:val="%2."/>
      <w:lvlJc w:val="left"/>
      <w:pPr>
        <w:ind w:left="1440" w:hanging="360"/>
      </w:pPr>
    </w:lvl>
    <w:lvl w:ilvl="2" w:tplc="29653848" w:tentative="1">
      <w:start w:val="1"/>
      <w:numFmt w:val="lowerRoman"/>
      <w:lvlText w:val="%3."/>
      <w:lvlJc w:val="right"/>
      <w:pPr>
        <w:ind w:left="2160" w:hanging="180"/>
      </w:pPr>
    </w:lvl>
    <w:lvl w:ilvl="3" w:tplc="29653848" w:tentative="1">
      <w:start w:val="1"/>
      <w:numFmt w:val="decimal"/>
      <w:lvlText w:val="%4."/>
      <w:lvlJc w:val="left"/>
      <w:pPr>
        <w:ind w:left="2880" w:hanging="360"/>
      </w:pPr>
    </w:lvl>
    <w:lvl w:ilvl="4" w:tplc="29653848" w:tentative="1">
      <w:start w:val="1"/>
      <w:numFmt w:val="lowerLetter"/>
      <w:lvlText w:val="%5."/>
      <w:lvlJc w:val="left"/>
      <w:pPr>
        <w:ind w:left="3600" w:hanging="360"/>
      </w:pPr>
    </w:lvl>
    <w:lvl w:ilvl="5" w:tplc="29653848" w:tentative="1">
      <w:start w:val="1"/>
      <w:numFmt w:val="lowerRoman"/>
      <w:lvlText w:val="%6."/>
      <w:lvlJc w:val="right"/>
      <w:pPr>
        <w:ind w:left="4320" w:hanging="180"/>
      </w:pPr>
    </w:lvl>
    <w:lvl w:ilvl="6" w:tplc="29653848" w:tentative="1">
      <w:start w:val="1"/>
      <w:numFmt w:val="decimal"/>
      <w:lvlText w:val="%7."/>
      <w:lvlJc w:val="left"/>
      <w:pPr>
        <w:ind w:left="5040" w:hanging="360"/>
      </w:pPr>
    </w:lvl>
    <w:lvl w:ilvl="7" w:tplc="29653848" w:tentative="1">
      <w:start w:val="1"/>
      <w:numFmt w:val="lowerLetter"/>
      <w:lvlText w:val="%8."/>
      <w:lvlJc w:val="left"/>
      <w:pPr>
        <w:ind w:left="5760" w:hanging="360"/>
      </w:pPr>
    </w:lvl>
    <w:lvl w:ilvl="8" w:tplc="2965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3">
    <w:multiLevelType w:val="hybridMultilevel"/>
    <w:lvl w:ilvl="0" w:tplc="31211563">
      <w:start w:val="1"/>
      <w:numFmt w:val="decimal"/>
      <w:lvlText w:val="%1."/>
      <w:lvlJc w:val="left"/>
      <w:pPr>
        <w:ind w:left="720" w:hanging="360"/>
      </w:pPr>
    </w:lvl>
    <w:lvl w:ilvl="1" w:tplc="31211563" w:tentative="1">
      <w:start w:val="1"/>
      <w:numFmt w:val="lowerLetter"/>
      <w:lvlText w:val="%2."/>
      <w:lvlJc w:val="left"/>
      <w:pPr>
        <w:ind w:left="1440" w:hanging="360"/>
      </w:pPr>
    </w:lvl>
    <w:lvl w:ilvl="2" w:tplc="31211563" w:tentative="1">
      <w:start w:val="1"/>
      <w:numFmt w:val="lowerRoman"/>
      <w:lvlText w:val="%3."/>
      <w:lvlJc w:val="right"/>
      <w:pPr>
        <w:ind w:left="2160" w:hanging="180"/>
      </w:pPr>
    </w:lvl>
    <w:lvl w:ilvl="3" w:tplc="31211563" w:tentative="1">
      <w:start w:val="1"/>
      <w:numFmt w:val="decimal"/>
      <w:lvlText w:val="%4."/>
      <w:lvlJc w:val="left"/>
      <w:pPr>
        <w:ind w:left="2880" w:hanging="360"/>
      </w:pPr>
    </w:lvl>
    <w:lvl w:ilvl="4" w:tplc="31211563" w:tentative="1">
      <w:start w:val="1"/>
      <w:numFmt w:val="lowerLetter"/>
      <w:lvlText w:val="%5."/>
      <w:lvlJc w:val="left"/>
      <w:pPr>
        <w:ind w:left="3600" w:hanging="360"/>
      </w:pPr>
    </w:lvl>
    <w:lvl w:ilvl="5" w:tplc="31211563" w:tentative="1">
      <w:start w:val="1"/>
      <w:numFmt w:val="lowerRoman"/>
      <w:lvlText w:val="%6."/>
      <w:lvlJc w:val="right"/>
      <w:pPr>
        <w:ind w:left="4320" w:hanging="180"/>
      </w:pPr>
    </w:lvl>
    <w:lvl w:ilvl="6" w:tplc="31211563" w:tentative="1">
      <w:start w:val="1"/>
      <w:numFmt w:val="decimal"/>
      <w:lvlText w:val="%7."/>
      <w:lvlJc w:val="left"/>
      <w:pPr>
        <w:ind w:left="5040" w:hanging="360"/>
      </w:pPr>
    </w:lvl>
    <w:lvl w:ilvl="7" w:tplc="31211563" w:tentative="1">
      <w:start w:val="1"/>
      <w:numFmt w:val="lowerLetter"/>
      <w:lvlText w:val="%8."/>
      <w:lvlJc w:val="left"/>
      <w:pPr>
        <w:ind w:left="5760" w:hanging="360"/>
      </w:pPr>
    </w:lvl>
    <w:lvl w:ilvl="8" w:tplc="31211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2">
    <w:multiLevelType w:val="hybridMultilevel"/>
    <w:lvl w:ilvl="0" w:tplc="96878063">
      <w:start w:val="1"/>
      <w:numFmt w:val="decimal"/>
      <w:lvlText w:val="%1."/>
      <w:lvlJc w:val="left"/>
      <w:pPr>
        <w:ind w:left="720" w:hanging="360"/>
      </w:pPr>
    </w:lvl>
    <w:lvl w:ilvl="1" w:tplc="96878063" w:tentative="1">
      <w:start w:val="1"/>
      <w:numFmt w:val="lowerLetter"/>
      <w:lvlText w:val="%2."/>
      <w:lvlJc w:val="left"/>
      <w:pPr>
        <w:ind w:left="1440" w:hanging="360"/>
      </w:pPr>
    </w:lvl>
    <w:lvl w:ilvl="2" w:tplc="96878063" w:tentative="1">
      <w:start w:val="1"/>
      <w:numFmt w:val="lowerRoman"/>
      <w:lvlText w:val="%3."/>
      <w:lvlJc w:val="right"/>
      <w:pPr>
        <w:ind w:left="2160" w:hanging="180"/>
      </w:pPr>
    </w:lvl>
    <w:lvl w:ilvl="3" w:tplc="96878063" w:tentative="1">
      <w:start w:val="1"/>
      <w:numFmt w:val="decimal"/>
      <w:lvlText w:val="%4."/>
      <w:lvlJc w:val="left"/>
      <w:pPr>
        <w:ind w:left="2880" w:hanging="360"/>
      </w:pPr>
    </w:lvl>
    <w:lvl w:ilvl="4" w:tplc="96878063" w:tentative="1">
      <w:start w:val="1"/>
      <w:numFmt w:val="lowerLetter"/>
      <w:lvlText w:val="%5."/>
      <w:lvlJc w:val="left"/>
      <w:pPr>
        <w:ind w:left="3600" w:hanging="360"/>
      </w:pPr>
    </w:lvl>
    <w:lvl w:ilvl="5" w:tplc="96878063" w:tentative="1">
      <w:start w:val="1"/>
      <w:numFmt w:val="lowerRoman"/>
      <w:lvlText w:val="%6."/>
      <w:lvlJc w:val="right"/>
      <w:pPr>
        <w:ind w:left="4320" w:hanging="180"/>
      </w:pPr>
    </w:lvl>
    <w:lvl w:ilvl="6" w:tplc="96878063" w:tentative="1">
      <w:start w:val="1"/>
      <w:numFmt w:val="decimal"/>
      <w:lvlText w:val="%7."/>
      <w:lvlJc w:val="left"/>
      <w:pPr>
        <w:ind w:left="5040" w:hanging="360"/>
      </w:pPr>
    </w:lvl>
    <w:lvl w:ilvl="7" w:tplc="96878063" w:tentative="1">
      <w:start w:val="1"/>
      <w:numFmt w:val="lowerLetter"/>
      <w:lvlText w:val="%8."/>
      <w:lvlJc w:val="left"/>
      <w:pPr>
        <w:ind w:left="5760" w:hanging="360"/>
      </w:pPr>
    </w:lvl>
    <w:lvl w:ilvl="8" w:tplc="9687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1">
    <w:multiLevelType w:val="hybridMultilevel"/>
    <w:lvl w:ilvl="0" w:tplc="76171673">
      <w:start w:val="1"/>
      <w:numFmt w:val="decimal"/>
      <w:lvlText w:val="%1."/>
      <w:lvlJc w:val="left"/>
      <w:pPr>
        <w:ind w:left="720" w:hanging="360"/>
      </w:pPr>
    </w:lvl>
    <w:lvl w:ilvl="1" w:tplc="76171673" w:tentative="1">
      <w:start w:val="1"/>
      <w:numFmt w:val="lowerLetter"/>
      <w:lvlText w:val="%2."/>
      <w:lvlJc w:val="left"/>
      <w:pPr>
        <w:ind w:left="1440" w:hanging="360"/>
      </w:pPr>
    </w:lvl>
    <w:lvl w:ilvl="2" w:tplc="76171673" w:tentative="1">
      <w:start w:val="1"/>
      <w:numFmt w:val="lowerRoman"/>
      <w:lvlText w:val="%3."/>
      <w:lvlJc w:val="right"/>
      <w:pPr>
        <w:ind w:left="2160" w:hanging="180"/>
      </w:pPr>
    </w:lvl>
    <w:lvl w:ilvl="3" w:tplc="76171673" w:tentative="1">
      <w:start w:val="1"/>
      <w:numFmt w:val="decimal"/>
      <w:lvlText w:val="%4."/>
      <w:lvlJc w:val="left"/>
      <w:pPr>
        <w:ind w:left="2880" w:hanging="360"/>
      </w:pPr>
    </w:lvl>
    <w:lvl w:ilvl="4" w:tplc="76171673" w:tentative="1">
      <w:start w:val="1"/>
      <w:numFmt w:val="lowerLetter"/>
      <w:lvlText w:val="%5."/>
      <w:lvlJc w:val="left"/>
      <w:pPr>
        <w:ind w:left="3600" w:hanging="360"/>
      </w:pPr>
    </w:lvl>
    <w:lvl w:ilvl="5" w:tplc="76171673" w:tentative="1">
      <w:start w:val="1"/>
      <w:numFmt w:val="lowerRoman"/>
      <w:lvlText w:val="%6."/>
      <w:lvlJc w:val="right"/>
      <w:pPr>
        <w:ind w:left="4320" w:hanging="180"/>
      </w:pPr>
    </w:lvl>
    <w:lvl w:ilvl="6" w:tplc="76171673" w:tentative="1">
      <w:start w:val="1"/>
      <w:numFmt w:val="decimal"/>
      <w:lvlText w:val="%7."/>
      <w:lvlJc w:val="left"/>
      <w:pPr>
        <w:ind w:left="5040" w:hanging="360"/>
      </w:pPr>
    </w:lvl>
    <w:lvl w:ilvl="7" w:tplc="76171673" w:tentative="1">
      <w:start w:val="1"/>
      <w:numFmt w:val="lowerLetter"/>
      <w:lvlText w:val="%8."/>
      <w:lvlJc w:val="left"/>
      <w:pPr>
        <w:ind w:left="5760" w:hanging="360"/>
      </w:pPr>
    </w:lvl>
    <w:lvl w:ilvl="8" w:tplc="7617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0">
    <w:multiLevelType w:val="hybridMultilevel"/>
    <w:lvl w:ilvl="0" w:tplc="87033368">
      <w:start w:val="1"/>
      <w:numFmt w:val="decimal"/>
      <w:lvlText w:val="%1."/>
      <w:lvlJc w:val="left"/>
      <w:pPr>
        <w:ind w:left="720" w:hanging="360"/>
      </w:pPr>
    </w:lvl>
    <w:lvl w:ilvl="1" w:tplc="87033368" w:tentative="1">
      <w:start w:val="1"/>
      <w:numFmt w:val="lowerLetter"/>
      <w:lvlText w:val="%2."/>
      <w:lvlJc w:val="left"/>
      <w:pPr>
        <w:ind w:left="1440" w:hanging="360"/>
      </w:pPr>
    </w:lvl>
    <w:lvl w:ilvl="2" w:tplc="87033368" w:tentative="1">
      <w:start w:val="1"/>
      <w:numFmt w:val="lowerRoman"/>
      <w:lvlText w:val="%3."/>
      <w:lvlJc w:val="right"/>
      <w:pPr>
        <w:ind w:left="2160" w:hanging="180"/>
      </w:pPr>
    </w:lvl>
    <w:lvl w:ilvl="3" w:tplc="87033368" w:tentative="1">
      <w:start w:val="1"/>
      <w:numFmt w:val="decimal"/>
      <w:lvlText w:val="%4."/>
      <w:lvlJc w:val="left"/>
      <w:pPr>
        <w:ind w:left="2880" w:hanging="360"/>
      </w:pPr>
    </w:lvl>
    <w:lvl w:ilvl="4" w:tplc="87033368" w:tentative="1">
      <w:start w:val="1"/>
      <w:numFmt w:val="lowerLetter"/>
      <w:lvlText w:val="%5."/>
      <w:lvlJc w:val="left"/>
      <w:pPr>
        <w:ind w:left="3600" w:hanging="360"/>
      </w:pPr>
    </w:lvl>
    <w:lvl w:ilvl="5" w:tplc="87033368" w:tentative="1">
      <w:start w:val="1"/>
      <w:numFmt w:val="lowerRoman"/>
      <w:lvlText w:val="%6."/>
      <w:lvlJc w:val="right"/>
      <w:pPr>
        <w:ind w:left="4320" w:hanging="180"/>
      </w:pPr>
    </w:lvl>
    <w:lvl w:ilvl="6" w:tplc="87033368" w:tentative="1">
      <w:start w:val="1"/>
      <w:numFmt w:val="decimal"/>
      <w:lvlText w:val="%7."/>
      <w:lvlJc w:val="left"/>
      <w:pPr>
        <w:ind w:left="5040" w:hanging="360"/>
      </w:pPr>
    </w:lvl>
    <w:lvl w:ilvl="7" w:tplc="87033368" w:tentative="1">
      <w:start w:val="1"/>
      <w:numFmt w:val="lowerLetter"/>
      <w:lvlText w:val="%8."/>
      <w:lvlJc w:val="left"/>
      <w:pPr>
        <w:ind w:left="5760" w:hanging="360"/>
      </w:pPr>
    </w:lvl>
    <w:lvl w:ilvl="8" w:tplc="8703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9">
    <w:multiLevelType w:val="hybridMultilevel"/>
    <w:lvl w:ilvl="0" w:tplc="13896081">
      <w:start w:val="1"/>
      <w:numFmt w:val="decimal"/>
      <w:lvlText w:val="%1."/>
      <w:lvlJc w:val="left"/>
      <w:pPr>
        <w:ind w:left="720" w:hanging="360"/>
      </w:pPr>
    </w:lvl>
    <w:lvl w:ilvl="1" w:tplc="13896081" w:tentative="1">
      <w:start w:val="1"/>
      <w:numFmt w:val="lowerLetter"/>
      <w:lvlText w:val="%2."/>
      <w:lvlJc w:val="left"/>
      <w:pPr>
        <w:ind w:left="1440" w:hanging="360"/>
      </w:pPr>
    </w:lvl>
    <w:lvl w:ilvl="2" w:tplc="13896081" w:tentative="1">
      <w:start w:val="1"/>
      <w:numFmt w:val="lowerRoman"/>
      <w:lvlText w:val="%3."/>
      <w:lvlJc w:val="right"/>
      <w:pPr>
        <w:ind w:left="2160" w:hanging="180"/>
      </w:pPr>
    </w:lvl>
    <w:lvl w:ilvl="3" w:tplc="13896081" w:tentative="1">
      <w:start w:val="1"/>
      <w:numFmt w:val="decimal"/>
      <w:lvlText w:val="%4."/>
      <w:lvlJc w:val="left"/>
      <w:pPr>
        <w:ind w:left="2880" w:hanging="360"/>
      </w:pPr>
    </w:lvl>
    <w:lvl w:ilvl="4" w:tplc="13896081" w:tentative="1">
      <w:start w:val="1"/>
      <w:numFmt w:val="lowerLetter"/>
      <w:lvlText w:val="%5."/>
      <w:lvlJc w:val="left"/>
      <w:pPr>
        <w:ind w:left="3600" w:hanging="360"/>
      </w:pPr>
    </w:lvl>
    <w:lvl w:ilvl="5" w:tplc="13896081" w:tentative="1">
      <w:start w:val="1"/>
      <w:numFmt w:val="lowerRoman"/>
      <w:lvlText w:val="%6."/>
      <w:lvlJc w:val="right"/>
      <w:pPr>
        <w:ind w:left="4320" w:hanging="180"/>
      </w:pPr>
    </w:lvl>
    <w:lvl w:ilvl="6" w:tplc="13896081" w:tentative="1">
      <w:start w:val="1"/>
      <w:numFmt w:val="decimal"/>
      <w:lvlText w:val="%7."/>
      <w:lvlJc w:val="left"/>
      <w:pPr>
        <w:ind w:left="5040" w:hanging="360"/>
      </w:pPr>
    </w:lvl>
    <w:lvl w:ilvl="7" w:tplc="13896081" w:tentative="1">
      <w:start w:val="1"/>
      <w:numFmt w:val="lowerLetter"/>
      <w:lvlText w:val="%8."/>
      <w:lvlJc w:val="left"/>
      <w:pPr>
        <w:ind w:left="5760" w:hanging="360"/>
      </w:pPr>
    </w:lvl>
    <w:lvl w:ilvl="8" w:tplc="1389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8">
    <w:multiLevelType w:val="hybridMultilevel"/>
    <w:lvl w:ilvl="0" w:tplc="73566215">
      <w:start w:val="1"/>
      <w:numFmt w:val="decimal"/>
      <w:lvlText w:val="%1."/>
      <w:lvlJc w:val="left"/>
      <w:pPr>
        <w:ind w:left="720" w:hanging="360"/>
      </w:pPr>
    </w:lvl>
    <w:lvl w:ilvl="1" w:tplc="73566215" w:tentative="1">
      <w:start w:val="1"/>
      <w:numFmt w:val="lowerLetter"/>
      <w:lvlText w:val="%2."/>
      <w:lvlJc w:val="left"/>
      <w:pPr>
        <w:ind w:left="1440" w:hanging="360"/>
      </w:pPr>
    </w:lvl>
    <w:lvl w:ilvl="2" w:tplc="73566215" w:tentative="1">
      <w:start w:val="1"/>
      <w:numFmt w:val="lowerRoman"/>
      <w:lvlText w:val="%3."/>
      <w:lvlJc w:val="right"/>
      <w:pPr>
        <w:ind w:left="2160" w:hanging="180"/>
      </w:pPr>
    </w:lvl>
    <w:lvl w:ilvl="3" w:tplc="73566215" w:tentative="1">
      <w:start w:val="1"/>
      <w:numFmt w:val="decimal"/>
      <w:lvlText w:val="%4."/>
      <w:lvlJc w:val="left"/>
      <w:pPr>
        <w:ind w:left="2880" w:hanging="360"/>
      </w:pPr>
    </w:lvl>
    <w:lvl w:ilvl="4" w:tplc="73566215" w:tentative="1">
      <w:start w:val="1"/>
      <w:numFmt w:val="lowerLetter"/>
      <w:lvlText w:val="%5."/>
      <w:lvlJc w:val="left"/>
      <w:pPr>
        <w:ind w:left="3600" w:hanging="360"/>
      </w:pPr>
    </w:lvl>
    <w:lvl w:ilvl="5" w:tplc="73566215" w:tentative="1">
      <w:start w:val="1"/>
      <w:numFmt w:val="lowerRoman"/>
      <w:lvlText w:val="%6."/>
      <w:lvlJc w:val="right"/>
      <w:pPr>
        <w:ind w:left="4320" w:hanging="180"/>
      </w:pPr>
    </w:lvl>
    <w:lvl w:ilvl="6" w:tplc="73566215" w:tentative="1">
      <w:start w:val="1"/>
      <w:numFmt w:val="decimal"/>
      <w:lvlText w:val="%7."/>
      <w:lvlJc w:val="left"/>
      <w:pPr>
        <w:ind w:left="5040" w:hanging="360"/>
      </w:pPr>
    </w:lvl>
    <w:lvl w:ilvl="7" w:tplc="73566215" w:tentative="1">
      <w:start w:val="1"/>
      <w:numFmt w:val="lowerLetter"/>
      <w:lvlText w:val="%8."/>
      <w:lvlJc w:val="left"/>
      <w:pPr>
        <w:ind w:left="5760" w:hanging="360"/>
      </w:pPr>
    </w:lvl>
    <w:lvl w:ilvl="8" w:tplc="7356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7">
    <w:multiLevelType w:val="hybridMultilevel"/>
    <w:lvl w:ilvl="0" w:tplc="50529885">
      <w:start w:val="1"/>
      <w:numFmt w:val="decimal"/>
      <w:lvlText w:val="%1."/>
      <w:lvlJc w:val="left"/>
      <w:pPr>
        <w:ind w:left="720" w:hanging="360"/>
      </w:pPr>
    </w:lvl>
    <w:lvl w:ilvl="1" w:tplc="50529885" w:tentative="1">
      <w:start w:val="1"/>
      <w:numFmt w:val="lowerLetter"/>
      <w:lvlText w:val="%2."/>
      <w:lvlJc w:val="left"/>
      <w:pPr>
        <w:ind w:left="1440" w:hanging="360"/>
      </w:pPr>
    </w:lvl>
    <w:lvl w:ilvl="2" w:tplc="50529885" w:tentative="1">
      <w:start w:val="1"/>
      <w:numFmt w:val="lowerRoman"/>
      <w:lvlText w:val="%3."/>
      <w:lvlJc w:val="right"/>
      <w:pPr>
        <w:ind w:left="2160" w:hanging="180"/>
      </w:pPr>
    </w:lvl>
    <w:lvl w:ilvl="3" w:tplc="50529885" w:tentative="1">
      <w:start w:val="1"/>
      <w:numFmt w:val="decimal"/>
      <w:lvlText w:val="%4."/>
      <w:lvlJc w:val="left"/>
      <w:pPr>
        <w:ind w:left="2880" w:hanging="360"/>
      </w:pPr>
    </w:lvl>
    <w:lvl w:ilvl="4" w:tplc="50529885" w:tentative="1">
      <w:start w:val="1"/>
      <w:numFmt w:val="lowerLetter"/>
      <w:lvlText w:val="%5."/>
      <w:lvlJc w:val="left"/>
      <w:pPr>
        <w:ind w:left="3600" w:hanging="360"/>
      </w:pPr>
    </w:lvl>
    <w:lvl w:ilvl="5" w:tplc="50529885" w:tentative="1">
      <w:start w:val="1"/>
      <w:numFmt w:val="lowerRoman"/>
      <w:lvlText w:val="%6."/>
      <w:lvlJc w:val="right"/>
      <w:pPr>
        <w:ind w:left="4320" w:hanging="180"/>
      </w:pPr>
    </w:lvl>
    <w:lvl w:ilvl="6" w:tplc="50529885" w:tentative="1">
      <w:start w:val="1"/>
      <w:numFmt w:val="decimal"/>
      <w:lvlText w:val="%7."/>
      <w:lvlJc w:val="left"/>
      <w:pPr>
        <w:ind w:left="5040" w:hanging="360"/>
      </w:pPr>
    </w:lvl>
    <w:lvl w:ilvl="7" w:tplc="50529885" w:tentative="1">
      <w:start w:val="1"/>
      <w:numFmt w:val="lowerLetter"/>
      <w:lvlText w:val="%8."/>
      <w:lvlJc w:val="left"/>
      <w:pPr>
        <w:ind w:left="5760" w:hanging="360"/>
      </w:pPr>
    </w:lvl>
    <w:lvl w:ilvl="8" w:tplc="5052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6">
    <w:multiLevelType w:val="hybridMultilevel"/>
    <w:lvl w:ilvl="0" w:tplc="44475431">
      <w:start w:val="1"/>
      <w:numFmt w:val="decimal"/>
      <w:lvlText w:val="%1."/>
      <w:lvlJc w:val="left"/>
      <w:pPr>
        <w:ind w:left="720" w:hanging="360"/>
      </w:pPr>
    </w:lvl>
    <w:lvl w:ilvl="1" w:tplc="44475431" w:tentative="1">
      <w:start w:val="1"/>
      <w:numFmt w:val="lowerLetter"/>
      <w:lvlText w:val="%2."/>
      <w:lvlJc w:val="left"/>
      <w:pPr>
        <w:ind w:left="1440" w:hanging="360"/>
      </w:pPr>
    </w:lvl>
    <w:lvl w:ilvl="2" w:tplc="44475431" w:tentative="1">
      <w:start w:val="1"/>
      <w:numFmt w:val="lowerRoman"/>
      <w:lvlText w:val="%3."/>
      <w:lvlJc w:val="right"/>
      <w:pPr>
        <w:ind w:left="2160" w:hanging="180"/>
      </w:pPr>
    </w:lvl>
    <w:lvl w:ilvl="3" w:tplc="44475431" w:tentative="1">
      <w:start w:val="1"/>
      <w:numFmt w:val="decimal"/>
      <w:lvlText w:val="%4."/>
      <w:lvlJc w:val="left"/>
      <w:pPr>
        <w:ind w:left="2880" w:hanging="360"/>
      </w:pPr>
    </w:lvl>
    <w:lvl w:ilvl="4" w:tplc="44475431" w:tentative="1">
      <w:start w:val="1"/>
      <w:numFmt w:val="lowerLetter"/>
      <w:lvlText w:val="%5."/>
      <w:lvlJc w:val="left"/>
      <w:pPr>
        <w:ind w:left="3600" w:hanging="360"/>
      </w:pPr>
    </w:lvl>
    <w:lvl w:ilvl="5" w:tplc="44475431" w:tentative="1">
      <w:start w:val="1"/>
      <w:numFmt w:val="lowerRoman"/>
      <w:lvlText w:val="%6."/>
      <w:lvlJc w:val="right"/>
      <w:pPr>
        <w:ind w:left="4320" w:hanging="180"/>
      </w:pPr>
    </w:lvl>
    <w:lvl w:ilvl="6" w:tplc="44475431" w:tentative="1">
      <w:start w:val="1"/>
      <w:numFmt w:val="decimal"/>
      <w:lvlText w:val="%7."/>
      <w:lvlJc w:val="left"/>
      <w:pPr>
        <w:ind w:left="5040" w:hanging="360"/>
      </w:pPr>
    </w:lvl>
    <w:lvl w:ilvl="7" w:tplc="44475431" w:tentative="1">
      <w:start w:val="1"/>
      <w:numFmt w:val="lowerLetter"/>
      <w:lvlText w:val="%8."/>
      <w:lvlJc w:val="left"/>
      <w:pPr>
        <w:ind w:left="5760" w:hanging="360"/>
      </w:pPr>
    </w:lvl>
    <w:lvl w:ilvl="8" w:tplc="4447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5">
    <w:multiLevelType w:val="hybridMultilevel"/>
    <w:lvl w:ilvl="0" w:tplc="49182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615">
    <w:abstractNumId w:val="14615"/>
  </w:num>
  <w:num w:numId="14616">
    <w:abstractNumId w:val="14616"/>
  </w:num>
  <w:num w:numId="14617">
    <w:abstractNumId w:val="14617"/>
  </w:num>
  <w:num w:numId="14618">
    <w:abstractNumId w:val="14618"/>
  </w:num>
  <w:num w:numId="14619">
    <w:abstractNumId w:val="14619"/>
  </w:num>
  <w:num w:numId="14620">
    <w:abstractNumId w:val="14620"/>
  </w:num>
  <w:num w:numId="14621">
    <w:abstractNumId w:val="14621"/>
  </w:num>
  <w:num w:numId="14622">
    <w:abstractNumId w:val="14622"/>
  </w:num>
  <w:num w:numId="14623">
    <w:abstractNumId w:val="14623"/>
  </w:num>
  <w:num w:numId="14624">
    <w:abstractNumId w:val="14624"/>
  </w:num>
  <w:num w:numId="14625">
    <w:abstractNumId w:val="14625"/>
  </w:num>
  <w:num w:numId="14626">
    <w:abstractNumId w:val="14626"/>
  </w:num>
  <w:num w:numId="14627">
    <w:abstractNumId w:val="14627"/>
  </w:num>
  <w:num w:numId="14628">
    <w:abstractNumId w:val="14628"/>
  </w:num>
  <w:num w:numId="14629">
    <w:abstractNumId w:val="14629"/>
  </w:num>
  <w:num w:numId="14630">
    <w:abstractNumId w:val="14630"/>
  </w:num>
  <w:num w:numId="14631">
    <w:abstractNumId w:val="14631"/>
  </w:num>
  <w:num w:numId="14632">
    <w:abstractNumId w:val="14632"/>
  </w:num>
  <w:num w:numId="14633">
    <w:abstractNumId w:val="14633"/>
  </w:num>
  <w:num w:numId="14634">
    <w:abstractNumId w:val="14634"/>
  </w:num>
  <w:num w:numId="14635">
    <w:abstractNumId w:val="14635"/>
  </w:num>
  <w:num w:numId="14636">
    <w:abstractNumId w:val="14636"/>
  </w:num>
  <w:num w:numId="14637">
    <w:abstractNumId w:val="14637"/>
  </w:num>
  <w:num w:numId="14638">
    <w:abstractNumId w:val="14638"/>
  </w:num>
  <w:num w:numId="14639">
    <w:abstractNumId w:val="14639"/>
  </w:num>
  <w:num w:numId="14640">
    <w:abstractNumId w:val="14640"/>
  </w:num>
  <w:num w:numId="14641">
    <w:abstractNumId w:val="14641"/>
  </w:num>
  <w:num w:numId="14642">
    <w:abstractNumId w:val="146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3395793" Type="http://schemas.openxmlformats.org/officeDocument/2006/relationships/comments" Target="comments.xml"/><Relationship Id="rId911854127" Type="http://schemas.microsoft.com/office/2011/relationships/commentsExtended" Target="commentsExtended.xml"/><Relationship Id="rId10904643" Type="http://schemas.openxmlformats.org/officeDocument/2006/relationships/image" Target="media/imgrId10904643.jpg"/><Relationship Id="rId343169bfcb619d5a7" Type="http://schemas.openxmlformats.org/officeDocument/2006/relationships/image" Target="media/imgrId343169bfcb619d5a7.jpg"/><Relationship Id="rId144969bfcb61a4bb5" Type="http://schemas.openxmlformats.org/officeDocument/2006/relationships/image" Target="media/imgrId144969bfcb61a4bb5.jpg"/><Relationship Id="rId675369bfcb61b4119" Type="http://schemas.openxmlformats.org/officeDocument/2006/relationships/image" Target="media/imgrId675369bfcb61b4119.png"/><Relationship Id="rId189469bfcb61c2aad" Type="http://schemas.openxmlformats.org/officeDocument/2006/relationships/image" Target="media/imgrId189469bfcb61c2aad.png"/><Relationship Id="rId984869bfcb61ca891" Type="http://schemas.openxmlformats.org/officeDocument/2006/relationships/image" Target="media/imgrId984869bfcb61ca891.jpg"/><Relationship Id="rId150469bfcb61d7e0b" Type="http://schemas.openxmlformats.org/officeDocument/2006/relationships/image" Target="media/imgrId150469bfcb61d7e0b.png"/><Relationship Id="rId656169bfcb61e1d5f" Type="http://schemas.openxmlformats.org/officeDocument/2006/relationships/image" Target="media/imgrId656169bfcb61e1d5f.jpg"/><Relationship Id="rId549169bfcb61ed028" Type="http://schemas.openxmlformats.org/officeDocument/2006/relationships/image" Target="media/imgrId549169bfcb61ed028.jpg"/><Relationship Id="rId709669bfcb6200374" Type="http://schemas.openxmlformats.org/officeDocument/2006/relationships/image" Target="media/imgrId709669bfcb6200374.jpg"/><Relationship Id="rId130969bfcb6208322" Type="http://schemas.openxmlformats.org/officeDocument/2006/relationships/image" Target="media/imgrId130969bfcb6208322.jpg"/><Relationship Id="rId277369bfcb621e4d5" Type="http://schemas.openxmlformats.org/officeDocument/2006/relationships/image" Target="media/imgrId277369bfcb621e4d5.png"/><Relationship Id="rId775969bfcb62231be" Type="http://schemas.openxmlformats.org/officeDocument/2006/relationships/image" Target="media/imgrId775969bfcb62231be.png"/><Relationship Id="rId540669bfcb622decd" Type="http://schemas.openxmlformats.org/officeDocument/2006/relationships/image" Target="media/imgrId540669bfcb622decd.png"/><Relationship Id="rId285669bfcb6238d4c" Type="http://schemas.openxmlformats.org/officeDocument/2006/relationships/image" Target="media/imgrId285669bfcb6238d4c.png"/><Relationship Id="rId720969bfcb624072f" Type="http://schemas.openxmlformats.org/officeDocument/2006/relationships/image" Target="media/imgrId720969bfcb624072f.png"/><Relationship Id="rId425569bfcb6248a58" Type="http://schemas.openxmlformats.org/officeDocument/2006/relationships/image" Target="media/imgrId425569bfcb6248a58.jpg"/><Relationship Id="rId936069bfcb62510b8" Type="http://schemas.openxmlformats.org/officeDocument/2006/relationships/image" Target="media/imgrId936069bfcb62510b8.jpg"/><Relationship Id="rId232469bfcb6257cdc" Type="http://schemas.openxmlformats.org/officeDocument/2006/relationships/image" Target="media/imgrId232469bfcb6257cdc.jpg"/><Relationship Id="rId421769bfcb62656c8" Type="http://schemas.openxmlformats.org/officeDocument/2006/relationships/image" Target="media/imgrId421769bfcb62656c8.png"/><Relationship Id="rId288169bfcb6271e31" Type="http://schemas.openxmlformats.org/officeDocument/2006/relationships/image" Target="media/imgrId288169bfcb6271e31.png"/><Relationship Id="rId605669bfcb627c9cb" Type="http://schemas.openxmlformats.org/officeDocument/2006/relationships/image" Target="media/imgrId605669bfcb627c9cb.png"/><Relationship Id="rId499169bfcb62867c7" Type="http://schemas.openxmlformats.org/officeDocument/2006/relationships/image" Target="media/imgrId499169bfcb62867c7.png"/><Relationship Id="rId826669bfcb628df53" Type="http://schemas.openxmlformats.org/officeDocument/2006/relationships/image" Target="media/imgrId826669bfcb628df53.png"/><Relationship Id="rId416769bfcb62981fb" Type="http://schemas.openxmlformats.org/officeDocument/2006/relationships/image" Target="media/imgrId416769bfcb62981fb.png"/><Relationship Id="rId883069bfcb62a03e6" Type="http://schemas.openxmlformats.org/officeDocument/2006/relationships/image" Target="media/imgrId883069bfcb62a03e6.png"/><Relationship Id="rId828069bfcb62ad5a0" Type="http://schemas.openxmlformats.org/officeDocument/2006/relationships/image" Target="media/imgrId828069bfcb62ad5a0.png"/><Relationship Id="rId758569bfcb62b8bb2" Type="http://schemas.openxmlformats.org/officeDocument/2006/relationships/image" Target="media/imgrId758569bfcb62b8bb2.png"/><Relationship Id="rId378669bfcb62c0383" Type="http://schemas.openxmlformats.org/officeDocument/2006/relationships/image" Target="media/imgrId378669bfcb62c0383.png"/><Relationship Id="rId217769bfcb62cadda" Type="http://schemas.openxmlformats.org/officeDocument/2006/relationships/image" Target="media/imgrId217769bfcb62cadda.png"/><Relationship Id="rId236269bfcb62d27ea" Type="http://schemas.openxmlformats.org/officeDocument/2006/relationships/image" Target="media/imgrId236269bfcb62d27ea.png"/><Relationship Id="rId472669bfcb62d97c5" Type="http://schemas.openxmlformats.org/officeDocument/2006/relationships/image" Target="media/imgrId472669bfcb62d97c5.png"/><Relationship Id="rId576369bfcb62e13ff" Type="http://schemas.openxmlformats.org/officeDocument/2006/relationships/image" Target="media/imgrId576369bfcb62e13ff.png"/><Relationship Id="rId963869bfcb62e643b" Type="http://schemas.openxmlformats.org/officeDocument/2006/relationships/image" Target="media/imgrId963869bfcb62e643b.png"/><Relationship Id="rId972069bfcb62ed187" Type="http://schemas.openxmlformats.org/officeDocument/2006/relationships/image" Target="media/imgrId972069bfcb62ed187.png"/><Relationship Id="rId956069bfcb6300374" Type="http://schemas.openxmlformats.org/officeDocument/2006/relationships/image" Target="media/imgrId956069bfcb6300374.jpg"/><Relationship Id="rId277469bfcb6308207" Type="http://schemas.openxmlformats.org/officeDocument/2006/relationships/image" Target="media/imgrId277469bfcb6308207.jpg"/><Relationship Id="rId247369bfcb630ffba" Type="http://schemas.openxmlformats.org/officeDocument/2006/relationships/image" Target="media/imgrId247369bfcb630ffba.jpg"/><Relationship Id="rId887269bfcb631d30a" Type="http://schemas.openxmlformats.org/officeDocument/2006/relationships/image" Target="media/imgrId887269bfcb631d30a.png"/><Relationship Id="rId618969bfcb6328ac8" Type="http://schemas.openxmlformats.org/officeDocument/2006/relationships/image" Target="media/imgrId618969bfcb6328ac8.png"/><Relationship Id="rId533569bfcb63317d6" Type="http://schemas.openxmlformats.org/officeDocument/2006/relationships/image" Target="media/imgrId533569bfcb63317d6.jpg"/><Relationship Id="rId393369bfcb633bb7f" Type="http://schemas.openxmlformats.org/officeDocument/2006/relationships/image" Target="media/imgrId393369bfcb633bb7f.png"/><Relationship Id="rId631469bfcb6346ef4" Type="http://schemas.openxmlformats.org/officeDocument/2006/relationships/image" Target="media/imgrId631469bfcb6346ef4.png"/><Relationship Id="rId360469bfcb635333d" Type="http://schemas.openxmlformats.org/officeDocument/2006/relationships/image" Target="media/imgrId360469bfcb635333d.png"/><Relationship Id="rId154869bfcb635df69" Type="http://schemas.openxmlformats.org/officeDocument/2006/relationships/image" Target="media/imgrId154869bfcb635df69.png"/><Relationship Id="rId635469bfcb6369be8" Type="http://schemas.openxmlformats.org/officeDocument/2006/relationships/image" Target="media/imgrId635469bfcb6369be8.png"/><Relationship Id="rId957769bfcb6375b0b" Type="http://schemas.openxmlformats.org/officeDocument/2006/relationships/image" Target="media/imgrId957769bfcb6375b0b.png"/><Relationship Id="rId469169bfcb638040f" Type="http://schemas.openxmlformats.org/officeDocument/2006/relationships/image" Target="media/imgrId469169bfcb638040f.png"/><Relationship Id="rId481169bfcb6386377" Type="http://schemas.openxmlformats.org/officeDocument/2006/relationships/image" Target="media/imgrId481169bfcb6386377.jpg"/><Relationship Id="rId831869bfcb638f1b5" Type="http://schemas.openxmlformats.org/officeDocument/2006/relationships/image" Target="media/imgrId831869bfcb638f1b5.png"/><Relationship Id="rId817969bfcb63968b4" Type="http://schemas.openxmlformats.org/officeDocument/2006/relationships/image" Target="media/imgrId817969bfcb63968b4.png"/><Relationship Id="rId257069bfcb639ddcb" Type="http://schemas.openxmlformats.org/officeDocument/2006/relationships/image" Target="media/imgrId257069bfcb639ddcb.jpg"/><Relationship Id="rId621269bfcb63a5706" Type="http://schemas.openxmlformats.org/officeDocument/2006/relationships/image" Target="media/imgrId621269bfcb63a5706.jpg"/><Relationship Id="rId492569bfcb63ad5ef" Type="http://schemas.openxmlformats.org/officeDocument/2006/relationships/image" Target="media/imgrId492569bfcb63ad5ef.png"/><Relationship Id="rId741769bfcb63b402c" Type="http://schemas.openxmlformats.org/officeDocument/2006/relationships/image" Target="media/imgrId741769bfcb63b402c.jpg"/><Relationship Id="rId662369bfcb63c040a" Type="http://schemas.openxmlformats.org/officeDocument/2006/relationships/image" Target="media/imgrId662369bfcb63c040a.png"/><Relationship Id="rId125769bfcb63caebd" Type="http://schemas.openxmlformats.org/officeDocument/2006/relationships/image" Target="media/imgrId125769bfcb63caebd.png"/><Relationship Id="rId412469bfcb63d6a44" Type="http://schemas.openxmlformats.org/officeDocument/2006/relationships/image" Target="media/imgrId412469bfcb63d6a44.png"/><Relationship Id="rId545369bfcb63da724" Type="http://schemas.openxmlformats.org/officeDocument/2006/relationships/image" Target="media/imgrId545369bfcb63da724.jpg"/><Relationship Id="rId662869bfcb63e2790" Type="http://schemas.openxmlformats.org/officeDocument/2006/relationships/image" Target="media/imgrId662869bfcb63e2790.jpg"/><Relationship Id="rId276169bfcb63ee0f2" Type="http://schemas.openxmlformats.org/officeDocument/2006/relationships/image" Target="media/imgrId276169bfcb63ee0f2.png"/><Relationship Id="rId473869bfcb64001af" Type="http://schemas.openxmlformats.org/officeDocument/2006/relationships/image" Target="media/imgrId473869bfcb64001af.png"/><Relationship Id="rId296169bfcb6405cd7" Type="http://schemas.openxmlformats.org/officeDocument/2006/relationships/image" Target="media/imgrId296169bfcb6405cd7.png"/><Relationship Id="rId397769bfcb6411eac" Type="http://schemas.openxmlformats.org/officeDocument/2006/relationships/image" Target="media/imgrId397769bfcb6411eac.png"/><Relationship Id="rId924869bfcb641cde3" Type="http://schemas.openxmlformats.org/officeDocument/2006/relationships/image" Target="media/imgrId924869bfcb641cde3.png"/><Relationship Id="rId877169bfcb642317c" Type="http://schemas.openxmlformats.org/officeDocument/2006/relationships/image" Target="media/imgrId877169bfcb642317c.jpg"/><Relationship Id="rId319469bfcb642dcea" Type="http://schemas.openxmlformats.org/officeDocument/2006/relationships/image" Target="media/imgrId319469bfcb642dcea.png"/><Relationship Id="rId593469bfcb64331e5" Type="http://schemas.openxmlformats.org/officeDocument/2006/relationships/image" Target="media/imgrId593469bfcb64331e5.png"/><Relationship Id="rId721269bfcb643b015" Type="http://schemas.openxmlformats.org/officeDocument/2006/relationships/image" Target="media/imgrId721269bfcb643b015.png"/><Relationship Id="rId178569bfcb644536d" Type="http://schemas.openxmlformats.org/officeDocument/2006/relationships/image" Target="media/imgrId178569bfcb644536d.png"/><Relationship Id="rId739769bfcb6454ad3" Type="http://schemas.openxmlformats.org/officeDocument/2006/relationships/image" Target="media/imgrId739769bfcb6454ad3.png"/><Relationship Id="rId398769bfcb645dadc" Type="http://schemas.openxmlformats.org/officeDocument/2006/relationships/image" Target="media/imgrId398769bfcb645dadc.png"/><Relationship Id="rId695469bfcb6467b28" Type="http://schemas.openxmlformats.org/officeDocument/2006/relationships/image" Target="media/imgrId695469bfcb6467b2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04643" Type="http://schemas.openxmlformats.org/officeDocument/2006/relationships/image" Target="media/imgrId109046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