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KSD 1403 (Rev. 01)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1463040" cy="1463040"/>
            <wp:effectExtent l="0" t="30480" r="0" b="0"/>
            <wp:docPr id="32191084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1189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KSD1403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7587422" w:name="ctxt"/>
    <w:bookmarkEnd w:id="4758742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9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9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9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9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9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REHLKO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9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9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9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si può consultare sui siti web:</w:t>
            </w:r>
            <w:hyperlink r:id="rId299669bfcb84aa38d" w:history="1">
              <w:r>
                <w:rPr>
                  <w:rStyle w:val="DefaultParagraphFontPHPDOCX"/>
                  <w:color w:val="3F6FDE"/>
                  <w:position w:val="-2"/>
                  <w:sz w:val="20"/>
                  <w:szCs w:val="20"/>
                  <w:u w:val="single" w:color=""/>
                </w:rPr>
                <w:br/>
                <w:t xml:space="preserve">https://www.engines.rehlko.com/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&amp;  </w:t>
            </w:r>
            <w:hyperlink r:id="rId627169bfcb84aa54f" w:history="1">
              <w:r>
                <w:rPr>
                  <w:rStyle w:val="DefaultParagraphFontPHPDOCX"/>
                  <w:color w:val="3F6FDE"/>
                  <w:position w:val="-2"/>
                  <w:sz w:val="20"/>
                  <w:szCs w:val="20"/>
                  <w:u w:val="single" w:color=""/>
                </w:rPr>
                <w:t xml:space="preserve">https://www.engines.rehlko.com/dealers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  </w:t>
            </w:r>
            <w:hyperlink r:id="rId152269bfcb84aac4a" w:history="1">
              <w:r>
                <w:rPr>
                  <w:rStyle w:val="DefaultParagraphFontPHPDOCX"/>
                  <w:color w:val="3F6FDE"/>
                  <w:position w:val="-2"/>
                  <w:sz w:val="20"/>
                  <w:szCs w:val="20"/>
                  <w:u w:val="single" w:color=""/>
                </w:rPr>
                <w:t xml:space="preserve">https://www.engines.rehlko.com/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(per USA e Nord America).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44000" cy="4161600"/>
                  <wp:effectExtent b="0" l="0" r="0" t="0"/>
                  <wp:docPr id="83553655" name="name456569bfcb84be673" descr="Cap_1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.png"/>
                          <pic:cNvPicPr/>
                        </pic:nvPicPr>
                        <pic:blipFill>
                          <a:blip r:embed="rId963869bfcb84be6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44000" cy="4161600"/>
                  <wp:effectExtent b="0" l="0" r="0" t="0"/>
                  <wp:docPr id="51089811" name="name282269bfcb84cbf80" descr="Cap_1_0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a.png"/>
                          <pic:cNvPicPr/>
                        </pic:nvPicPr>
                        <pic:blipFill>
                          <a:blip r:embed="rId592669bfcb84cbf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Luogo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Identificazione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Matricola identificazione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Mese e anno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Dati di omologazione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Versione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Data matrix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44000" cy="4161600"/>
                  <wp:effectExtent b="0" l="0" r="0" t="0"/>
                  <wp:docPr id="48250934" name="name709369bfcb84dea2a" descr="Cap_1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3.png"/>
                          <pic:cNvPicPr/>
                        </pic:nvPicPr>
                        <pic:blipFill>
                          <a:blip r:embed="rId317169bfcb84de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position w:val="-329"/>
              </w:rPr>
              <w:drawing>
                <wp:inline distT="0" distB="0" distL="0" distR="0">
                  <wp:extent cx="5544000" cy="4161600"/>
                  <wp:effectExtent b="0" l="0" r="0" t="0"/>
                  <wp:docPr id="49989230" name="name615669bfcb84ef5f4" descr="Cap_1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.png"/>
                          <pic:cNvPicPr/>
                        </pic:nvPicPr>
                        <pic:blipFill>
                          <a:blip r:embed="rId880069bfcb84ef5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Rehlko.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1.6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ECU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 (solo versioni TC e TCA)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Predisposizione 3a/4a PTO</w:t>
                  </w:r>
                </w:p>
              </w:tc>
            </w:tr>
          </w:tbl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1.7.1 Etichetta per Norme EPA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73"/>
              </w:rPr>
              <w:drawing>
                <wp:inline distT="0" distB="0" distL="0" distR="0">
                  <wp:extent cx="5544000" cy="7200000"/>
                  <wp:effectExtent b="0" l="0" r="0" t="0"/>
                  <wp:docPr id="14392944" name="name658369bfcb851d15c" descr="Cap_1_0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a.png"/>
                          <pic:cNvPicPr/>
                        </pic:nvPicPr>
                        <pic:blipFill>
                          <a:blip r:embed="rId280669bfcb851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720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1.2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1.7.2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73"/>
              </w:rPr>
              <w:drawing>
                <wp:inline distT="0" distB="0" distL="0" distR="0">
                  <wp:extent cx="5544000" cy="7200000"/>
                  <wp:effectExtent b="0" l="0" r="0" t="0"/>
                  <wp:docPr id="71896856" name="name187969bfcb8533b1d" descr="Cap_1_0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b.png"/>
                          <pic:cNvPicPr/>
                        </pic:nvPicPr>
                        <pic:blipFill>
                          <a:blip r:embed="rId928769bfcb8533b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720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1.3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1.7.3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35"/>
              </w:rPr>
              <w:drawing>
                <wp:inline distT="0" distB="0" distL="0" distR="0">
                  <wp:extent cx="5544000" cy="5486400"/>
                  <wp:effectExtent b="0" l="0" r="0" t="0"/>
                  <wp:docPr id="75334563" name="name195969bfcb854ad3b" descr="Cap_1_0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c.png"/>
                          <pic:cNvPicPr/>
                        </pic:nvPicPr>
                        <pic:blipFill>
                          <a:blip r:embed="rId972769bfcb854a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54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1.4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9127">
    <w:multiLevelType w:val="hybridMultilevel"/>
    <w:lvl w:ilvl="0" w:tplc="48004865">
      <w:start w:val="1"/>
      <w:numFmt w:val="decimal"/>
      <w:lvlText w:val="%1."/>
      <w:lvlJc w:val="left"/>
      <w:pPr>
        <w:ind w:left="720" w:hanging="360"/>
      </w:pPr>
    </w:lvl>
    <w:lvl w:ilvl="1" w:tplc="48004865" w:tentative="1">
      <w:start w:val="1"/>
      <w:numFmt w:val="lowerLetter"/>
      <w:lvlText w:val="%2."/>
      <w:lvlJc w:val="left"/>
      <w:pPr>
        <w:ind w:left="1440" w:hanging="360"/>
      </w:pPr>
    </w:lvl>
    <w:lvl w:ilvl="2" w:tplc="48004865" w:tentative="1">
      <w:start w:val="1"/>
      <w:numFmt w:val="lowerRoman"/>
      <w:lvlText w:val="%3."/>
      <w:lvlJc w:val="right"/>
      <w:pPr>
        <w:ind w:left="2160" w:hanging="180"/>
      </w:pPr>
    </w:lvl>
    <w:lvl w:ilvl="3" w:tplc="48004865" w:tentative="1">
      <w:start w:val="1"/>
      <w:numFmt w:val="decimal"/>
      <w:lvlText w:val="%4."/>
      <w:lvlJc w:val="left"/>
      <w:pPr>
        <w:ind w:left="2880" w:hanging="360"/>
      </w:pPr>
    </w:lvl>
    <w:lvl w:ilvl="4" w:tplc="48004865" w:tentative="1">
      <w:start w:val="1"/>
      <w:numFmt w:val="lowerLetter"/>
      <w:lvlText w:val="%5."/>
      <w:lvlJc w:val="left"/>
      <w:pPr>
        <w:ind w:left="3600" w:hanging="360"/>
      </w:pPr>
    </w:lvl>
    <w:lvl w:ilvl="5" w:tplc="48004865" w:tentative="1">
      <w:start w:val="1"/>
      <w:numFmt w:val="lowerRoman"/>
      <w:lvlText w:val="%6."/>
      <w:lvlJc w:val="right"/>
      <w:pPr>
        <w:ind w:left="4320" w:hanging="180"/>
      </w:pPr>
    </w:lvl>
    <w:lvl w:ilvl="6" w:tplc="48004865" w:tentative="1">
      <w:start w:val="1"/>
      <w:numFmt w:val="decimal"/>
      <w:lvlText w:val="%7."/>
      <w:lvlJc w:val="left"/>
      <w:pPr>
        <w:ind w:left="5040" w:hanging="360"/>
      </w:pPr>
    </w:lvl>
    <w:lvl w:ilvl="7" w:tplc="48004865" w:tentative="1">
      <w:start w:val="1"/>
      <w:numFmt w:val="lowerLetter"/>
      <w:lvlText w:val="%8."/>
      <w:lvlJc w:val="left"/>
      <w:pPr>
        <w:ind w:left="5760" w:hanging="360"/>
      </w:pPr>
    </w:lvl>
    <w:lvl w:ilvl="8" w:tplc="48004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6">
    <w:multiLevelType w:val="hybridMultilevel"/>
    <w:lvl w:ilvl="0" w:tplc="633295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9126">
    <w:abstractNumId w:val="9126"/>
  </w:num>
  <w:num w:numId="9127">
    <w:abstractNumId w:val="91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18939580" Type="http://schemas.openxmlformats.org/officeDocument/2006/relationships/comments" Target="comments.xml"/><Relationship Id="rId956731860" Type="http://schemas.microsoft.com/office/2011/relationships/commentsExtended" Target="commentsExtended.xml"/><Relationship Id="rId81189820" Type="http://schemas.openxmlformats.org/officeDocument/2006/relationships/image" Target="media/imgrId81189820.jpg"/><Relationship Id="rId299669bfcb84aa38d" Type="http://schemas.openxmlformats.org/officeDocument/2006/relationships/hyperlink" Target="https://www.engines.rehlko.com/" TargetMode="External"/><Relationship Id="rId627169bfcb84aa54f" Type="http://schemas.openxmlformats.org/officeDocument/2006/relationships/hyperlink" Target="https://www.engines.rehlko.com/dealers" TargetMode="External"/><Relationship Id="rId152269bfcb84aac4a" Type="http://schemas.openxmlformats.org/officeDocument/2006/relationships/hyperlink" Target="https://www.engines.rehlko.com/" TargetMode="External"/><Relationship Id="rId963869bfcb84be66d" Type="http://schemas.openxmlformats.org/officeDocument/2006/relationships/image" Target="media/imgrId963869bfcb84be66d.png"/><Relationship Id="rId592669bfcb84cbf7a" Type="http://schemas.openxmlformats.org/officeDocument/2006/relationships/image" Target="media/imgrId592669bfcb84cbf7a.png"/><Relationship Id="rId317169bfcb84dea23" Type="http://schemas.openxmlformats.org/officeDocument/2006/relationships/image" Target="media/imgrId317169bfcb84dea23.png"/><Relationship Id="rId880069bfcb84ef5ee" Type="http://schemas.openxmlformats.org/officeDocument/2006/relationships/image" Target="media/imgrId880069bfcb84ef5ee.png"/><Relationship Id="rId280669bfcb851d156" Type="http://schemas.openxmlformats.org/officeDocument/2006/relationships/image" Target="media/imgrId280669bfcb851d156.png"/><Relationship Id="rId928769bfcb8533b15" Type="http://schemas.openxmlformats.org/officeDocument/2006/relationships/image" Target="media/imgrId928769bfcb8533b15.png"/><Relationship Id="rId972769bfcb854ad35" Type="http://schemas.openxmlformats.org/officeDocument/2006/relationships/image" Target="media/imgrId972769bfcb854ad35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1189820" Type="http://schemas.openxmlformats.org/officeDocument/2006/relationships/image" Target="media/imgrId8118982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1189820" Type="http://schemas.openxmlformats.org/officeDocument/2006/relationships/image" Target="media/imgrId8118982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1189820" Type="http://schemas.openxmlformats.org/officeDocument/2006/relationships/image" Target="media/imgrId8118982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1189820" Type="http://schemas.openxmlformats.org/officeDocument/2006/relationships/image" Target="media/imgrId8118982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1189820" Type="http://schemas.openxmlformats.org/officeDocument/2006/relationships/image" Target="media/imgrId8118982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1189820" Type="http://schemas.openxmlformats.org/officeDocument/2006/relationships/image" Target="media/imgrId8118982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