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Procedure service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Manuale officina KSD 1403 (Rev. 00_DRAFT_03)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1463040" cy="1463040"/>
            <wp:effectExtent l="0" t="30480" r="0" b="0"/>
            <wp:docPr id="864428625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39716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Registrazione modifiche al documento</w:t>
      </w:r>
    </w:p>
    <w:p>
      <w:pPr>
        <w:pStyle w:val="Normale"/>
        <w:jc w:val="center"/>
        <w:rPr/>
      </w:pPr>
      <w:r>
        <w:rPr/>
        <w:t xml:space="preserve">Qualsiasi modifica di questo documento deve essere registrata dall`ente compilatore, con la compilazione della tabella.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Rilasciato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Codice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di emissione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Redatto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Visto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Istruzioni originali</w:t>
      </w:r>
    </w:p>
    <w:p>
      <w:pPr>
        <w:pStyle w:val="Normale"/>
        <w:jc w:val="center"/>
        <w:rPr/>
      </w:pPr>
      <w:r>
        <w:rPr/>
        <w:t xml:space="preserve">KOHLER si riserva il diritto di modificare in qualunque momento i dati contenuti in questa pubblicazione.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43028018" w:name="ctxt"/>
    <w:bookmarkEnd w:id="43028018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Procedure service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Informazioni preliminari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61172876" name="name867669bfcbb2c4000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385969bfcbb2c3ff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Il segno ( </w:t>
      </w:r>
      <w:r>
        <w:drawing>
          <wp:inline distT="0" distB="0" distL="0" distR="0">
            <wp:extent cx="158400" cy="115200"/>
            <wp:effectExtent b="0" l="0" r="0" t="0"/>
            <wp:docPr id="77900370" name="name330169bfcbb2c8b8d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371669bfcbb2c8b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dopo il titolo di un paragrafo, indica che tale operazione non è necessaria al fine dello smontaggio motore, tuttavia tali operazioni sono presenti allo scopo di illustrare lo smontaggio dei componenti.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L'operatore deve predisporre di tutte le attrezzature e gli utensili necessari per effettuare le operazioni in modo corretto e sicuro.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Prima di eseguire le operazioni leggere attentamente il </w:t>
      </w:r>
      <w:r>
        <w:rPr>
          <w:b/>
          <w:bCs/>
          <w:color w:val="00274C"/>
          <w:sz w:val="20"/>
          <w:szCs w:val="20"/>
          <w:u w:val="none"/>
        </w:rPr>
        <w:t xml:space="preserve">Cap. 3.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Al fine di effettuare gli interventi in modo agevole e sicuro, è consigliabile installare il motore su un apposito cavalletto rotativo per revisione motori.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Sigillare tutti i raccordi dei componenti iniezione come illustrato nel </w:t>
      </w:r>
      <w:r>
        <w:rPr>
          <w:b/>
          <w:bCs/>
          <w:color w:val="00274C"/>
          <w:sz w:val="20"/>
          <w:szCs w:val="20"/>
          <w:u w:val="none"/>
        </w:rPr>
        <w:t xml:space="preserve">Par.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xx </w:t>
      </w:r>
      <w:r>
        <w:rPr>
          <w:color w:val="00274C"/>
          <w:sz w:val="20"/>
          <w:szCs w:val="20"/>
          <w:u w:val="none"/>
        </w:rPr>
        <w:t xml:space="preserve"> al momento dello smontaggio.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Proteggere con lubrificante tutti i componenti smontati e tutte le superfici di accoppiamento che sono soggette ad ossidazione.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Nelle operazioni di smontaggio ove necessario è indicato il riferimento </w:t>
      </w:r>
      <w:r>
        <w:rPr>
          <w:b/>
          <w:bCs/>
          <w:color w:val="00274C"/>
          <w:sz w:val="20"/>
          <w:szCs w:val="20"/>
          <w:u w:val="none"/>
        </w:rPr>
        <w:t xml:space="preserve">l'attrezzatura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speciale</w:t>
      </w:r>
      <w:r>
        <w:rPr>
          <w:color w:val="00274C"/>
          <w:sz w:val="20"/>
          <w:szCs w:val="20"/>
          <w:u w:val="none"/>
        </w:rPr>
        <w:t xml:space="preserve"> da utilizzare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4549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Sostituire tutte le guarnizioni e parti in gomma ad ogni smontaggio. §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di raffreddamento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DRENAGGIO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47541" name="name512269bfcbb2d4b7f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604469bfcbb2d4b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09676" name="name244169bfcbb2e0d90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582969bfcbb2e0d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del radiatore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5795" name="name538469bfcbb2eba15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295469bfcbb2eba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rimuovere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2004984" name="name322969bfcbb303fba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874069bfcbb303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9186935" name="name763369bfcbb30f0e0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622069bfcbb30f0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4499356" name="name744769bfcbb31b77c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348469bfcbb31b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3632540" name="name229369bfcbb327665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996069bfcbb3276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82760" name="name782369bfcbb334a31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841169bfcbb334a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manicotto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rimuovere i tiranti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57724" name="name425369bfcbb33f6a5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379069bfcbb33f6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9082430" name="name543469bfcbb354ea3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682669bfcbb354e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11778324" name="name346869bfcbb3666cb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667069bfcbb3666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09417" name="name582469bfcbb36fca9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638769bfcbb36fc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832130" name="name883369bfcbb3796f1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327869bfcbb3796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725101" name="name711769bfcbb384fba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439869bfcbb384f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872206" name="name913069bfcbb390e7e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256169bfcbb390e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ventola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93708" name="name311069bfcbb39cac9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394069bfcbb39ca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3124649" name="name821569bfcbb3a244d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307269bfcbb3a2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16375" name="name528869bfcbb3aef95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897769bfcbb3aef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5544" name="name654969bfcbb3baa40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310769bfcbb3baa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flangia di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può essere montanta in varie posizioni in base alla configurazione motore, ogni configurazione ha una cinghia e puleggia specifica.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è necessario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procedere con le successive operazioni.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caso di smontaggio della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prendere nota della sua posizione originale per evitare il posizionamento errato al successivo montaggio.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delle viti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730156" name="name209669bfcbb3cba00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957269bfcbb3cb9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642478" name="name937669bfcbb3d6c6c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694269bfcbb3d6c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58529" name="name806669bfcbb3e5e99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900669bfcbb3e5e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Specifica della valvola termostatica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Inizio apertura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Fine apertura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780867" name="name189169bfcbb3f3a1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328169bfcbb3f3a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suporto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Opzione A (viti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62707" name="name743369bfcbb40ab44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273769bfcbb40ab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Opzione B (viti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15266" name="name134469bfcbb414567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225469bfcbb414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58697" name="name778669bfcbb41e55d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614969bfcbb41e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sede all'interno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della sede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assicurarsi che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rimanga in sede durante il montaggio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613877" name="name412769bfcbb42d2e3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459169bfcbb42d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seguendo l'ordine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233757" name="name201469bfcbb43ada3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914769bfcbb43ad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componenti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99083" name="name275369bfcbb4485d3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723169bfcbb4485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142265" name="name332669bfcbb453d09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329369bfcbb453d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8478567" name="name461169bfcbb457cf5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503769bfcbb457c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nuova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pulegge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ventola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piastra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può essere differente in base alla configurazione motore.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52778" name="name542869bfcbb4674a6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878869bfcbb4674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514065" name="name552569bfcbb46f56b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739169bfcbb46f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 per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82988" name="name873769bfcbb476a7e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36169bfcbb476a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 - TC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0124334" name="name151269bfcbb481b39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210569bfcbb481b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016764" name="name812369bfcbb491e93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393969bfcbb491e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0427324" name="name720969bfcbb499bb0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456169bfcbb499b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214231" name="name265769bfcbb4a819d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971969bfcbb4a8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1213677" name="name136969bfcbb4b1975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344669bfcbb4b19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303439" name="name405369bfcbb4bc0c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688969bfcbb4bc0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41975777" name="name426169bfcbb4cf03f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967169bfcbb4cf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protezione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bookmarkStart w:id="55339145" w:name="__mcenew"/>
            <w:bookmarkEnd w:id="55339145"/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10179276" name="name114869bfcbb4e3aec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336269bfcbb4e3a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13610" name="name440769bfcbb4f22e3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753269bfcbb4f22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062607" name="name885669bfcbb50c539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765669bfcbb50c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16445481" w:name="__mcenew"/>
            <w:bookmarkEnd w:id="16445481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8009765" name="name217369bfcbb518e3f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260469bfcbb518e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705426" name="name535069bfcbb522b5c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751169bfcbb522b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840999" name="name390069bfcbb52e0fb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723469bfcbb52e0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627076" name="name710369bfcbb539903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405769bfcbb5398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88905" name="name890369bfcbb545f63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667269bfcbb545f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 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72240" name="name279769bfcbb556bff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370069bfcbb556b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20678" name="name308369bfcbb55f39b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290369bfcbb55f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078992" name="name338369bfcbb56b861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801569bfcbb56b8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321594" name="name595169bfcbb57b435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387369bfcbb57b4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B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17211" name="name753769bfcbb5862e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325569bfcbb5862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sostituire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rimosse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66944" name="name569869bfcbb590fa0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529169bfcbb590f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 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collettore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87056" name="name514969bfcbb59c9e4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209769bfcbb59c9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278064" name="name116269bfcbb5a8909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910569bfcbb5a88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537750" name="name989769bfcbb5b7e98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747369bfcbb5b7e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973349" name="name462569bfcbb5c173a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697369bfcbb5c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Turbocompressore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15440469" name="name887669bfcbb5d0d81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164569bfcbb5d0d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 del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02083" name="name805369bfcbb5dea4a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334069bfcbb5dea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in rame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sotto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40109007" name="name846769bfcbb5f295e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35769bfcbb5f2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900342" name="name161169bfcbb60742c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537469bfcbb607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878271" name="name839069bfcbb61415c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399469bfcbb614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30872" name="name626569bfcbb61e23f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970869bfcbb61e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carburante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elettrica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71753" name="name408369bfcbb628486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312769bfcbb6284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Controllare lo stato dei tubi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925991" name="name193869bfcbb636309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147569bfcbb636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 meccanica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72686" name="name555369bfcbb6438e1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251669bfcbb6438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70445" name="name992069bfcbb64d957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251969bfcbb64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447386" name="name732869bfcbb65c0ce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813869bfcbb65c0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718309" name="name934569bfcbb668c28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673569bfcbb668c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Filtro carburante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connettore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pompa iniezine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588654" name="name840969bfcbb678032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692169bfcbb6780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269107" name="name317669bfcbb686a18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411269bfcbb686a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Il circuito di iniezione carburante è sottoposto ad alta pressione, utilizzare le protezioni di sicurezza come descritto nel </w:t>
            </w:r>
            <w:hyperlink r:id="rId567969bfcbb687996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dalla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840927" name="name361769bfcbb696bf0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47969bfcbb696b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024889" name="name250469bfcbb6a398e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392069bfcbb6a3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11282" name="name212569bfcbb6ae1c7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270669bfcbb6ae1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Rali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696516" name="name633569bfcbb6ba4b9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340769bfcbb6ba4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20065" name="name754669bfcbb6c7cb2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650369bfcbb6c7c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avvitare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36573" name="name908469bfcbb6d498d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82869bfcbb6d4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Elettroiniettori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le colonnette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colonnette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322664" name="name149469bfcbb6e0e20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836669bfcbb6e0e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6729128" name="name564969bfcbb6ed028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67669bfcbb6ed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estrarre 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77865" name="name972869bfcbb705835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457669bfcbb7058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caso di reinstallazione: sostituire tutte le guarnizioni degli iniettori.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elettriniettori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rondelle B6 sotto le colonne B3 e serrare le colonne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896615" name="name945869bfcbb713733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77669bfcbb7137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inserire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1808131" name="name760069bfcbb721df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523169bfcbb721d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iniezione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45705" name="name707869bfcbb72cc60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743369bfcbb72cc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 non presente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</w:t>
            </w:r>
          </w:p>
          <w:p>
            <w:pPr>
              <w:numPr>
                <w:ilvl w:val="0"/>
                <w:numId w:val="1455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1455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86794" name="name196469bfcbb739eaa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321569bfcbb739e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Sensori e interruttori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 T-MAP 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 - TCA)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158685" name="name847569bfcbb7468cc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912869bfcbb7468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249427" name="name292169bfcbb7553c4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966769bfcbb7553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 giri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7373" name="name646769bfcbb76018a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544369bfcbb760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65231" name="name302669bfcbb76cf6e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539069bfcbb76cf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 fase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81368" name="name696169bfcbb779783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761069bfcbb7797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14268" name="name875969bfcbb786c05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472969bfcbb786b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temperatura del coolant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03953" name="name897669bfcbb792cde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19469bfcbb792c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03136" name="name167969bfcbb79e8f4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64069bfcbb79e8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Interruttore pressione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 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234093" name="name246069bfcbb7ab689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815269bfcbb7ab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762704" name="name677369bfcbb7b7696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790369bfcbb7b76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Componenti elettrici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Motorino avviamento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05280" name="name450469bfcbb7c46a2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789369bfcbb7c46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piastra/campana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289248" name="name623469bfcbb7d0abc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780169bfcbb7d0a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45A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68324" name="name338069bfcbb7dcc36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698869bfcbb7dcc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227987" name="name122869bfcbb7e6ed1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845069bfcbb7e6e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foro di fissaggio e montare il 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032105" name="name967669bfcbb7f2fe4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203369bfcbb7f2f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00839" name="name283869bfcbb80a671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962269bfcbb80a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409012" name="name181769bfcbb814524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545569bfcbb8145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188848" name="name112969bfcbb824e67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537569bfcbb824e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 foro di fissaggio e montare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 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rondella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97383" name="name843669bfcbb830dfc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132269bfcbb830d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84243" name="name100269bfcbb83b468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661069bfcbb83b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Candelette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27183" name="name717469bfcbb8479b4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87369bfcbb8479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17881" name="name892969bfcbb853684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721269bfcbb8536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e serrare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305000" name="name645369bfcbb85dccf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843669bfcbb85dc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03328" name="name836769bfcbb865307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22069bfcbb865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versioni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disinnestare il tubo di ricircolo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179259" name="name323269bfcbb8719ba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396069bfcbb8719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04912" name="name349969bfcbb87c6dc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990969bfcbb87c6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412793" name="name877069bfcbb887553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143469bfcbb8875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130006" name="name882269bfcbb89405f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114069bfcbb894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i prigionieri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988270" name="name216169bfcbb89e8d2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338069bfcbb89e8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1a PTO §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inserendo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all'interno della gola del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per bloccare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all'attrezzo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questo modo l'albero a gomito è bloccato.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2098841" name="name450569bfcbb8af804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466469bfcbb8af7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49047" name="name112669bfcbb8b9621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859069bfcbb8b96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volano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56751" name="name211169bfcbb8ec37d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157569bfcbb8ec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Piastra di flangiatura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4791" name="name264769bfcbb90330d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906569bfcbb90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73125" name="name847069bfcbb90e2a5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478469bfcbb90e2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Campana di flangiatura (TBD)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233963" name="name555969bfcbb91a560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135269bfcbb91a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86867" name="name259969bfcbb925c35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914869bfcbb925c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Smontare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14141" name="name517669bfcbb934352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447469bfcbb9343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non 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inserendo 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all'interno della gola del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per bloccare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68426" name="name222869bfcbb9433ae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973869bfcbb9433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693126" name="name238069bfcbb951ca0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936869bfcbb951c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3a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99682" name="name509969bfcbb95e3e8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412269bfcbb95e3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16256" name="name379369bfcbb969cc1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740369bfcbb969c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Testa cilindri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35430" name="name882969bfcbb9741fd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493069bfcbb9741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 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53030" name="name861469bfcbb980d4c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149069bfcbb980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17660" name="name624369bfcbb98ac4b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812369bfcbb98ac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03135" name="name522269bfcbb998149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300869bfcbb998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irregolarità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non è rispettato, è necessario effettuare l'operazione di rettifica 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L'asportazione di materiale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consentita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L'operazione di rettifica deve essere eseguita con le precamere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montate.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213138" name="name725469bfcbb9a6297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880669bfcbb9a62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63262" name="name462069bfcbb9b233a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521969bfcbb9b2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rientranza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ogni valvola rispetto al piano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rientranza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consentita 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rilevato non corrisponde ai valori indicati, sostituire il componente usurato.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Le sedi devono essere lavorate dopo l'installazione per raggiungere la quota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, rivolgersi ad un officina di rettifica per tali operazioni.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41763054" name="name419369bfcbb9bf2cc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226469bfcbb9bf2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 Sede di scarico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 Sede di aspirazione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51204" name="name294169bfcbb9c7753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151569bfcbb9c77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i diametri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degli steli e le guide valvole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 diametri non corrispondono ai valori indicati, sostituire le valvole o le guide.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incremento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gioco consentito per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Rispettare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montaggio delle guide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Effettuare le misurazioni in più punti per individuare ovalizzazioni e/o usure concentrate.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riporta i valori dimensionali solo per i componenti nuovi.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Le guide devono essere lavorate per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dopo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l'installazione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rivolgersi ad un officina di rettifica per tali operazioni.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39398687" name="name602269bfcbb9d4996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189569bfcbb9d4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175203" name="name991269bfcbb9ddf57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392069bfcbb9ddf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la sporgenza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punti diametralmente opposti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Ripetere l'operazione per tutti i pistoni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annotare il valore medio più alto, determinando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SPESSORE DI RIFERIMENTO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6335931" name="name751169bfcbb9e935a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792469bfcbb9e93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9011939" name="name510669bfcbb9f044a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171269bfcbb9f0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0557811" name="name636369bfcbba0447a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306569bfcbba04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base al valore rilevato, scegliere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corrispondente come indicato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23038" name="name141869bfcbba134b6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158369bfcbba134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47988" name="name221169bfcbba1bb26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482369bfcbba1bb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inserite all'interno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 centraggio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 centraggio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deve essere sostituita ad ogni montaggio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02249" name="name418269bfcbba28f9d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259169bfcbba28f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75583" name="name675269bfcbba33656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225269bfcbba33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7107610" name="name557469bfcbba3717f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476069bfcbba371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ad ogni assemblaggio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l'ordine di serraggio per tutti i cicli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10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 35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3: 90°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4: 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5: 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141815" name="name293969bfcbba40c83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560069bfcbba40c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nicchie apposite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15673" name="name428869bfcbba4acbe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123369bfcbba4ac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correttamente sulla valvola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le apposite spine di centraggio.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tutti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inseriti sopra le valvole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3: 25 Nm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529580" name="name305469bfcbba5c1cf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424369bfcbba5c1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all'interno della sua sede sul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nei fori di fissaggio.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394198" name="name627969bfcbba6b02d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496469bfcbba6b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85641988" w:name="__mcenew"/>
          <w:bookmarkEnd w:id="85641988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15859" name="name559369bfcbba7503b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901669bfcbba75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olio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696068" name="name960069bfcbba80efb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206869bfcbba80e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25094" name="name726469bfcbba8c035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280869bfcbba8c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837878" name="name712469bfcbba9551a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87269bfcbba95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apposita sede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79428" name="name336369bfcbbaa230f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167269bfcbbaa2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dell'oil cooler sia correttamente inserita.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24464" name="name810269bfcbbaab8de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63369bfcbbaab8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nella sede del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806356" name="name863669bfcbbac7b3e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524069bfcbbac7b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 sovrapressione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1766277" name="name868469bfcbbad511b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146869bfcbbad5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la lunghezza libera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molla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rilevato non corrisponde al valore indicato, sostituire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43177" name="name909169bfcbbade6c4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402469bfcbbade6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97293" name="name687669bfcbbaeb774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275369bfcbbaeb7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Coppa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coppa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utilizzare una lamina tra basamento e coppa olio per distaccare i componenti.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195882" name="name574669bfcbbb02ac2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145069bfcbbb02a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620430" name="name476269bfcbbb0db3f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470269bfcbbb0db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sedi del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inserendolo nel foro aspirazione olio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della vite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40174" name="name962569bfcbbb1d84f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656169bfcbbb1d8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204333" name="name574469bfcbbb2919f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567869bfcbbb29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sigillante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79093038" name="name925769bfcbbb32710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855069bfcbbb327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coppa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12918" name="name325869bfcbbb3cd4c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439969bfcbbb3c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Carter distribuzione (pompa olio)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 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15574544" name="name402869bfcbbb48dd3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266169bfcbbb48d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498621" name="name491969bfcbbb530a4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594769bfcbbb530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sigillante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 xxxx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7909735" name="name382769bfcbbb60fda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98769bfcbbb60f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Assicurarsi che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dell'albero a gomito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rivolto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80122394" name="name791769bfcbbb686cd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352669bfcbbb686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66105" name="name469669bfcbbb76978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408969bfcbbb76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di serraggio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3958556" name="name780469bfcbbb82b54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984969bfcbbb82b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Basamento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Ingranaggi della distribuzione (alberi a camme)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52233" name="name835669bfcbbb90d8c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54669bfcbbb90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093974" name="name551469bfcbbb9ccb4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685069bfcbbb9cc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825688" name="name753869bfcbbba6f8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529369bfcbbba6f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500712" name="name373669bfcbbbbbdd0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254869bfcbbbbbd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84148" name="name511669bfcbbbc33c6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724869bfcbbbc33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 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35588" name="name444369bfcbbbda03a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272169bfcbbbda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323528" name="name739369bfcbbbe2ce9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150169bfcbbbe2c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02906" name="name888869bfcbbbf158c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219969bfcbbbf1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208344" name="name119169bfcbbc07b58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201969bfcbbc07b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82505" name="name783869bfcbbc1291c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522369bfcbbc1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84243" name="name439169bfcbbc1c3fd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894669bfcbbc1c3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allineando i riferimenti come da figura.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della vite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consultare la circolare tecnica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3651936" name="name810469bfcbbc369a8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53669bfcbbc369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Flangia supporto guarnizione albero a gomito lato 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571728" name="name966369bfcbbc405e4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624669bfcbbc405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10416" name="name204769bfcbbc4b2d1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772069bfcbbc4b2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ordine come da figura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67618" name="name873269bfcbbc567bc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784869bfcbbc567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Gruppo biella e 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45710" name="name330969bfcbbc63037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911869bfcbbc63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Estrarre i gruppi pistoni/biella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82356" name="name727169bfcbbc7073b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758769bfcbbc70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la posizione dei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deve essere centrata come da figura.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388319" name="name533569bfcbbc7c65c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919669bfcbbc7c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il peso dei gruppi pistoni/biella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superino una differenza di peso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B4 e rimuovere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991306" name="name749269bfcbbc8794c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644569bfcbbc87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lo spostamento assiale dell'albero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Lo spostamento assiale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 valori rilevati non corrispondono, procedere alla sostituzione degli anelli di spallamento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84973967" name="name567569bfcbbc937c2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424269bfcbbc937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L'aumento del gioco massimo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L'aumento del gioco massimo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055588" name="name622469bfcbbca7616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871969bfcbbca7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627678" name="name182369bfcbbcb1b5a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890669bfcbbcb1b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Inserire lo spinotto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nella bronzina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Verificare il parallelismo tra gli assi della testa di biella e del piede di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L'errore di parallelismo (quota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rilevato alle estremità dello spinotto, deve essere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 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Se i valori di parallelismo non corrispondono a quelli indicati, sostituire la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3355989" name="name441369bfcbbcc0a48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535469bfcbbcc0a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portando il bottone di manovella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PMI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03481" name="name397269bfcbbccab07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403069bfcbbccab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pistone deve essere orientato con la camera di combustione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il lato del collettore aspirazione.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62719" name="name835369bfcbbcd5f87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838969bfcbbcd5f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il mantello del pistone, i segmenti, i cuscinetti di biella e la superfice del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olio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gruppi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dall'inserimento del mantello del pistone.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531991" name="name444169bfcbbcdeed3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666969bfcbbcdee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l'asse dello spinotto in linea con la mezzeria del basamento.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in senso antiorario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rispetto alla mezzeria del basamento.§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433155" name="name850269bfcbbce867c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291769bfcbbce8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Tale operazione evita l'impatto della biella con lo spruzzatore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durante l'inserimento del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con cautela il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prestando attenzione allo spruzzatore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810799" name="name745669bfcbbd01864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437869bfcbbd018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 perni di biella con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bottone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hanno il piano di accoppiamento a frattura, ogni cappello può essere accopiato solo sulla sua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origine, prestare attenzione al giusto accoppiamento.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145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45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45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455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24459" name="name686669bfcbbd0dfc4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525669bfcbbd0df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gli anelli di fermo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ed estrarre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554605" name="name177569bfcbbd1920b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441969bfcbbd19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dal 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64076" name="name984969bfcbbd24c02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706769bfcbbd24b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il diametro nel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(distanza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base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 diametro è inferiore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5040" name="name607169bfcbbd2d20f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218069bfcbbd2d2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Rilevare, il gioco del segmento di tenuta nella rispettiva sede del pistone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(quote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gioco non corrisponde ai valori indicati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0936" name="name989969bfcbbd37793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523269bfcbbd377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Inserire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cilindro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la distanza tra le 2 estremità (quota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rilevata non corrisponde ai valori indicati nella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i segmenti di tenuta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USURA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I segmenti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non possono essere sostituiti singolarmente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210445" name="name128669bfcbbd46db2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362169bfcbbd46d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Inserire i segmenti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sul pistone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Le estremità dei segmenti devono essere orientate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l'una dall'altra.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762943" name="name623069bfcbbd5284e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358669bfcbbd52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15422" name="name853969bfcbbd5d751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964669bfcbbd5d7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sullo spinotto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Accoppiare la 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il 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ed inserire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gli anelli di bloccaggio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674454" name="name245269bfcbbd705a3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985269bfcbbd705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Albero a gomito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Prendere nota dei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marcandoli nella loro posizione sul basamento.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0976" name="name479769bfcbbd7db91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307469bfcbbd7db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028509" name="name225169bfcbbd88df9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701769bfcbbd88d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81372" name="name494969bfcbbd96d2d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569169bfcbbd96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526421" name="name919969bfcbbda265f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932269bfcbbda26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Misurare il diametro del cilindro sul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 rilevata è superiore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rispetto alla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il long block.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rettifica dei cilindri è vietata.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755732" name="name235469bfcbbdae3d5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586069bfcbbdae3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946193" name="name364369bfcbbdbae29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902069bfcbbdbae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399082" name="name549269bfcbbdc4bc9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785369bfcbbdc4b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 di irregolarità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 piano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non è rispettato, sostituire lo short block o il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638352" name="name506169bfcbbdd1940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648669bfcbbdd19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che i condotti olio siano privi di impurità.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06362" name="name847669bfcbbddc339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752769bfcbbddc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456948" name="name310169bfcbbde8ae3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381169bfcbbde8a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usando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17382" name="name818869bfcbbe004b4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669869bfcbbe004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assicurandosi che i fori di mandata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corrispondono con quelli del basamento.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565558" name="name258869bfcbbe0dc97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355469bfcbbe0dc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720987" name="name467769bfcbbe1a2cd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392869bfcbbe1a2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035962" name="name573969bfcbbe23608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877369bfcbbe23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19074" name="name193769bfcbbe2c993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98469bfcbbe2c9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dei cappelli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61007" name="name302669bfcbbe36ef3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117169bfcbbe36e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le loro posizioni originali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1455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1455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455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830819" name="name828469bfcbbe439e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400869bfcbbe439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cuscinetto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sede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la tacca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164089" name="name810469bfcbbe4e002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825869bfcbbe4df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167000" name="name519869bfcbbe5a067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736969bfcbbe5a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nelle sedi apposite del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mantenerle in posizione usando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sui semicuscinetti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facendo attenzione a non tagliare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durante l'inserimento.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45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145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145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455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632287" name="name739269bfcbbe66964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94269bfcbbe669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4554">
    <w:multiLevelType w:val="hybridMultilevel"/>
    <w:lvl w:ilvl="0" w:tplc="67213573">
      <w:start w:val="1"/>
      <w:numFmt w:val="decimal"/>
      <w:lvlText w:val="%1."/>
      <w:lvlJc w:val="left"/>
      <w:pPr>
        <w:ind w:left="720" w:hanging="360"/>
      </w:pPr>
    </w:lvl>
    <w:lvl w:ilvl="1" w:tplc="67213573" w:tentative="1">
      <w:start w:val="1"/>
      <w:numFmt w:val="lowerLetter"/>
      <w:lvlText w:val="%2."/>
      <w:lvlJc w:val="left"/>
      <w:pPr>
        <w:ind w:left="1440" w:hanging="360"/>
      </w:pPr>
    </w:lvl>
    <w:lvl w:ilvl="2" w:tplc="67213573" w:tentative="1">
      <w:start w:val="1"/>
      <w:numFmt w:val="lowerRoman"/>
      <w:lvlText w:val="%3."/>
      <w:lvlJc w:val="right"/>
      <w:pPr>
        <w:ind w:left="2160" w:hanging="180"/>
      </w:pPr>
    </w:lvl>
    <w:lvl w:ilvl="3" w:tplc="67213573" w:tentative="1">
      <w:start w:val="1"/>
      <w:numFmt w:val="decimal"/>
      <w:lvlText w:val="%4."/>
      <w:lvlJc w:val="left"/>
      <w:pPr>
        <w:ind w:left="2880" w:hanging="360"/>
      </w:pPr>
    </w:lvl>
    <w:lvl w:ilvl="4" w:tplc="67213573" w:tentative="1">
      <w:start w:val="1"/>
      <w:numFmt w:val="lowerLetter"/>
      <w:lvlText w:val="%5."/>
      <w:lvlJc w:val="left"/>
      <w:pPr>
        <w:ind w:left="3600" w:hanging="360"/>
      </w:pPr>
    </w:lvl>
    <w:lvl w:ilvl="5" w:tplc="67213573" w:tentative="1">
      <w:start w:val="1"/>
      <w:numFmt w:val="lowerRoman"/>
      <w:lvlText w:val="%6."/>
      <w:lvlJc w:val="right"/>
      <w:pPr>
        <w:ind w:left="4320" w:hanging="180"/>
      </w:pPr>
    </w:lvl>
    <w:lvl w:ilvl="6" w:tplc="67213573" w:tentative="1">
      <w:start w:val="1"/>
      <w:numFmt w:val="decimal"/>
      <w:lvlText w:val="%7."/>
      <w:lvlJc w:val="left"/>
      <w:pPr>
        <w:ind w:left="5040" w:hanging="360"/>
      </w:pPr>
    </w:lvl>
    <w:lvl w:ilvl="7" w:tplc="67213573" w:tentative="1">
      <w:start w:val="1"/>
      <w:numFmt w:val="lowerLetter"/>
      <w:lvlText w:val="%8."/>
      <w:lvlJc w:val="left"/>
      <w:pPr>
        <w:ind w:left="5760" w:hanging="360"/>
      </w:pPr>
    </w:lvl>
    <w:lvl w:ilvl="8" w:tplc="6721357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53">
    <w:multiLevelType w:val="hybridMultilevel"/>
    <w:lvl w:ilvl="0" w:tplc="83160452">
      <w:start w:val="1"/>
      <w:numFmt w:val="decimal"/>
      <w:lvlText w:val="%1."/>
      <w:lvlJc w:val="left"/>
      <w:pPr>
        <w:ind w:left="720" w:hanging="360"/>
      </w:pPr>
    </w:lvl>
    <w:lvl w:ilvl="1" w:tplc="83160452" w:tentative="1">
      <w:start w:val="1"/>
      <w:numFmt w:val="lowerLetter"/>
      <w:lvlText w:val="%2."/>
      <w:lvlJc w:val="left"/>
      <w:pPr>
        <w:ind w:left="1440" w:hanging="360"/>
      </w:pPr>
    </w:lvl>
    <w:lvl w:ilvl="2" w:tplc="83160452" w:tentative="1">
      <w:start w:val="1"/>
      <w:numFmt w:val="lowerRoman"/>
      <w:lvlText w:val="%3."/>
      <w:lvlJc w:val="right"/>
      <w:pPr>
        <w:ind w:left="2160" w:hanging="180"/>
      </w:pPr>
    </w:lvl>
    <w:lvl w:ilvl="3" w:tplc="83160452" w:tentative="1">
      <w:start w:val="1"/>
      <w:numFmt w:val="decimal"/>
      <w:lvlText w:val="%4."/>
      <w:lvlJc w:val="left"/>
      <w:pPr>
        <w:ind w:left="2880" w:hanging="360"/>
      </w:pPr>
    </w:lvl>
    <w:lvl w:ilvl="4" w:tplc="83160452" w:tentative="1">
      <w:start w:val="1"/>
      <w:numFmt w:val="lowerLetter"/>
      <w:lvlText w:val="%5."/>
      <w:lvlJc w:val="left"/>
      <w:pPr>
        <w:ind w:left="3600" w:hanging="360"/>
      </w:pPr>
    </w:lvl>
    <w:lvl w:ilvl="5" w:tplc="83160452" w:tentative="1">
      <w:start w:val="1"/>
      <w:numFmt w:val="lowerRoman"/>
      <w:lvlText w:val="%6."/>
      <w:lvlJc w:val="right"/>
      <w:pPr>
        <w:ind w:left="4320" w:hanging="180"/>
      </w:pPr>
    </w:lvl>
    <w:lvl w:ilvl="6" w:tplc="83160452" w:tentative="1">
      <w:start w:val="1"/>
      <w:numFmt w:val="decimal"/>
      <w:lvlText w:val="%7."/>
      <w:lvlJc w:val="left"/>
      <w:pPr>
        <w:ind w:left="5040" w:hanging="360"/>
      </w:pPr>
    </w:lvl>
    <w:lvl w:ilvl="7" w:tplc="83160452" w:tentative="1">
      <w:start w:val="1"/>
      <w:numFmt w:val="lowerLetter"/>
      <w:lvlText w:val="%8."/>
      <w:lvlJc w:val="left"/>
      <w:pPr>
        <w:ind w:left="5760" w:hanging="360"/>
      </w:pPr>
    </w:lvl>
    <w:lvl w:ilvl="8" w:tplc="8316045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52">
    <w:multiLevelType w:val="hybridMultilevel"/>
    <w:lvl w:ilvl="0" w:tplc="47188461">
      <w:start w:val="1"/>
      <w:numFmt w:val="decimal"/>
      <w:lvlText w:val="%1."/>
      <w:lvlJc w:val="left"/>
      <w:pPr>
        <w:ind w:left="720" w:hanging="360"/>
      </w:pPr>
    </w:lvl>
    <w:lvl w:ilvl="1" w:tplc="47188461" w:tentative="1">
      <w:start w:val="1"/>
      <w:numFmt w:val="lowerLetter"/>
      <w:lvlText w:val="%2."/>
      <w:lvlJc w:val="left"/>
      <w:pPr>
        <w:ind w:left="1440" w:hanging="360"/>
      </w:pPr>
    </w:lvl>
    <w:lvl w:ilvl="2" w:tplc="47188461" w:tentative="1">
      <w:start w:val="1"/>
      <w:numFmt w:val="lowerRoman"/>
      <w:lvlText w:val="%3."/>
      <w:lvlJc w:val="right"/>
      <w:pPr>
        <w:ind w:left="2160" w:hanging="180"/>
      </w:pPr>
    </w:lvl>
    <w:lvl w:ilvl="3" w:tplc="47188461" w:tentative="1">
      <w:start w:val="1"/>
      <w:numFmt w:val="decimal"/>
      <w:lvlText w:val="%4."/>
      <w:lvlJc w:val="left"/>
      <w:pPr>
        <w:ind w:left="2880" w:hanging="360"/>
      </w:pPr>
    </w:lvl>
    <w:lvl w:ilvl="4" w:tplc="47188461" w:tentative="1">
      <w:start w:val="1"/>
      <w:numFmt w:val="lowerLetter"/>
      <w:lvlText w:val="%5."/>
      <w:lvlJc w:val="left"/>
      <w:pPr>
        <w:ind w:left="3600" w:hanging="360"/>
      </w:pPr>
    </w:lvl>
    <w:lvl w:ilvl="5" w:tplc="47188461" w:tentative="1">
      <w:start w:val="1"/>
      <w:numFmt w:val="lowerRoman"/>
      <w:lvlText w:val="%6."/>
      <w:lvlJc w:val="right"/>
      <w:pPr>
        <w:ind w:left="4320" w:hanging="180"/>
      </w:pPr>
    </w:lvl>
    <w:lvl w:ilvl="6" w:tplc="47188461" w:tentative="1">
      <w:start w:val="1"/>
      <w:numFmt w:val="decimal"/>
      <w:lvlText w:val="%7."/>
      <w:lvlJc w:val="left"/>
      <w:pPr>
        <w:ind w:left="5040" w:hanging="360"/>
      </w:pPr>
    </w:lvl>
    <w:lvl w:ilvl="7" w:tplc="47188461" w:tentative="1">
      <w:start w:val="1"/>
      <w:numFmt w:val="lowerLetter"/>
      <w:lvlText w:val="%8."/>
      <w:lvlJc w:val="left"/>
      <w:pPr>
        <w:ind w:left="5760" w:hanging="360"/>
      </w:pPr>
    </w:lvl>
    <w:lvl w:ilvl="8" w:tplc="4718846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51">
    <w:multiLevelType w:val="hybridMultilevel"/>
    <w:lvl w:ilvl="0" w:tplc="28069694">
      <w:start w:val="1"/>
      <w:numFmt w:val="decimal"/>
      <w:lvlText w:val="%1."/>
      <w:lvlJc w:val="left"/>
      <w:pPr>
        <w:ind w:left="720" w:hanging="360"/>
      </w:pPr>
    </w:lvl>
    <w:lvl w:ilvl="1" w:tplc="28069694" w:tentative="1">
      <w:start w:val="1"/>
      <w:numFmt w:val="lowerLetter"/>
      <w:lvlText w:val="%2."/>
      <w:lvlJc w:val="left"/>
      <w:pPr>
        <w:ind w:left="1440" w:hanging="360"/>
      </w:pPr>
    </w:lvl>
    <w:lvl w:ilvl="2" w:tplc="28069694" w:tentative="1">
      <w:start w:val="1"/>
      <w:numFmt w:val="lowerRoman"/>
      <w:lvlText w:val="%3."/>
      <w:lvlJc w:val="right"/>
      <w:pPr>
        <w:ind w:left="2160" w:hanging="180"/>
      </w:pPr>
    </w:lvl>
    <w:lvl w:ilvl="3" w:tplc="28069694" w:tentative="1">
      <w:start w:val="1"/>
      <w:numFmt w:val="decimal"/>
      <w:lvlText w:val="%4."/>
      <w:lvlJc w:val="left"/>
      <w:pPr>
        <w:ind w:left="2880" w:hanging="360"/>
      </w:pPr>
    </w:lvl>
    <w:lvl w:ilvl="4" w:tplc="28069694" w:tentative="1">
      <w:start w:val="1"/>
      <w:numFmt w:val="lowerLetter"/>
      <w:lvlText w:val="%5."/>
      <w:lvlJc w:val="left"/>
      <w:pPr>
        <w:ind w:left="3600" w:hanging="360"/>
      </w:pPr>
    </w:lvl>
    <w:lvl w:ilvl="5" w:tplc="28069694" w:tentative="1">
      <w:start w:val="1"/>
      <w:numFmt w:val="lowerRoman"/>
      <w:lvlText w:val="%6."/>
      <w:lvlJc w:val="right"/>
      <w:pPr>
        <w:ind w:left="4320" w:hanging="180"/>
      </w:pPr>
    </w:lvl>
    <w:lvl w:ilvl="6" w:tplc="28069694" w:tentative="1">
      <w:start w:val="1"/>
      <w:numFmt w:val="decimal"/>
      <w:lvlText w:val="%7."/>
      <w:lvlJc w:val="left"/>
      <w:pPr>
        <w:ind w:left="5040" w:hanging="360"/>
      </w:pPr>
    </w:lvl>
    <w:lvl w:ilvl="7" w:tplc="28069694" w:tentative="1">
      <w:start w:val="1"/>
      <w:numFmt w:val="lowerLetter"/>
      <w:lvlText w:val="%8."/>
      <w:lvlJc w:val="left"/>
      <w:pPr>
        <w:ind w:left="5760" w:hanging="360"/>
      </w:pPr>
    </w:lvl>
    <w:lvl w:ilvl="8" w:tplc="2806969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50">
    <w:multiLevelType w:val="hybridMultilevel"/>
    <w:lvl w:ilvl="0" w:tplc="28693777">
      <w:start w:val="1"/>
      <w:numFmt w:val="decimal"/>
      <w:lvlText w:val="%1."/>
      <w:lvlJc w:val="left"/>
      <w:pPr>
        <w:ind w:left="720" w:hanging="360"/>
      </w:pPr>
    </w:lvl>
    <w:lvl w:ilvl="1" w:tplc="28693777" w:tentative="1">
      <w:start w:val="1"/>
      <w:numFmt w:val="lowerLetter"/>
      <w:lvlText w:val="%2."/>
      <w:lvlJc w:val="left"/>
      <w:pPr>
        <w:ind w:left="1440" w:hanging="360"/>
      </w:pPr>
    </w:lvl>
    <w:lvl w:ilvl="2" w:tplc="28693777" w:tentative="1">
      <w:start w:val="1"/>
      <w:numFmt w:val="lowerRoman"/>
      <w:lvlText w:val="%3."/>
      <w:lvlJc w:val="right"/>
      <w:pPr>
        <w:ind w:left="2160" w:hanging="180"/>
      </w:pPr>
    </w:lvl>
    <w:lvl w:ilvl="3" w:tplc="28693777" w:tentative="1">
      <w:start w:val="1"/>
      <w:numFmt w:val="decimal"/>
      <w:lvlText w:val="%4."/>
      <w:lvlJc w:val="left"/>
      <w:pPr>
        <w:ind w:left="2880" w:hanging="360"/>
      </w:pPr>
    </w:lvl>
    <w:lvl w:ilvl="4" w:tplc="28693777" w:tentative="1">
      <w:start w:val="1"/>
      <w:numFmt w:val="lowerLetter"/>
      <w:lvlText w:val="%5."/>
      <w:lvlJc w:val="left"/>
      <w:pPr>
        <w:ind w:left="3600" w:hanging="360"/>
      </w:pPr>
    </w:lvl>
    <w:lvl w:ilvl="5" w:tplc="28693777" w:tentative="1">
      <w:start w:val="1"/>
      <w:numFmt w:val="lowerRoman"/>
      <w:lvlText w:val="%6."/>
      <w:lvlJc w:val="right"/>
      <w:pPr>
        <w:ind w:left="4320" w:hanging="180"/>
      </w:pPr>
    </w:lvl>
    <w:lvl w:ilvl="6" w:tplc="28693777" w:tentative="1">
      <w:start w:val="1"/>
      <w:numFmt w:val="decimal"/>
      <w:lvlText w:val="%7."/>
      <w:lvlJc w:val="left"/>
      <w:pPr>
        <w:ind w:left="5040" w:hanging="360"/>
      </w:pPr>
    </w:lvl>
    <w:lvl w:ilvl="7" w:tplc="28693777" w:tentative="1">
      <w:start w:val="1"/>
      <w:numFmt w:val="lowerLetter"/>
      <w:lvlText w:val="%8."/>
      <w:lvlJc w:val="left"/>
      <w:pPr>
        <w:ind w:left="5760" w:hanging="360"/>
      </w:pPr>
    </w:lvl>
    <w:lvl w:ilvl="8" w:tplc="2869377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49">
    <w:multiLevelType w:val="hybridMultilevel"/>
    <w:lvl w:ilvl="0" w:tplc="5723112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4549">
    <w:abstractNumId w:val="14549"/>
  </w:num>
  <w:num w:numId="14550">
    <w:abstractNumId w:val="14550"/>
  </w:num>
  <w:num w:numId="14551">
    <w:abstractNumId w:val="14551"/>
  </w:num>
  <w:num w:numId="14552">
    <w:abstractNumId w:val="14552"/>
  </w:num>
  <w:num w:numId="14553">
    <w:abstractNumId w:val="14553"/>
  </w:num>
  <w:num w:numId="14554">
    <w:abstractNumId w:val="1455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232998676" Type="http://schemas.openxmlformats.org/officeDocument/2006/relationships/comments" Target="comments.xml"/><Relationship Id="rId839629679" Type="http://schemas.microsoft.com/office/2011/relationships/commentsExtended" Target="commentsExtended.xml"/><Relationship Id="rId39716055" Type="http://schemas.openxmlformats.org/officeDocument/2006/relationships/image" Target="media/imgrId39716055.jpg"/><Relationship Id="rId567969bfcbb687996" Type="http://schemas.openxmlformats.org/officeDocument/2006/relationships/hyperlink" Target="https://iservice.lombardini.it/en/manuals/2539/61" TargetMode="External"/><Relationship Id="rId385969bfcbb2c3ffb" Type="http://schemas.openxmlformats.org/officeDocument/2006/relationships/image" Target="media/imgrId385969bfcbb2c3ffb.jpg"/><Relationship Id="rId371669bfcbb2c8b88" Type="http://schemas.openxmlformats.org/officeDocument/2006/relationships/image" Target="media/imgrId371669bfcbb2c8b88.gif"/><Relationship Id="rId604469bfcbb2d4b79" Type="http://schemas.openxmlformats.org/officeDocument/2006/relationships/image" Target="media/imgrId604469bfcbb2d4b79.png"/><Relationship Id="rId582969bfcbb2e0d8b" Type="http://schemas.openxmlformats.org/officeDocument/2006/relationships/image" Target="media/imgrId582969bfcbb2e0d8b.png"/><Relationship Id="rId295469bfcbb2eba0f" Type="http://schemas.openxmlformats.org/officeDocument/2006/relationships/image" Target="media/imgrId295469bfcbb2eba0f.png"/><Relationship Id="rId874069bfcbb303fb5" Type="http://schemas.openxmlformats.org/officeDocument/2006/relationships/image" Target="media/imgrId874069bfcbb303fb5.png"/><Relationship Id="rId622069bfcbb30f0d8" Type="http://schemas.openxmlformats.org/officeDocument/2006/relationships/image" Target="media/imgrId622069bfcbb30f0d8.png"/><Relationship Id="rId348469bfcbb31b777" Type="http://schemas.openxmlformats.org/officeDocument/2006/relationships/image" Target="media/imgrId348469bfcbb31b777.png"/><Relationship Id="rId996069bfcbb32765f" Type="http://schemas.openxmlformats.org/officeDocument/2006/relationships/image" Target="media/imgrId996069bfcbb32765f.png"/><Relationship Id="rId841169bfcbb334a2c" Type="http://schemas.openxmlformats.org/officeDocument/2006/relationships/image" Target="media/imgrId841169bfcbb334a2c.png"/><Relationship Id="rId379069bfcbb33f69f" Type="http://schemas.openxmlformats.org/officeDocument/2006/relationships/image" Target="media/imgrId379069bfcbb33f69f.png"/><Relationship Id="rId682669bfcbb354e9c" Type="http://schemas.openxmlformats.org/officeDocument/2006/relationships/image" Target="media/imgrId682669bfcbb354e9c.png"/><Relationship Id="rId667069bfcbb3666c6" Type="http://schemas.openxmlformats.org/officeDocument/2006/relationships/image" Target="media/imgrId667069bfcbb3666c6.png"/><Relationship Id="rId638769bfcbb36fca2" Type="http://schemas.openxmlformats.org/officeDocument/2006/relationships/image" Target="media/imgrId638769bfcbb36fca2.png"/><Relationship Id="rId327869bfcbb3796ec" Type="http://schemas.openxmlformats.org/officeDocument/2006/relationships/image" Target="media/imgrId327869bfcbb3796ec.png"/><Relationship Id="rId439869bfcbb384fb4" Type="http://schemas.openxmlformats.org/officeDocument/2006/relationships/image" Target="media/imgrId439869bfcbb384fb4.png"/><Relationship Id="rId256169bfcbb390e76" Type="http://schemas.openxmlformats.org/officeDocument/2006/relationships/image" Target="media/imgrId256169bfcbb390e76.png"/><Relationship Id="rId394069bfcbb39cac3" Type="http://schemas.openxmlformats.org/officeDocument/2006/relationships/image" Target="media/imgrId394069bfcbb39cac3.png"/><Relationship Id="rId307269bfcbb3a2445" Type="http://schemas.openxmlformats.org/officeDocument/2006/relationships/image" Target="media/imgrId307269bfcbb3a2445.png"/><Relationship Id="rId897769bfcbb3aef90" Type="http://schemas.openxmlformats.org/officeDocument/2006/relationships/image" Target="media/imgrId897769bfcbb3aef90.png"/><Relationship Id="rId310769bfcbb3baa3a" Type="http://schemas.openxmlformats.org/officeDocument/2006/relationships/image" Target="media/imgrId310769bfcbb3baa3a.png"/><Relationship Id="rId957269bfcbb3cb9f9" Type="http://schemas.openxmlformats.org/officeDocument/2006/relationships/image" Target="media/imgrId957269bfcbb3cb9f9.png"/><Relationship Id="rId694269bfcbb3d6c65" Type="http://schemas.openxmlformats.org/officeDocument/2006/relationships/image" Target="media/imgrId694269bfcbb3d6c65.png"/><Relationship Id="rId900669bfcbb3e5e93" Type="http://schemas.openxmlformats.org/officeDocument/2006/relationships/image" Target="media/imgrId900669bfcbb3e5e93.png"/><Relationship Id="rId328169bfcbb3f3a15" Type="http://schemas.openxmlformats.org/officeDocument/2006/relationships/image" Target="media/imgrId328169bfcbb3f3a15.png"/><Relationship Id="rId273769bfcbb40ab3e" Type="http://schemas.openxmlformats.org/officeDocument/2006/relationships/image" Target="media/imgrId273769bfcbb40ab3e.png"/><Relationship Id="rId225469bfcbb414560" Type="http://schemas.openxmlformats.org/officeDocument/2006/relationships/image" Target="media/imgrId225469bfcbb414560.png"/><Relationship Id="rId614969bfcbb41e558" Type="http://schemas.openxmlformats.org/officeDocument/2006/relationships/image" Target="media/imgrId614969bfcbb41e558.png"/><Relationship Id="rId459169bfcbb42d2de" Type="http://schemas.openxmlformats.org/officeDocument/2006/relationships/image" Target="media/imgrId459169bfcbb42d2de.png"/><Relationship Id="rId914769bfcbb43ad9c" Type="http://schemas.openxmlformats.org/officeDocument/2006/relationships/image" Target="media/imgrId914769bfcbb43ad9c.png"/><Relationship Id="rId723169bfcbb4485cd" Type="http://schemas.openxmlformats.org/officeDocument/2006/relationships/image" Target="media/imgrId723169bfcbb4485cd.png"/><Relationship Id="rId329369bfcbb453d02" Type="http://schemas.openxmlformats.org/officeDocument/2006/relationships/image" Target="media/imgrId329369bfcbb453d02.png"/><Relationship Id="rId503769bfcbb457cf1" Type="http://schemas.openxmlformats.org/officeDocument/2006/relationships/image" Target="media/imgrId503769bfcbb457cf1.png"/><Relationship Id="rId878869bfcbb4674a1" Type="http://schemas.openxmlformats.org/officeDocument/2006/relationships/image" Target="media/imgrId878869bfcbb4674a1.png"/><Relationship Id="rId739169bfcbb46f566" Type="http://schemas.openxmlformats.org/officeDocument/2006/relationships/image" Target="media/imgrId739169bfcbb46f566.png"/><Relationship Id="rId536169bfcbb476a79" Type="http://schemas.openxmlformats.org/officeDocument/2006/relationships/image" Target="media/imgrId536169bfcbb476a79.png"/><Relationship Id="rId210569bfcbb481b33" Type="http://schemas.openxmlformats.org/officeDocument/2006/relationships/image" Target="media/imgrId210569bfcbb481b33.png"/><Relationship Id="rId393969bfcbb491e8c" Type="http://schemas.openxmlformats.org/officeDocument/2006/relationships/image" Target="media/imgrId393969bfcbb491e8c.png"/><Relationship Id="rId456169bfcbb499bab" Type="http://schemas.openxmlformats.org/officeDocument/2006/relationships/image" Target="media/imgrId456169bfcbb499bab.png"/><Relationship Id="rId971969bfcbb4a8198" Type="http://schemas.openxmlformats.org/officeDocument/2006/relationships/image" Target="media/imgrId971969bfcbb4a8198.png"/><Relationship Id="rId344669bfcbb4b196f" Type="http://schemas.openxmlformats.org/officeDocument/2006/relationships/image" Target="media/imgrId344669bfcbb4b196f.png"/><Relationship Id="rId688969bfcbb4bc0ca" Type="http://schemas.openxmlformats.org/officeDocument/2006/relationships/image" Target="media/imgrId688969bfcbb4bc0ca.png"/><Relationship Id="rId967169bfcbb4cf039" Type="http://schemas.openxmlformats.org/officeDocument/2006/relationships/image" Target="media/imgrId967169bfcbb4cf039.png"/><Relationship Id="rId336269bfcbb4e3ae5" Type="http://schemas.openxmlformats.org/officeDocument/2006/relationships/image" Target="media/imgrId336269bfcbb4e3ae5.png"/><Relationship Id="rId753269bfcbb4f22dd" Type="http://schemas.openxmlformats.org/officeDocument/2006/relationships/image" Target="media/imgrId753269bfcbb4f22dd.png"/><Relationship Id="rId765669bfcbb50c534" Type="http://schemas.openxmlformats.org/officeDocument/2006/relationships/image" Target="media/imgrId765669bfcbb50c534.png"/><Relationship Id="rId260469bfcbb518e39" Type="http://schemas.openxmlformats.org/officeDocument/2006/relationships/image" Target="media/imgrId260469bfcbb518e39.png"/><Relationship Id="rId751169bfcbb522b56" Type="http://schemas.openxmlformats.org/officeDocument/2006/relationships/image" Target="media/imgrId751169bfcbb522b56.png"/><Relationship Id="rId723469bfcbb52e0f6" Type="http://schemas.openxmlformats.org/officeDocument/2006/relationships/image" Target="media/imgrId723469bfcbb52e0f6.png"/><Relationship Id="rId405769bfcbb5398fc" Type="http://schemas.openxmlformats.org/officeDocument/2006/relationships/image" Target="media/imgrId405769bfcbb5398fc.png"/><Relationship Id="rId667269bfcbb545f5e" Type="http://schemas.openxmlformats.org/officeDocument/2006/relationships/image" Target="media/imgrId667269bfcbb545f5e.png"/><Relationship Id="rId370069bfcbb556bf9" Type="http://schemas.openxmlformats.org/officeDocument/2006/relationships/image" Target="media/imgrId370069bfcbb556bf9.png"/><Relationship Id="rId290369bfcbb55f395" Type="http://schemas.openxmlformats.org/officeDocument/2006/relationships/image" Target="media/imgrId290369bfcbb55f395.png"/><Relationship Id="rId801569bfcbb56b85c" Type="http://schemas.openxmlformats.org/officeDocument/2006/relationships/image" Target="media/imgrId801569bfcbb56b85c.png"/><Relationship Id="rId387369bfcbb57b42f" Type="http://schemas.openxmlformats.org/officeDocument/2006/relationships/image" Target="media/imgrId387369bfcbb57b42f.png"/><Relationship Id="rId325569bfcbb5862e2" Type="http://schemas.openxmlformats.org/officeDocument/2006/relationships/image" Target="media/imgrId325569bfcbb5862e2.png"/><Relationship Id="rId529169bfcbb590f99" Type="http://schemas.openxmlformats.org/officeDocument/2006/relationships/image" Target="media/imgrId529169bfcbb590f99.png"/><Relationship Id="rId209769bfcbb59c9de" Type="http://schemas.openxmlformats.org/officeDocument/2006/relationships/image" Target="media/imgrId209769bfcbb59c9de.png"/><Relationship Id="rId910569bfcbb5a88fb" Type="http://schemas.openxmlformats.org/officeDocument/2006/relationships/image" Target="media/imgrId910569bfcbb5a88fb.png"/><Relationship Id="rId747369bfcbb5b7e93" Type="http://schemas.openxmlformats.org/officeDocument/2006/relationships/image" Target="media/imgrId747369bfcbb5b7e93.png"/><Relationship Id="rId697369bfcbb5c1734" Type="http://schemas.openxmlformats.org/officeDocument/2006/relationships/image" Target="media/imgrId697369bfcbb5c1734.png"/><Relationship Id="rId164569bfcbb5d0d7c" Type="http://schemas.openxmlformats.org/officeDocument/2006/relationships/image" Target="media/imgrId164569bfcbb5d0d7c.png"/><Relationship Id="rId334069bfcbb5dea44" Type="http://schemas.openxmlformats.org/officeDocument/2006/relationships/image" Target="media/imgrId334069bfcbb5dea44.png"/><Relationship Id="rId735769bfcbb5f2959" Type="http://schemas.openxmlformats.org/officeDocument/2006/relationships/image" Target="media/imgrId735769bfcbb5f2959.png"/><Relationship Id="rId537469bfcbb607425" Type="http://schemas.openxmlformats.org/officeDocument/2006/relationships/image" Target="media/imgrId537469bfcbb607425.png"/><Relationship Id="rId399469bfcbb614156" Type="http://schemas.openxmlformats.org/officeDocument/2006/relationships/image" Target="media/imgrId399469bfcbb614156.png"/><Relationship Id="rId970869bfcbb61e239" Type="http://schemas.openxmlformats.org/officeDocument/2006/relationships/image" Target="media/imgrId970869bfcbb61e239.png"/><Relationship Id="rId312769bfcbb62847f" Type="http://schemas.openxmlformats.org/officeDocument/2006/relationships/image" Target="media/imgrId312769bfcbb62847f.png"/><Relationship Id="rId147569bfcbb636304" Type="http://schemas.openxmlformats.org/officeDocument/2006/relationships/image" Target="media/imgrId147569bfcbb636304.png"/><Relationship Id="rId251669bfcbb6438dc" Type="http://schemas.openxmlformats.org/officeDocument/2006/relationships/image" Target="media/imgrId251669bfcbb6438dc.png"/><Relationship Id="rId251969bfcbb64d951" Type="http://schemas.openxmlformats.org/officeDocument/2006/relationships/image" Target="media/imgrId251969bfcbb64d951.png"/><Relationship Id="rId813869bfcbb65c0c9" Type="http://schemas.openxmlformats.org/officeDocument/2006/relationships/image" Target="media/imgrId813869bfcbb65c0c9.png"/><Relationship Id="rId673569bfcbb668c22" Type="http://schemas.openxmlformats.org/officeDocument/2006/relationships/image" Target="media/imgrId673569bfcbb668c22.png"/><Relationship Id="rId692169bfcbb67802c" Type="http://schemas.openxmlformats.org/officeDocument/2006/relationships/image" Target="media/imgrId692169bfcbb67802c.png"/><Relationship Id="rId411269bfcbb686a12" Type="http://schemas.openxmlformats.org/officeDocument/2006/relationships/image" Target="media/imgrId411269bfcbb686a12.png"/><Relationship Id="rId347969bfcbb696bea" Type="http://schemas.openxmlformats.org/officeDocument/2006/relationships/image" Target="media/imgrId347969bfcbb696bea.png"/><Relationship Id="rId392069bfcbb6a3987" Type="http://schemas.openxmlformats.org/officeDocument/2006/relationships/image" Target="media/imgrId392069bfcbb6a3987.png"/><Relationship Id="rId270669bfcbb6ae1c1" Type="http://schemas.openxmlformats.org/officeDocument/2006/relationships/image" Target="media/imgrId270669bfcbb6ae1c1.png"/><Relationship Id="rId340769bfcbb6ba4b3" Type="http://schemas.openxmlformats.org/officeDocument/2006/relationships/image" Target="media/imgrId340769bfcbb6ba4b3.png"/><Relationship Id="rId650369bfcbb6c7cac" Type="http://schemas.openxmlformats.org/officeDocument/2006/relationships/image" Target="media/imgrId650369bfcbb6c7cac.png"/><Relationship Id="rId282869bfcbb6d4988" Type="http://schemas.openxmlformats.org/officeDocument/2006/relationships/image" Target="media/imgrId282869bfcbb6d4988.png"/><Relationship Id="rId836669bfcbb6e0e1a" Type="http://schemas.openxmlformats.org/officeDocument/2006/relationships/image" Target="media/imgrId836669bfcbb6e0e1a.png"/><Relationship Id="rId567669bfcbb6ed023" Type="http://schemas.openxmlformats.org/officeDocument/2006/relationships/image" Target="media/imgrId567669bfcbb6ed023.png"/><Relationship Id="rId457669bfcbb70582e" Type="http://schemas.openxmlformats.org/officeDocument/2006/relationships/image" Target="media/imgrId457669bfcbb70582e.png"/><Relationship Id="rId377669bfcbb71372e" Type="http://schemas.openxmlformats.org/officeDocument/2006/relationships/image" Target="media/imgrId377669bfcbb71372e.png"/><Relationship Id="rId523169bfcbb721df5" Type="http://schemas.openxmlformats.org/officeDocument/2006/relationships/image" Target="media/imgrId523169bfcbb721df5.png"/><Relationship Id="rId743369bfcbb72cc59" Type="http://schemas.openxmlformats.org/officeDocument/2006/relationships/image" Target="media/imgrId743369bfcbb72cc59.png"/><Relationship Id="rId321569bfcbb739ea4" Type="http://schemas.openxmlformats.org/officeDocument/2006/relationships/image" Target="media/imgrId321569bfcbb739ea4.png"/><Relationship Id="rId912869bfcbb7468c6" Type="http://schemas.openxmlformats.org/officeDocument/2006/relationships/image" Target="media/imgrId912869bfcbb7468c6.png"/><Relationship Id="rId966769bfcbb7553bf" Type="http://schemas.openxmlformats.org/officeDocument/2006/relationships/image" Target="media/imgrId966769bfcbb7553bf.png"/><Relationship Id="rId544369bfcbb760185" Type="http://schemas.openxmlformats.org/officeDocument/2006/relationships/image" Target="media/imgrId544369bfcbb760185.png"/><Relationship Id="rId539069bfcbb76cf68" Type="http://schemas.openxmlformats.org/officeDocument/2006/relationships/image" Target="media/imgrId539069bfcbb76cf68.png"/><Relationship Id="rId761069bfcbb77977d" Type="http://schemas.openxmlformats.org/officeDocument/2006/relationships/image" Target="media/imgrId761069bfcbb77977d.png"/><Relationship Id="rId472969bfcbb786bfd" Type="http://schemas.openxmlformats.org/officeDocument/2006/relationships/image" Target="media/imgrId472969bfcbb786bfd.png"/><Relationship Id="rId319469bfcbb792cd8" Type="http://schemas.openxmlformats.org/officeDocument/2006/relationships/image" Target="media/imgrId319469bfcbb792cd8.png"/><Relationship Id="rId964069bfcbb79e8ec" Type="http://schemas.openxmlformats.org/officeDocument/2006/relationships/image" Target="media/imgrId964069bfcbb79e8ec.png"/><Relationship Id="rId815269bfcbb7ab683" Type="http://schemas.openxmlformats.org/officeDocument/2006/relationships/image" Target="media/imgrId815269bfcbb7ab683.png"/><Relationship Id="rId790369bfcbb7b768f" Type="http://schemas.openxmlformats.org/officeDocument/2006/relationships/image" Target="media/imgrId790369bfcbb7b768f.png"/><Relationship Id="rId789369bfcbb7c469d" Type="http://schemas.openxmlformats.org/officeDocument/2006/relationships/image" Target="media/imgrId789369bfcbb7c469d.png"/><Relationship Id="rId780169bfcbb7d0ab8" Type="http://schemas.openxmlformats.org/officeDocument/2006/relationships/image" Target="media/imgrId780169bfcbb7d0ab8.png"/><Relationship Id="rId698869bfcbb7dcc31" Type="http://schemas.openxmlformats.org/officeDocument/2006/relationships/image" Target="media/imgrId698869bfcbb7dcc31.png"/><Relationship Id="rId845069bfcbb7e6ecc" Type="http://schemas.openxmlformats.org/officeDocument/2006/relationships/image" Target="media/imgrId845069bfcbb7e6ecc.png"/><Relationship Id="rId203369bfcbb7f2fdf" Type="http://schemas.openxmlformats.org/officeDocument/2006/relationships/image" Target="media/imgrId203369bfcbb7f2fdf.png"/><Relationship Id="rId962269bfcbb80a669" Type="http://schemas.openxmlformats.org/officeDocument/2006/relationships/image" Target="media/imgrId962269bfcbb80a669.png"/><Relationship Id="rId545569bfcbb81451e" Type="http://schemas.openxmlformats.org/officeDocument/2006/relationships/image" Target="media/imgrId545569bfcbb81451e.png"/><Relationship Id="rId537569bfcbb824e62" Type="http://schemas.openxmlformats.org/officeDocument/2006/relationships/image" Target="media/imgrId537569bfcbb824e62.png"/><Relationship Id="rId132269bfcbb830df6" Type="http://schemas.openxmlformats.org/officeDocument/2006/relationships/image" Target="media/imgrId132269bfcbb830df6.png"/><Relationship Id="rId661069bfcbb83b463" Type="http://schemas.openxmlformats.org/officeDocument/2006/relationships/image" Target="media/imgrId661069bfcbb83b463.png"/><Relationship Id="rId387369bfcbb8479af" Type="http://schemas.openxmlformats.org/officeDocument/2006/relationships/image" Target="media/imgrId387369bfcbb8479af.png"/><Relationship Id="rId721269bfcbb85367f" Type="http://schemas.openxmlformats.org/officeDocument/2006/relationships/image" Target="media/imgrId721269bfcbb85367f.png"/><Relationship Id="rId843669bfcbb85dcca" Type="http://schemas.openxmlformats.org/officeDocument/2006/relationships/image" Target="media/imgrId843669bfcbb85dcca.png"/><Relationship Id="rId122069bfcbb865302" Type="http://schemas.openxmlformats.org/officeDocument/2006/relationships/image" Target="media/imgrId122069bfcbb865302.png"/><Relationship Id="rId396069bfcbb8719b5" Type="http://schemas.openxmlformats.org/officeDocument/2006/relationships/image" Target="media/imgrId396069bfcbb8719b5.png"/><Relationship Id="rId990969bfcbb87c6d6" Type="http://schemas.openxmlformats.org/officeDocument/2006/relationships/image" Target="media/imgrId990969bfcbb87c6d6.png"/><Relationship Id="rId143469bfcbb88754e" Type="http://schemas.openxmlformats.org/officeDocument/2006/relationships/image" Target="media/imgrId143469bfcbb88754e.png"/><Relationship Id="rId114069bfcbb894059" Type="http://schemas.openxmlformats.org/officeDocument/2006/relationships/image" Target="media/imgrId114069bfcbb894059.png"/><Relationship Id="rId338069bfcbb89e8cc" Type="http://schemas.openxmlformats.org/officeDocument/2006/relationships/image" Target="media/imgrId338069bfcbb89e8cc.png"/><Relationship Id="rId466469bfcbb8af7fc" Type="http://schemas.openxmlformats.org/officeDocument/2006/relationships/image" Target="media/imgrId466469bfcbb8af7fc.png"/><Relationship Id="rId859069bfcbb8b961a" Type="http://schemas.openxmlformats.org/officeDocument/2006/relationships/image" Target="media/imgrId859069bfcbb8b961a.png"/><Relationship Id="rId157569bfcbb8ec378" Type="http://schemas.openxmlformats.org/officeDocument/2006/relationships/image" Target="media/imgrId157569bfcbb8ec378.png"/><Relationship Id="rId906569bfcbb903307" Type="http://schemas.openxmlformats.org/officeDocument/2006/relationships/image" Target="media/imgrId906569bfcbb903307.png"/><Relationship Id="rId478469bfcbb90e29e" Type="http://schemas.openxmlformats.org/officeDocument/2006/relationships/image" Target="media/imgrId478469bfcbb90e29e.png"/><Relationship Id="rId135269bfcbb91a559" Type="http://schemas.openxmlformats.org/officeDocument/2006/relationships/image" Target="media/imgrId135269bfcbb91a559.png"/><Relationship Id="rId914869bfcbb925c2e" Type="http://schemas.openxmlformats.org/officeDocument/2006/relationships/image" Target="media/imgrId914869bfcbb925c2e.png"/><Relationship Id="rId447469bfcbb93434c" Type="http://schemas.openxmlformats.org/officeDocument/2006/relationships/image" Target="media/imgrId447469bfcbb93434c.png"/><Relationship Id="rId973869bfcbb9433a8" Type="http://schemas.openxmlformats.org/officeDocument/2006/relationships/image" Target="media/imgrId973869bfcbb9433a8.png"/><Relationship Id="rId936869bfcbb951c9b" Type="http://schemas.openxmlformats.org/officeDocument/2006/relationships/image" Target="media/imgrId936869bfcbb951c9b.png"/><Relationship Id="rId412269bfcbb95e3e2" Type="http://schemas.openxmlformats.org/officeDocument/2006/relationships/image" Target="media/imgrId412269bfcbb95e3e2.png"/><Relationship Id="rId740369bfcbb969cbb" Type="http://schemas.openxmlformats.org/officeDocument/2006/relationships/image" Target="media/imgrId740369bfcbb969cbb.png"/><Relationship Id="rId493069bfcbb9741f8" Type="http://schemas.openxmlformats.org/officeDocument/2006/relationships/image" Target="media/imgrId493069bfcbb9741f8.png"/><Relationship Id="rId149069bfcbb980d44" Type="http://schemas.openxmlformats.org/officeDocument/2006/relationships/image" Target="media/imgrId149069bfcbb980d44.png"/><Relationship Id="rId812369bfcbb98ac44" Type="http://schemas.openxmlformats.org/officeDocument/2006/relationships/image" Target="media/imgrId812369bfcbb98ac44.png"/><Relationship Id="rId300869bfcbb998144" Type="http://schemas.openxmlformats.org/officeDocument/2006/relationships/image" Target="media/imgrId300869bfcbb998144.png"/><Relationship Id="rId880669bfcbb9a628e" Type="http://schemas.openxmlformats.org/officeDocument/2006/relationships/image" Target="media/imgrId880669bfcbb9a628e.png"/><Relationship Id="rId521969bfcbb9b2333" Type="http://schemas.openxmlformats.org/officeDocument/2006/relationships/image" Target="media/imgrId521969bfcbb9b2333.png"/><Relationship Id="rId226469bfcbb9bf2c7" Type="http://schemas.openxmlformats.org/officeDocument/2006/relationships/image" Target="media/imgrId226469bfcbb9bf2c7.png"/><Relationship Id="rId151569bfcbb9c774d" Type="http://schemas.openxmlformats.org/officeDocument/2006/relationships/image" Target="media/imgrId151569bfcbb9c774d.png"/><Relationship Id="rId189569bfcbb9d4991" Type="http://schemas.openxmlformats.org/officeDocument/2006/relationships/image" Target="media/imgrId189569bfcbb9d4991.png"/><Relationship Id="rId392069bfcbb9ddf51" Type="http://schemas.openxmlformats.org/officeDocument/2006/relationships/image" Target="media/imgrId392069bfcbb9ddf51.png"/><Relationship Id="rId792469bfcbb9e9354" Type="http://schemas.openxmlformats.org/officeDocument/2006/relationships/image" Target="media/imgrId792469bfcbb9e9354.png"/><Relationship Id="rId171269bfcbb9f0445" Type="http://schemas.openxmlformats.org/officeDocument/2006/relationships/image" Target="media/imgrId171269bfcbb9f0445.png"/><Relationship Id="rId306569bfcbba04473" Type="http://schemas.openxmlformats.org/officeDocument/2006/relationships/image" Target="media/imgrId306569bfcbba04473.png"/><Relationship Id="rId158369bfcbba134b1" Type="http://schemas.openxmlformats.org/officeDocument/2006/relationships/image" Target="media/imgrId158369bfcbba134b1.png"/><Relationship Id="rId482369bfcbba1bb20" Type="http://schemas.openxmlformats.org/officeDocument/2006/relationships/image" Target="media/imgrId482369bfcbba1bb20.png"/><Relationship Id="rId259169bfcbba28f99" Type="http://schemas.openxmlformats.org/officeDocument/2006/relationships/image" Target="media/imgrId259169bfcbba28f99.png"/><Relationship Id="rId225269bfcbba33651" Type="http://schemas.openxmlformats.org/officeDocument/2006/relationships/image" Target="media/imgrId225269bfcbba33651.png"/><Relationship Id="rId476069bfcbba3717a" Type="http://schemas.openxmlformats.org/officeDocument/2006/relationships/image" Target="media/imgrId476069bfcbba3717a.jpg"/><Relationship Id="rId560069bfcbba40c7d" Type="http://schemas.openxmlformats.org/officeDocument/2006/relationships/image" Target="media/imgrId560069bfcbba40c7d.png"/><Relationship Id="rId123369bfcbba4acb8" Type="http://schemas.openxmlformats.org/officeDocument/2006/relationships/image" Target="media/imgrId123369bfcbba4acb8.png"/><Relationship Id="rId424369bfcbba5c1ca" Type="http://schemas.openxmlformats.org/officeDocument/2006/relationships/image" Target="media/imgrId424369bfcbba5c1ca.png"/><Relationship Id="rId496469bfcbba6b027" Type="http://schemas.openxmlformats.org/officeDocument/2006/relationships/image" Target="media/imgrId496469bfcbba6b027.png"/><Relationship Id="rId901669bfcbba75035" Type="http://schemas.openxmlformats.org/officeDocument/2006/relationships/image" Target="media/imgrId901669bfcbba75035.png"/><Relationship Id="rId206869bfcbba80ef5" Type="http://schemas.openxmlformats.org/officeDocument/2006/relationships/image" Target="media/imgrId206869bfcbba80ef5.png"/><Relationship Id="rId280869bfcbba8c030" Type="http://schemas.openxmlformats.org/officeDocument/2006/relationships/image" Target="media/imgrId280869bfcbba8c030.png"/><Relationship Id="rId887269bfcbba95514" Type="http://schemas.openxmlformats.org/officeDocument/2006/relationships/image" Target="media/imgrId887269bfcbba95514.png"/><Relationship Id="rId167269bfcbbaa2309" Type="http://schemas.openxmlformats.org/officeDocument/2006/relationships/image" Target="media/imgrId167269bfcbbaa2309.png"/><Relationship Id="rId463369bfcbbaab8d9" Type="http://schemas.openxmlformats.org/officeDocument/2006/relationships/image" Target="media/imgrId463369bfcbbaab8d9.png"/><Relationship Id="rId524069bfcbbac7b38" Type="http://schemas.openxmlformats.org/officeDocument/2006/relationships/image" Target="media/imgrId524069bfcbbac7b38.png"/><Relationship Id="rId146869bfcbbad5115" Type="http://schemas.openxmlformats.org/officeDocument/2006/relationships/image" Target="media/imgrId146869bfcbbad5115.png"/><Relationship Id="rId402469bfcbbade6bf" Type="http://schemas.openxmlformats.org/officeDocument/2006/relationships/image" Target="media/imgrId402469bfcbbade6bf.png"/><Relationship Id="rId275369bfcbbaeb76f" Type="http://schemas.openxmlformats.org/officeDocument/2006/relationships/image" Target="media/imgrId275369bfcbbaeb76f.png"/><Relationship Id="rId145069bfcbbb02abd" Type="http://schemas.openxmlformats.org/officeDocument/2006/relationships/image" Target="media/imgrId145069bfcbbb02abd.png"/><Relationship Id="rId470269bfcbbb0db3a" Type="http://schemas.openxmlformats.org/officeDocument/2006/relationships/image" Target="media/imgrId470269bfcbbb0db3a.png"/><Relationship Id="rId656169bfcbbb1d84a" Type="http://schemas.openxmlformats.org/officeDocument/2006/relationships/image" Target="media/imgrId656169bfcbbb1d84a.png"/><Relationship Id="rId567869bfcbbb29199" Type="http://schemas.openxmlformats.org/officeDocument/2006/relationships/image" Target="media/imgrId567869bfcbbb29199.png"/><Relationship Id="rId855069bfcbbb3270b" Type="http://schemas.openxmlformats.org/officeDocument/2006/relationships/image" Target="media/imgrId855069bfcbbb3270b.png"/><Relationship Id="rId439969bfcbbb3cd46" Type="http://schemas.openxmlformats.org/officeDocument/2006/relationships/image" Target="media/imgrId439969bfcbbb3cd46.png"/><Relationship Id="rId266169bfcbbb48dcb" Type="http://schemas.openxmlformats.org/officeDocument/2006/relationships/image" Target="media/imgrId266169bfcbbb48dcb.png"/><Relationship Id="rId594769bfcbbb5309e" Type="http://schemas.openxmlformats.org/officeDocument/2006/relationships/image" Target="media/imgrId594769bfcbbb5309e.png"/><Relationship Id="rId498769bfcbbb60fd4" Type="http://schemas.openxmlformats.org/officeDocument/2006/relationships/image" Target="media/imgrId498769bfcbbb60fd4.png"/><Relationship Id="rId352669bfcbbb686c9" Type="http://schemas.openxmlformats.org/officeDocument/2006/relationships/image" Target="media/imgrId352669bfcbbb686c9.png"/><Relationship Id="rId408969bfcbbb76972" Type="http://schemas.openxmlformats.org/officeDocument/2006/relationships/image" Target="media/imgrId408969bfcbbb76972.png"/><Relationship Id="rId984969bfcbbb82b4e" Type="http://schemas.openxmlformats.org/officeDocument/2006/relationships/image" Target="media/imgrId984969bfcbbb82b4e.png"/><Relationship Id="rId154669bfcbbb90d83" Type="http://schemas.openxmlformats.org/officeDocument/2006/relationships/image" Target="media/imgrId154669bfcbbb90d83.png"/><Relationship Id="rId685069bfcbbb9ccae" Type="http://schemas.openxmlformats.org/officeDocument/2006/relationships/image" Target="media/imgrId685069bfcbbb9ccae.png"/><Relationship Id="rId529369bfcbbba6f7a" Type="http://schemas.openxmlformats.org/officeDocument/2006/relationships/image" Target="media/imgrId529369bfcbbba6f7a.png"/><Relationship Id="rId254869bfcbbbbbdcb" Type="http://schemas.openxmlformats.org/officeDocument/2006/relationships/image" Target="media/imgrId254869bfcbbbbbdcb.png"/><Relationship Id="rId724869bfcbbbc33c0" Type="http://schemas.openxmlformats.org/officeDocument/2006/relationships/image" Target="media/imgrId724869bfcbbbc33c0.png"/><Relationship Id="rId272169bfcbbbda034" Type="http://schemas.openxmlformats.org/officeDocument/2006/relationships/image" Target="media/imgrId272169bfcbbbda034.png"/><Relationship Id="rId150169bfcbbbe2ce4" Type="http://schemas.openxmlformats.org/officeDocument/2006/relationships/image" Target="media/imgrId150169bfcbbbe2ce4.png"/><Relationship Id="rId219969bfcbbbf1586" Type="http://schemas.openxmlformats.org/officeDocument/2006/relationships/image" Target="media/imgrId219969bfcbbbf1586.png"/><Relationship Id="rId201969bfcbbc07b52" Type="http://schemas.openxmlformats.org/officeDocument/2006/relationships/image" Target="media/imgrId201969bfcbbc07b52.png"/><Relationship Id="rId522369bfcbbc12915" Type="http://schemas.openxmlformats.org/officeDocument/2006/relationships/image" Target="media/imgrId522369bfcbbc12915.png"/><Relationship Id="rId894669bfcbbc1c3f7" Type="http://schemas.openxmlformats.org/officeDocument/2006/relationships/image" Target="media/imgrId894669bfcbbc1c3f7.png"/><Relationship Id="rId253669bfcbbc369a2" Type="http://schemas.openxmlformats.org/officeDocument/2006/relationships/image" Target="media/imgrId253669bfcbbc369a2.png"/><Relationship Id="rId624669bfcbbc405df" Type="http://schemas.openxmlformats.org/officeDocument/2006/relationships/image" Target="media/imgrId624669bfcbbc405df.png"/><Relationship Id="rId772069bfcbbc4b2cb" Type="http://schemas.openxmlformats.org/officeDocument/2006/relationships/image" Target="media/imgrId772069bfcbbc4b2cb.png"/><Relationship Id="rId784869bfcbbc567b7" Type="http://schemas.openxmlformats.org/officeDocument/2006/relationships/image" Target="media/imgrId784869bfcbbc567b7.png"/><Relationship Id="rId911869bfcbbc63031" Type="http://schemas.openxmlformats.org/officeDocument/2006/relationships/image" Target="media/imgrId911869bfcbbc63031.png"/><Relationship Id="rId758769bfcbbc70735" Type="http://schemas.openxmlformats.org/officeDocument/2006/relationships/image" Target="media/imgrId758769bfcbbc70735.png"/><Relationship Id="rId919669bfcbbc7c657" Type="http://schemas.openxmlformats.org/officeDocument/2006/relationships/image" Target="media/imgrId919669bfcbbc7c657.png"/><Relationship Id="rId644569bfcbbc87946" Type="http://schemas.openxmlformats.org/officeDocument/2006/relationships/image" Target="media/imgrId644569bfcbbc87946.png"/><Relationship Id="rId424269bfcbbc937bd" Type="http://schemas.openxmlformats.org/officeDocument/2006/relationships/image" Target="media/imgrId424269bfcbbc937bd.png"/><Relationship Id="rId871969bfcbbca7610" Type="http://schemas.openxmlformats.org/officeDocument/2006/relationships/image" Target="media/imgrId871969bfcbbca7610.png"/><Relationship Id="rId890669bfcbbcb1b54" Type="http://schemas.openxmlformats.org/officeDocument/2006/relationships/image" Target="media/imgrId890669bfcbbcb1b54.png"/><Relationship Id="rId535469bfcbbcc0a41" Type="http://schemas.openxmlformats.org/officeDocument/2006/relationships/image" Target="media/imgrId535469bfcbbcc0a41.png"/><Relationship Id="rId403069bfcbbccab02" Type="http://schemas.openxmlformats.org/officeDocument/2006/relationships/image" Target="media/imgrId403069bfcbbccab02.png"/><Relationship Id="rId838969bfcbbcd5f81" Type="http://schemas.openxmlformats.org/officeDocument/2006/relationships/image" Target="media/imgrId838969bfcbbcd5f81.png"/><Relationship Id="rId666969bfcbbcdeecd" Type="http://schemas.openxmlformats.org/officeDocument/2006/relationships/image" Target="media/imgrId666969bfcbbcdeecd.png"/><Relationship Id="rId291769bfcbbce8677" Type="http://schemas.openxmlformats.org/officeDocument/2006/relationships/image" Target="media/imgrId291769bfcbbce8677.png"/><Relationship Id="rId437869bfcbbd0185e" Type="http://schemas.openxmlformats.org/officeDocument/2006/relationships/image" Target="media/imgrId437869bfcbbd0185e.png"/><Relationship Id="rId525669bfcbbd0dfbe" Type="http://schemas.openxmlformats.org/officeDocument/2006/relationships/image" Target="media/imgrId525669bfcbbd0dfbe.png"/><Relationship Id="rId441969bfcbbd19206" Type="http://schemas.openxmlformats.org/officeDocument/2006/relationships/image" Target="media/imgrId441969bfcbbd19206.png"/><Relationship Id="rId706769bfcbbd24bfa" Type="http://schemas.openxmlformats.org/officeDocument/2006/relationships/image" Target="media/imgrId706769bfcbbd24bfa.png"/><Relationship Id="rId218069bfcbbd2d20a" Type="http://schemas.openxmlformats.org/officeDocument/2006/relationships/image" Target="media/imgrId218069bfcbbd2d20a.png"/><Relationship Id="rId523269bfcbbd3778f" Type="http://schemas.openxmlformats.org/officeDocument/2006/relationships/image" Target="media/imgrId523269bfcbbd3778f.png"/><Relationship Id="rId362169bfcbbd46dad" Type="http://schemas.openxmlformats.org/officeDocument/2006/relationships/image" Target="media/imgrId362169bfcbbd46dad.png"/><Relationship Id="rId358669bfcbbd52849" Type="http://schemas.openxmlformats.org/officeDocument/2006/relationships/image" Target="media/imgrId358669bfcbbd52849.png"/><Relationship Id="rId964669bfcbbd5d74c" Type="http://schemas.openxmlformats.org/officeDocument/2006/relationships/image" Target="media/imgrId964669bfcbbd5d74c.png"/><Relationship Id="rId985269bfcbbd7059e" Type="http://schemas.openxmlformats.org/officeDocument/2006/relationships/image" Target="media/imgrId985269bfcbbd7059e.png"/><Relationship Id="rId307469bfcbbd7db8c" Type="http://schemas.openxmlformats.org/officeDocument/2006/relationships/image" Target="media/imgrId307469bfcbbd7db8c.png"/><Relationship Id="rId701769bfcbbd88df4" Type="http://schemas.openxmlformats.org/officeDocument/2006/relationships/image" Target="media/imgrId701769bfcbbd88df4.png"/><Relationship Id="rId569169bfcbbd96d27" Type="http://schemas.openxmlformats.org/officeDocument/2006/relationships/image" Target="media/imgrId569169bfcbbd96d27.png"/><Relationship Id="rId932269bfcbbda265a" Type="http://schemas.openxmlformats.org/officeDocument/2006/relationships/image" Target="media/imgrId932269bfcbbda265a.png"/><Relationship Id="rId586069bfcbbdae3d0" Type="http://schemas.openxmlformats.org/officeDocument/2006/relationships/image" Target="media/imgrId586069bfcbbdae3d0.png"/><Relationship Id="rId902069bfcbbdbae24" Type="http://schemas.openxmlformats.org/officeDocument/2006/relationships/image" Target="media/imgrId902069bfcbbdbae24.png"/><Relationship Id="rId785369bfcbbdc4bc4" Type="http://schemas.openxmlformats.org/officeDocument/2006/relationships/image" Target="media/imgrId785369bfcbbdc4bc4.png"/><Relationship Id="rId648669bfcbbdd193b" Type="http://schemas.openxmlformats.org/officeDocument/2006/relationships/image" Target="media/imgrId648669bfcbbdd193b.png"/><Relationship Id="rId752769bfcbbddc332" Type="http://schemas.openxmlformats.org/officeDocument/2006/relationships/image" Target="media/imgrId752769bfcbbddc332.png"/><Relationship Id="rId381169bfcbbde8ade" Type="http://schemas.openxmlformats.org/officeDocument/2006/relationships/image" Target="media/imgrId381169bfcbbde8ade.png"/><Relationship Id="rId669869bfcbbe004ae" Type="http://schemas.openxmlformats.org/officeDocument/2006/relationships/image" Target="media/imgrId669869bfcbbe004ae.png"/><Relationship Id="rId355469bfcbbe0dc91" Type="http://schemas.openxmlformats.org/officeDocument/2006/relationships/image" Target="media/imgrId355469bfcbbe0dc91.png"/><Relationship Id="rId392869bfcbbe1a2c8" Type="http://schemas.openxmlformats.org/officeDocument/2006/relationships/image" Target="media/imgrId392869bfcbbe1a2c8.png"/><Relationship Id="rId877369bfcbbe23603" Type="http://schemas.openxmlformats.org/officeDocument/2006/relationships/image" Target="media/imgrId877369bfcbbe23603.png"/><Relationship Id="rId898469bfcbbe2c98d" Type="http://schemas.openxmlformats.org/officeDocument/2006/relationships/image" Target="media/imgrId898469bfcbbe2c98d.png"/><Relationship Id="rId117169bfcbbe36eef" Type="http://schemas.openxmlformats.org/officeDocument/2006/relationships/image" Target="media/imgrId117169bfcbbe36eef.png"/><Relationship Id="rId400869bfcbbe439e3" Type="http://schemas.openxmlformats.org/officeDocument/2006/relationships/image" Target="media/imgrId400869bfcbbe439e3.png"/><Relationship Id="rId825869bfcbbe4dffb" Type="http://schemas.openxmlformats.org/officeDocument/2006/relationships/image" Target="media/imgrId825869bfcbbe4dffb.png"/><Relationship Id="rId736969bfcbbe5a062" Type="http://schemas.openxmlformats.org/officeDocument/2006/relationships/image" Target="media/imgrId736969bfcbbe5a062.png"/><Relationship Id="rId494269bfcbbe6695f" Type="http://schemas.openxmlformats.org/officeDocument/2006/relationships/image" Target="media/imgrId494269bfcbbe6695f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9716055" Type="http://schemas.openxmlformats.org/officeDocument/2006/relationships/image" Target="media/imgrId39716055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9716055" Type="http://schemas.openxmlformats.org/officeDocument/2006/relationships/image" Target="media/imgrId39716055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9716055" Type="http://schemas.openxmlformats.org/officeDocument/2006/relationships/image" Target="media/imgrId39716055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9716055" Type="http://schemas.openxmlformats.org/officeDocument/2006/relationships/image" Target="media/imgrId39716055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9716055" Type="http://schemas.openxmlformats.org/officeDocument/2006/relationships/image" Target="media/imgrId39716055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39716055" Type="http://schemas.openxmlformats.org/officeDocument/2006/relationships/image" Target="media/imgrId39716055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