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036696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45242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411509" w:name="ctxt"/>
    <w:bookmarkEnd w:id="3141150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91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91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91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91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91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913"/>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591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591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91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91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177869c013b86337a"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247469c013b863560"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591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912969c013b864154"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9968420" name="name858069c013b87713a"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93769c013b87713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7204623" name="name386469c013b88588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596269c013b88588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591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91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91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31105840" name="name443769c013b89238a"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80869c013b892385"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6057278" name="name352669c013b89eb57"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17169c013b89eb5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2336803" name="name509469c013b8acbd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80269c013b8acbcc"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9436330" name="name219869c013b8bf76b"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990269c013b8bf765"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74992222" name="name623269c013b8d1791"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61969c013b8d178b"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914">
    <w:multiLevelType w:val="hybridMultilevel"/>
    <w:lvl w:ilvl="0" w:tplc="28318792">
      <w:start w:val="1"/>
      <w:numFmt w:val="decimal"/>
      <w:lvlText w:val="%1."/>
      <w:lvlJc w:val="left"/>
      <w:pPr>
        <w:ind w:left="720" w:hanging="360"/>
      </w:pPr>
    </w:lvl>
    <w:lvl w:ilvl="1" w:tplc="28318792" w:tentative="1">
      <w:start w:val="1"/>
      <w:numFmt w:val="lowerLetter"/>
      <w:lvlText w:val="%2."/>
      <w:lvlJc w:val="left"/>
      <w:pPr>
        <w:ind w:left="1440" w:hanging="360"/>
      </w:pPr>
    </w:lvl>
    <w:lvl w:ilvl="2" w:tplc="28318792" w:tentative="1">
      <w:start w:val="1"/>
      <w:numFmt w:val="lowerRoman"/>
      <w:lvlText w:val="%3."/>
      <w:lvlJc w:val="right"/>
      <w:pPr>
        <w:ind w:left="2160" w:hanging="180"/>
      </w:pPr>
    </w:lvl>
    <w:lvl w:ilvl="3" w:tplc="28318792" w:tentative="1">
      <w:start w:val="1"/>
      <w:numFmt w:val="decimal"/>
      <w:lvlText w:val="%4."/>
      <w:lvlJc w:val="left"/>
      <w:pPr>
        <w:ind w:left="2880" w:hanging="360"/>
      </w:pPr>
    </w:lvl>
    <w:lvl w:ilvl="4" w:tplc="28318792" w:tentative="1">
      <w:start w:val="1"/>
      <w:numFmt w:val="lowerLetter"/>
      <w:lvlText w:val="%5."/>
      <w:lvlJc w:val="left"/>
      <w:pPr>
        <w:ind w:left="3600" w:hanging="360"/>
      </w:pPr>
    </w:lvl>
    <w:lvl w:ilvl="5" w:tplc="28318792" w:tentative="1">
      <w:start w:val="1"/>
      <w:numFmt w:val="lowerRoman"/>
      <w:lvlText w:val="%6."/>
      <w:lvlJc w:val="right"/>
      <w:pPr>
        <w:ind w:left="4320" w:hanging="180"/>
      </w:pPr>
    </w:lvl>
    <w:lvl w:ilvl="6" w:tplc="28318792" w:tentative="1">
      <w:start w:val="1"/>
      <w:numFmt w:val="decimal"/>
      <w:lvlText w:val="%7."/>
      <w:lvlJc w:val="left"/>
      <w:pPr>
        <w:ind w:left="5040" w:hanging="360"/>
      </w:pPr>
    </w:lvl>
    <w:lvl w:ilvl="7" w:tplc="28318792" w:tentative="1">
      <w:start w:val="1"/>
      <w:numFmt w:val="lowerLetter"/>
      <w:lvlText w:val="%8."/>
      <w:lvlJc w:val="left"/>
      <w:pPr>
        <w:ind w:left="5760" w:hanging="360"/>
      </w:pPr>
    </w:lvl>
    <w:lvl w:ilvl="8" w:tplc="28318792" w:tentative="1">
      <w:start w:val="1"/>
      <w:numFmt w:val="lowerRoman"/>
      <w:lvlText w:val="%9."/>
      <w:lvlJc w:val="right"/>
      <w:pPr>
        <w:ind w:left="6480" w:hanging="180"/>
      </w:pPr>
    </w:lvl>
  </w:abstractNum>
  <w:abstractNum w:abstractNumId="5913">
    <w:multiLevelType w:val="hybridMultilevel"/>
    <w:lvl w:ilvl="0" w:tplc="697805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913">
    <w:abstractNumId w:val="5913"/>
  </w:num>
  <w:num w:numId="5914">
    <w:abstractNumId w:val="59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1266344" Type="http://schemas.openxmlformats.org/officeDocument/2006/relationships/comments" Target="comments.xml"/><Relationship Id="rId141215159" Type="http://schemas.microsoft.com/office/2011/relationships/commentsExtended" Target="commentsExtended.xml"/><Relationship Id="rId13452420" Type="http://schemas.openxmlformats.org/officeDocument/2006/relationships/image" Target="media/imgrId13452420.jpg"/><Relationship Id="rId177869c013b86337a" Type="http://schemas.openxmlformats.org/officeDocument/2006/relationships/hyperlink" Target="https://www.engines.rehlko.com/" TargetMode="External"/><Relationship Id="rId247469c013b863560" Type="http://schemas.openxmlformats.org/officeDocument/2006/relationships/hyperlink" Target="https://www.engines.rehlko.com/dealers" TargetMode="External"/><Relationship Id="rId912969c013b864154" Type="http://schemas.openxmlformats.org/officeDocument/2006/relationships/hyperlink" Target="https://www.engines.rehlko.com/" TargetMode="External"/><Relationship Id="rId693769c013b877134" Type="http://schemas.openxmlformats.org/officeDocument/2006/relationships/image" Target="media/imgrId693769c013b877134.jpg"/><Relationship Id="rId596269c013b885880" Type="http://schemas.openxmlformats.org/officeDocument/2006/relationships/image" Target="media/imgrId596269c013b885880.png"/><Relationship Id="rId480869c013b892385" Type="http://schemas.openxmlformats.org/officeDocument/2006/relationships/image" Target="media/imgrId480869c013b892385.jpg"/><Relationship Id="rId317169c013b89eb52" Type="http://schemas.openxmlformats.org/officeDocument/2006/relationships/image" Target="media/imgrId317169c013b89eb52.jpg"/><Relationship Id="rId680269c013b8acbcc" Type="http://schemas.openxmlformats.org/officeDocument/2006/relationships/image" Target="media/imgrId680269c013b8acbcc.jpg"/><Relationship Id="rId990269c013b8bf765" Type="http://schemas.openxmlformats.org/officeDocument/2006/relationships/image" Target="media/imgrId990269c013b8bf765.jpg"/><Relationship Id="rId961969c013b8d178b" Type="http://schemas.openxmlformats.org/officeDocument/2006/relationships/image" Target="media/imgrId961969c013b8d178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3452420" Type="http://schemas.openxmlformats.org/officeDocument/2006/relationships/image" Target="media/imgrId1345242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3452420" Type="http://schemas.openxmlformats.org/officeDocument/2006/relationships/image" Target="media/imgrId1345242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3452420" Type="http://schemas.openxmlformats.org/officeDocument/2006/relationships/image" Target="media/imgrId1345242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3452420" Type="http://schemas.openxmlformats.org/officeDocument/2006/relationships/image" Target="media/imgrId1345242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3452420" Type="http://schemas.openxmlformats.org/officeDocument/2006/relationships/image" Target="media/imgrId1345242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3452420" Type="http://schemas.openxmlformats.org/officeDocument/2006/relationships/image" Target="media/imgrId134524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