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2115085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317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809844" w:name="ctxt"/>
    <w:bookmarkEnd w:id="678098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3399" name="name602869c05973ef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969c05973ef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92569c05973eff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70169c05973f0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60069c05973f09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8969c05973f16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94076" name="name707669c0597409961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958869c0597409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889855" name="name862269c059741450b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519169c0597414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52214" name="name532469c059741cbe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6769c059741c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29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92569c059741d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123869" name="name347469c059742c832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375169c059742c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66175" name="name606369c05974347d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58869c0597434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583169c0597435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50609" name="name465369c0597439d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1469c0597439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40269c059743b0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208838" name="name625969c05974458fe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712869c0597445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30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88917" name="name797369c059744ac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869c059744a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497469c059744c5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429362" name="name657769c05974560f3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809969c05974560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821323" name="name261169c05974600a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65569c0597460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2969c05974608a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65732" name="name493669c0597465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769c0597465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0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597769c0597468a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963169c0597468c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400179" name="name623169c05974729bd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208869c0597472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76564" name="name688769c05974766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269c0597476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30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30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702111" name="name647869c0597482ae3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58069c0597482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8457" name="name539569c05974861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769c0597486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20047" name="name945669c059748bb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369c059748b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6901" name="name678069c0597495609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202469c0597495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30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641957" name="name200569c059749fd53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969869c059749f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18900" name="name685669c05974a6e8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3369c05974a6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22159626" name="name307069c05974b5724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548169c05974b5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2969c05974b5ea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26623" name="name570869c05974b9c9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33969c05974b9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81469c05974ba6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07640" name="name339169c05974c14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369c05974c1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28369c05974c1d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958069c05974c28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53969c05974c2d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37269c05974c3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297591" name="name224969c05974ccf4c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596169c05974cc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30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750124" name="name963069c05974da1fd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822969c05974da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79713" name="name413669c05974e5f67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309369c05974e5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30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232723" name="name188269c0597502ef0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641869c0597502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30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6069c05975039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338969c0597503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3969c0597504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653094" name="name140869c05975130a3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479869c0597513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40070" name="name492069c059751a1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769c059751a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30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294969c059751af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262728" name="name512069c0597526f37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704669c0597526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2883" name="name738769c059752d2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169c059752d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673769c059752e1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81369c059752e5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30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73369c059752fa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99987" name="name625969c0597534d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069c0597534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517469c0597535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60003" name="name876869c0597541d7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97469c0597541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285661" name="name326469c059754d388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611069c059754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0469c059754dce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36883" name="name695869c05975539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169c0597553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904569c0597554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86825" name="name437669c05975602e1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685969c0597560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30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485055" name="name286969c059756c17c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122269c059756c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18269c059756c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24014" name="name459269c0597571d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769c0597571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57345" name="name605069c0597579d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269c0597579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832928" name="name418569c059758640d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181569c0597586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351269c05975877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26109" name="name530569c0597591a84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311569c0597591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30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9431" name="name387969c059759d64a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576469c059759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30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30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808455" name="name731169c05975a862d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735669c05975a8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595762" name="name147069c05975b5568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259869c05975b5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63690" name="name326769c05975c0485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60569c05975c0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0969c05975c0bd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94387" name="name208469c05975c5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969c05975c5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55969c05975c69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56969c05975c6d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36469c05975c7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315629" name="name966369c05975d37c6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819469c05975d3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10561" name="name306669c05975dec4e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663269c05975de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875869c05975df5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558288" name="name666369c05975eb1d8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161769c05975eb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8469c05975eba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30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8469c05975ec8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966143" name="name585569c0597605afd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143669c0597605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14219" name="name890069c05976103e1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269769c0597610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63269c0597611f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725265" name="name227869c059761caf2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730869c059761c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61969c059761d23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46097" name="name116469c0597621d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069c0597621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41569c05976227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75669c0597622c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11827" name="name751569c059762c399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580969c059762c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7069c059762cb6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68772" name="name411169c05976320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469c0597632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800569c0597633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629105" name="name972069c059763efc4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222769c059763e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55169c059763ff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226970" name="name978369c059764b04a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266169c059764b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7469c059764b76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70469c059764c3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43842" name="name117169c0597650e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969c0597650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01069c0597651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515659" name="name841569c059765e3e8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70369c059765e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109274" name="name279169c0597669291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515369c0597669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747392" name="name553069c0597674e0e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328969c0597674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8469c059767558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60206" name="name982369c059767ad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669c059767a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08669c059767be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30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394210" name="name985269c0597687c45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120669c0597687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794783" name="name201069c0597693911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900869c0597693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376221" name="name561169c05976a2d81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460669c05976a2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893094" name="name530569c05976adc94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103369c05976ad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0669c05976ae5f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77031" name="name272369c05976b3e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269c05976b3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30769c05976b4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4369c05976b5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02869c05976b5b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29711" name="name527769c05976c1698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112369c05976c1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12530" name="name652769c05976c70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569c05976c7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0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90139" name="name965069c05976d48df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418869c05976d48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057667" name="name536369c05976dee9c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149669c05976de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30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7406" name="name835269c05976ea486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789769c05976ea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11491" name="name193169c05976f0f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769c05976f0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9169434" name="name503369c059770ba43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381869c059770b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849269c059770c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300750" name="name337969c05977191a5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936169c0597719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55883" name="name833769c059771ef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069c059771e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2669c059771f9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403431" name="name639569c059772c95f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179869c059772c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34979" name="name636369c0597737e14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982269c0597737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83175" name="name260769c059773dad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62969c059773d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0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892025" name="name978569c059774ac22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179369c059774a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1076" name="name138069c059774f1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8869c059774f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73669c059774f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81769c05977500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32569c05977502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30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074251" name="name168769c059775a0b1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165869c059775a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254356" name="name847169c059775d57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95469c059775d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30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30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30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741146" name="name897269c05977697f7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306069c0597769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697712" name="name159969c05977741fa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345569c0597774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30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947947" name="name392569c059777ded6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332169c059777d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148334" name="name386669c0597787a19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627869c0597787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8460" name="name537469c059778e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869c059778e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6711604" name="name971669c059779ba5c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430769c059779b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797952" name="name493369c05977a6a81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980469c05977a6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54771" name="name528069c05977ac9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969c05977ac9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45769c05977ad4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2974" name="name358669c05977b428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78969c05977b4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600806" name="name725269c05977c2672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154269c05977c2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68461" name="name535969c05977cbaa1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525769c05977cb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20565" name="name528269c05977cf55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0969c05977cf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30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5272326" name="name865669c05977db45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94269c05977db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0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6527519" name="name641169c05977e565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96369c05977e5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30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658672" name="name172469c05977f308f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630569c05977f3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30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30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32617" name="name780369c059780990b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945869c0597809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224876" name="name350269c05978150d2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766769c0597815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0299399" name="name661269c0597820b53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332569c0597820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648458" name="name196869c059782c25c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826369c059782c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2507461" name="name306369c059783771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523469c0597837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4509282" name="name139469c05978429b4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988669c0597842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includes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Loosen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Remove cap B and extract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Extract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Use warm DEF to clean the seat of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impurities are detected.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750920" name="name424469c059784e11d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631369c059784e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Lubricate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gaskets with DEF or distilled water.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Place the filter bracket C together with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160621" name="name489569c05978599c3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487769c0597859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pump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comes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262229" name="name221569c0597864f6b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667469c0597864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367452" name="name729469c0597870bc3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126069c0597870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Warning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097159" name="name727469c059787b4f5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969569c059787b4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injector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5729812" name="name846169c0597882b78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3269c0597882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/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replaced,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with every disassembly.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cannot be repaired.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forbidden to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injector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pre-assembled on the new component E.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OFF and the DEF pump has executed the circuit emptying operation.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SCR-T are identical, mark the connectors in order to tell them apart and avoid inverting the connection upon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327552" name="name878869c059788cb6e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768469c059788c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14740226" name="name643969c0597898aa9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676869c0597898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0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0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Assembly</w:t>
            </w:r>
          </w:p>
          <w:p/>
          <w:p/>
          <w:p>
            <w:pPr>
              <w:numPr>
                <w:ilvl w:val="0"/>
                <w:numId w:val="30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8 Nm).</w:t>
            </w:r>
          </w:p>
          <w:p>
            <w:pPr>
              <w:numPr>
                <w:ilvl w:val="0"/>
                <w:numId w:val="30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75756" name="name161469c05978a73ab" descr="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6.jpg"/>
                          <pic:cNvPicPr/>
                        </pic:nvPicPr>
                        <pic:blipFill>
                          <a:blip r:embed="rId263269c05978a7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tank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information applies if the DEF tank is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and remove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2748520" name="name745169c05978b1410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325869c05978b1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Press release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57170" name="name328569c05978bb854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183069c05978bb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65084049" name="name338569c05978c655c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576669c05978c6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push it until it locks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Assemble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securing it in a locked position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286804" name="name952869c05978d483f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568969c05978d4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sensor replacement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1126282" name="name557769c05978d9ce5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74769c05978d9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are identical, the Upstream and Downstream sensors0 can be distinguished by their assembly position on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SCR Input | Downstream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This position allows distinguishing also the connection of the SCR wiring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SCR Input = 5-pin connector | D2 &gt; SCR Output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can be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supplied as spare parts are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 After assembly, mark them for a future identification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GREEN = SCR Input | YELLOW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AdBlue® injector and SCR-T are identical, mark the connectors in order to tell them apart and avoid inverting the connection upon assembly.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9250949" name="name321669c05978eb6a5" descr="CAP_6_SCR-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-T.png"/>
                          <pic:cNvPicPr/>
                        </pic:nvPicPr>
                        <pic:blipFill>
                          <a:blip r:embed="rId358369c05978eb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and remove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NOx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the connection plates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Upstream = 5-pin connector | D2 &gt; SCR Downstream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95912676" name="name842869c0597906f42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725869c0597906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437451" name="name784669c0597911eb4" descr="CAP_6_Nox_probe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1.png"/>
                          <pic:cNvPicPr/>
                        </pic:nvPicPr>
                        <pic:blipFill>
                          <a:blip r:embed="rId107969c0597911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419381" name="name188969c059791ea4e" descr="CAP_6_Nox_probe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2.png"/>
                          <pic:cNvPicPr/>
                        </pic:nvPicPr>
                        <pic:blipFill>
                          <a:blip r:embed="rId931869c059791e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6.12.1 point 3, 6.15.1.1 and 6.15.2.1.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34"/>
              </w:rPr>
              <w:drawing>
                <wp:inline distT="0" distB="0" distL="0" distR="0">
                  <wp:extent cx="1800000" cy="2772000"/>
                  <wp:effectExtent b="0" l="0" r="0" t="0"/>
                  <wp:docPr id="90781357" name="name984669c059792ad84" descr="CAP_6_SC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.png"/>
                          <pic:cNvPicPr/>
                        </pic:nvPicPr>
                        <pic:blipFill>
                          <a:blip r:embed="rId537069c059792a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7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61822" name="name440769c059792e9c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10269c059792e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junctions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6.12.2 point 1 and 2, 6.15.1.2 and 6.15.2.2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1792800" cy="1432800"/>
                  <wp:effectExtent b="0" l="0" r="0" t="0"/>
                  <wp:docPr id="13144806" name="name392869c05979399a6" descr="CAP_6_SCR_fix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_fixing.png"/>
                          <pic:cNvPicPr/>
                        </pic:nvPicPr>
                        <pic:blipFill>
                          <a:blip r:embed="rId417469c0597939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0058">
    <w:multiLevelType w:val="hybridMultilevel"/>
    <w:lvl w:ilvl="0" w:tplc="82104295">
      <w:start w:val="1"/>
      <w:numFmt w:val="decimal"/>
      <w:lvlText w:val="%1."/>
      <w:lvlJc w:val="left"/>
      <w:pPr>
        <w:ind w:left="720" w:hanging="360"/>
      </w:pPr>
    </w:lvl>
    <w:lvl w:ilvl="1" w:tplc="82104295" w:tentative="1">
      <w:start w:val="1"/>
      <w:numFmt w:val="lowerLetter"/>
      <w:lvlText w:val="%2."/>
      <w:lvlJc w:val="left"/>
      <w:pPr>
        <w:ind w:left="1440" w:hanging="360"/>
      </w:pPr>
    </w:lvl>
    <w:lvl w:ilvl="2" w:tplc="82104295" w:tentative="1">
      <w:start w:val="1"/>
      <w:numFmt w:val="lowerRoman"/>
      <w:lvlText w:val="%3."/>
      <w:lvlJc w:val="right"/>
      <w:pPr>
        <w:ind w:left="2160" w:hanging="180"/>
      </w:pPr>
    </w:lvl>
    <w:lvl w:ilvl="3" w:tplc="82104295" w:tentative="1">
      <w:start w:val="1"/>
      <w:numFmt w:val="decimal"/>
      <w:lvlText w:val="%4."/>
      <w:lvlJc w:val="left"/>
      <w:pPr>
        <w:ind w:left="2880" w:hanging="360"/>
      </w:pPr>
    </w:lvl>
    <w:lvl w:ilvl="4" w:tplc="82104295" w:tentative="1">
      <w:start w:val="1"/>
      <w:numFmt w:val="lowerLetter"/>
      <w:lvlText w:val="%5."/>
      <w:lvlJc w:val="left"/>
      <w:pPr>
        <w:ind w:left="3600" w:hanging="360"/>
      </w:pPr>
    </w:lvl>
    <w:lvl w:ilvl="5" w:tplc="82104295" w:tentative="1">
      <w:start w:val="1"/>
      <w:numFmt w:val="lowerRoman"/>
      <w:lvlText w:val="%6."/>
      <w:lvlJc w:val="right"/>
      <w:pPr>
        <w:ind w:left="4320" w:hanging="180"/>
      </w:pPr>
    </w:lvl>
    <w:lvl w:ilvl="6" w:tplc="82104295" w:tentative="1">
      <w:start w:val="1"/>
      <w:numFmt w:val="decimal"/>
      <w:lvlText w:val="%7."/>
      <w:lvlJc w:val="left"/>
      <w:pPr>
        <w:ind w:left="5040" w:hanging="360"/>
      </w:pPr>
    </w:lvl>
    <w:lvl w:ilvl="7" w:tplc="82104295" w:tentative="1">
      <w:start w:val="1"/>
      <w:numFmt w:val="lowerLetter"/>
      <w:lvlText w:val="%8."/>
      <w:lvlJc w:val="left"/>
      <w:pPr>
        <w:ind w:left="5760" w:hanging="360"/>
      </w:pPr>
    </w:lvl>
    <w:lvl w:ilvl="8" w:tplc="82104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7">
    <w:multiLevelType w:val="hybridMultilevel"/>
    <w:lvl w:ilvl="0" w:tplc="93211765">
      <w:start w:val="1"/>
      <w:numFmt w:val="decimal"/>
      <w:lvlText w:val="%1."/>
      <w:lvlJc w:val="left"/>
      <w:pPr>
        <w:ind w:left="720" w:hanging="360"/>
      </w:pPr>
    </w:lvl>
    <w:lvl w:ilvl="1" w:tplc="93211765" w:tentative="1">
      <w:start w:val="1"/>
      <w:numFmt w:val="lowerLetter"/>
      <w:lvlText w:val="%2."/>
      <w:lvlJc w:val="left"/>
      <w:pPr>
        <w:ind w:left="1440" w:hanging="360"/>
      </w:pPr>
    </w:lvl>
    <w:lvl w:ilvl="2" w:tplc="93211765" w:tentative="1">
      <w:start w:val="1"/>
      <w:numFmt w:val="lowerRoman"/>
      <w:lvlText w:val="%3."/>
      <w:lvlJc w:val="right"/>
      <w:pPr>
        <w:ind w:left="2160" w:hanging="180"/>
      </w:pPr>
    </w:lvl>
    <w:lvl w:ilvl="3" w:tplc="93211765" w:tentative="1">
      <w:start w:val="1"/>
      <w:numFmt w:val="decimal"/>
      <w:lvlText w:val="%4."/>
      <w:lvlJc w:val="left"/>
      <w:pPr>
        <w:ind w:left="2880" w:hanging="360"/>
      </w:pPr>
    </w:lvl>
    <w:lvl w:ilvl="4" w:tplc="93211765" w:tentative="1">
      <w:start w:val="1"/>
      <w:numFmt w:val="lowerLetter"/>
      <w:lvlText w:val="%5."/>
      <w:lvlJc w:val="left"/>
      <w:pPr>
        <w:ind w:left="3600" w:hanging="360"/>
      </w:pPr>
    </w:lvl>
    <w:lvl w:ilvl="5" w:tplc="93211765" w:tentative="1">
      <w:start w:val="1"/>
      <w:numFmt w:val="lowerRoman"/>
      <w:lvlText w:val="%6."/>
      <w:lvlJc w:val="right"/>
      <w:pPr>
        <w:ind w:left="4320" w:hanging="180"/>
      </w:pPr>
    </w:lvl>
    <w:lvl w:ilvl="6" w:tplc="93211765" w:tentative="1">
      <w:start w:val="1"/>
      <w:numFmt w:val="decimal"/>
      <w:lvlText w:val="%7."/>
      <w:lvlJc w:val="left"/>
      <w:pPr>
        <w:ind w:left="5040" w:hanging="360"/>
      </w:pPr>
    </w:lvl>
    <w:lvl w:ilvl="7" w:tplc="93211765" w:tentative="1">
      <w:start w:val="1"/>
      <w:numFmt w:val="lowerLetter"/>
      <w:lvlText w:val="%8."/>
      <w:lvlJc w:val="left"/>
      <w:pPr>
        <w:ind w:left="5760" w:hanging="360"/>
      </w:pPr>
    </w:lvl>
    <w:lvl w:ilvl="8" w:tplc="93211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6">
    <w:multiLevelType w:val="hybridMultilevel"/>
    <w:lvl w:ilvl="0" w:tplc="46396464">
      <w:start w:val="1"/>
      <w:numFmt w:val="decimal"/>
      <w:lvlText w:val="%1."/>
      <w:lvlJc w:val="left"/>
      <w:pPr>
        <w:ind w:left="720" w:hanging="360"/>
      </w:pPr>
    </w:lvl>
    <w:lvl w:ilvl="1" w:tplc="46396464" w:tentative="1">
      <w:start w:val="1"/>
      <w:numFmt w:val="lowerLetter"/>
      <w:lvlText w:val="%2."/>
      <w:lvlJc w:val="left"/>
      <w:pPr>
        <w:ind w:left="1440" w:hanging="360"/>
      </w:pPr>
    </w:lvl>
    <w:lvl w:ilvl="2" w:tplc="46396464" w:tentative="1">
      <w:start w:val="1"/>
      <w:numFmt w:val="lowerRoman"/>
      <w:lvlText w:val="%3."/>
      <w:lvlJc w:val="right"/>
      <w:pPr>
        <w:ind w:left="2160" w:hanging="180"/>
      </w:pPr>
    </w:lvl>
    <w:lvl w:ilvl="3" w:tplc="46396464" w:tentative="1">
      <w:start w:val="1"/>
      <w:numFmt w:val="decimal"/>
      <w:lvlText w:val="%4."/>
      <w:lvlJc w:val="left"/>
      <w:pPr>
        <w:ind w:left="2880" w:hanging="360"/>
      </w:pPr>
    </w:lvl>
    <w:lvl w:ilvl="4" w:tplc="46396464" w:tentative="1">
      <w:start w:val="1"/>
      <w:numFmt w:val="lowerLetter"/>
      <w:lvlText w:val="%5."/>
      <w:lvlJc w:val="left"/>
      <w:pPr>
        <w:ind w:left="3600" w:hanging="360"/>
      </w:pPr>
    </w:lvl>
    <w:lvl w:ilvl="5" w:tplc="46396464" w:tentative="1">
      <w:start w:val="1"/>
      <w:numFmt w:val="lowerRoman"/>
      <w:lvlText w:val="%6."/>
      <w:lvlJc w:val="right"/>
      <w:pPr>
        <w:ind w:left="4320" w:hanging="180"/>
      </w:pPr>
    </w:lvl>
    <w:lvl w:ilvl="6" w:tplc="46396464" w:tentative="1">
      <w:start w:val="1"/>
      <w:numFmt w:val="decimal"/>
      <w:lvlText w:val="%7."/>
      <w:lvlJc w:val="left"/>
      <w:pPr>
        <w:ind w:left="5040" w:hanging="360"/>
      </w:pPr>
    </w:lvl>
    <w:lvl w:ilvl="7" w:tplc="46396464" w:tentative="1">
      <w:start w:val="1"/>
      <w:numFmt w:val="lowerLetter"/>
      <w:lvlText w:val="%8."/>
      <w:lvlJc w:val="left"/>
      <w:pPr>
        <w:ind w:left="5760" w:hanging="360"/>
      </w:pPr>
    </w:lvl>
    <w:lvl w:ilvl="8" w:tplc="46396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5">
    <w:multiLevelType w:val="hybridMultilevel"/>
    <w:lvl w:ilvl="0" w:tplc="31762883">
      <w:start w:val="1"/>
      <w:numFmt w:val="decimal"/>
      <w:lvlText w:val="%1."/>
      <w:lvlJc w:val="left"/>
      <w:pPr>
        <w:ind w:left="720" w:hanging="360"/>
      </w:pPr>
    </w:lvl>
    <w:lvl w:ilvl="1" w:tplc="31762883" w:tentative="1">
      <w:start w:val="1"/>
      <w:numFmt w:val="lowerLetter"/>
      <w:lvlText w:val="%2."/>
      <w:lvlJc w:val="left"/>
      <w:pPr>
        <w:ind w:left="1440" w:hanging="360"/>
      </w:pPr>
    </w:lvl>
    <w:lvl w:ilvl="2" w:tplc="31762883" w:tentative="1">
      <w:start w:val="1"/>
      <w:numFmt w:val="lowerRoman"/>
      <w:lvlText w:val="%3."/>
      <w:lvlJc w:val="right"/>
      <w:pPr>
        <w:ind w:left="2160" w:hanging="180"/>
      </w:pPr>
    </w:lvl>
    <w:lvl w:ilvl="3" w:tplc="31762883" w:tentative="1">
      <w:start w:val="1"/>
      <w:numFmt w:val="decimal"/>
      <w:lvlText w:val="%4."/>
      <w:lvlJc w:val="left"/>
      <w:pPr>
        <w:ind w:left="2880" w:hanging="360"/>
      </w:pPr>
    </w:lvl>
    <w:lvl w:ilvl="4" w:tplc="31762883" w:tentative="1">
      <w:start w:val="1"/>
      <w:numFmt w:val="lowerLetter"/>
      <w:lvlText w:val="%5."/>
      <w:lvlJc w:val="left"/>
      <w:pPr>
        <w:ind w:left="3600" w:hanging="360"/>
      </w:pPr>
    </w:lvl>
    <w:lvl w:ilvl="5" w:tplc="31762883" w:tentative="1">
      <w:start w:val="1"/>
      <w:numFmt w:val="lowerRoman"/>
      <w:lvlText w:val="%6."/>
      <w:lvlJc w:val="right"/>
      <w:pPr>
        <w:ind w:left="4320" w:hanging="180"/>
      </w:pPr>
    </w:lvl>
    <w:lvl w:ilvl="6" w:tplc="31762883" w:tentative="1">
      <w:start w:val="1"/>
      <w:numFmt w:val="decimal"/>
      <w:lvlText w:val="%7."/>
      <w:lvlJc w:val="left"/>
      <w:pPr>
        <w:ind w:left="5040" w:hanging="360"/>
      </w:pPr>
    </w:lvl>
    <w:lvl w:ilvl="7" w:tplc="31762883" w:tentative="1">
      <w:start w:val="1"/>
      <w:numFmt w:val="lowerLetter"/>
      <w:lvlText w:val="%8."/>
      <w:lvlJc w:val="left"/>
      <w:pPr>
        <w:ind w:left="5760" w:hanging="360"/>
      </w:pPr>
    </w:lvl>
    <w:lvl w:ilvl="8" w:tplc="31762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4">
    <w:multiLevelType w:val="hybridMultilevel"/>
    <w:lvl w:ilvl="0" w:tplc="71136611">
      <w:start w:val="1"/>
      <w:numFmt w:val="decimal"/>
      <w:lvlText w:val="%1."/>
      <w:lvlJc w:val="left"/>
      <w:pPr>
        <w:ind w:left="720" w:hanging="360"/>
      </w:pPr>
    </w:lvl>
    <w:lvl w:ilvl="1" w:tplc="71136611" w:tentative="1">
      <w:start w:val="1"/>
      <w:numFmt w:val="lowerLetter"/>
      <w:lvlText w:val="%2."/>
      <w:lvlJc w:val="left"/>
      <w:pPr>
        <w:ind w:left="1440" w:hanging="360"/>
      </w:pPr>
    </w:lvl>
    <w:lvl w:ilvl="2" w:tplc="71136611" w:tentative="1">
      <w:start w:val="1"/>
      <w:numFmt w:val="lowerRoman"/>
      <w:lvlText w:val="%3."/>
      <w:lvlJc w:val="right"/>
      <w:pPr>
        <w:ind w:left="2160" w:hanging="180"/>
      </w:pPr>
    </w:lvl>
    <w:lvl w:ilvl="3" w:tplc="71136611" w:tentative="1">
      <w:start w:val="1"/>
      <w:numFmt w:val="decimal"/>
      <w:lvlText w:val="%4."/>
      <w:lvlJc w:val="left"/>
      <w:pPr>
        <w:ind w:left="2880" w:hanging="360"/>
      </w:pPr>
    </w:lvl>
    <w:lvl w:ilvl="4" w:tplc="71136611" w:tentative="1">
      <w:start w:val="1"/>
      <w:numFmt w:val="lowerLetter"/>
      <w:lvlText w:val="%5."/>
      <w:lvlJc w:val="left"/>
      <w:pPr>
        <w:ind w:left="3600" w:hanging="360"/>
      </w:pPr>
    </w:lvl>
    <w:lvl w:ilvl="5" w:tplc="71136611" w:tentative="1">
      <w:start w:val="1"/>
      <w:numFmt w:val="lowerRoman"/>
      <w:lvlText w:val="%6."/>
      <w:lvlJc w:val="right"/>
      <w:pPr>
        <w:ind w:left="4320" w:hanging="180"/>
      </w:pPr>
    </w:lvl>
    <w:lvl w:ilvl="6" w:tplc="71136611" w:tentative="1">
      <w:start w:val="1"/>
      <w:numFmt w:val="decimal"/>
      <w:lvlText w:val="%7."/>
      <w:lvlJc w:val="left"/>
      <w:pPr>
        <w:ind w:left="5040" w:hanging="360"/>
      </w:pPr>
    </w:lvl>
    <w:lvl w:ilvl="7" w:tplc="71136611" w:tentative="1">
      <w:start w:val="1"/>
      <w:numFmt w:val="lowerLetter"/>
      <w:lvlText w:val="%8."/>
      <w:lvlJc w:val="left"/>
      <w:pPr>
        <w:ind w:left="5760" w:hanging="360"/>
      </w:pPr>
    </w:lvl>
    <w:lvl w:ilvl="8" w:tplc="71136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3">
    <w:multiLevelType w:val="hybridMultilevel"/>
    <w:lvl w:ilvl="0" w:tplc="11420638">
      <w:start w:val="1"/>
      <w:numFmt w:val="decimal"/>
      <w:lvlText w:val="%1."/>
      <w:lvlJc w:val="left"/>
      <w:pPr>
        <w:ind w:left="720" w:hanging="360"/>
      </w:pPr>
    </w:lvl>
    <w:lvl w:ilvl="1" w:tplc="11420638" w:tentative="1">
      <w:start w:val="1"/>
      <w:numFmt w:val="lowerLetter"/>
      <w:lvlText w:val="%2."/>
      <w:lvlJc w:val="left"/>
      <w:pPr>
        <w:ind w:left="1440" w:hanging="360"/>
      </w:pPr>
    </w:lvl>
    <w:lvl w:ilvl="2" w:tplc="11420638" w:tentative="1">
      <w:start w:val="1"/>
      <w:numFmt w:val="lowerRoman"/>
      <w:lvlText w:val="%3."/>
      <w:lvlJc w:val="right"/>
      <w:pPr>
        <w:ind w:left="2160" w:hanging="180"/>
      </w:pPr>
    </w:lvl>
    <w:lvl w:ilvl="3" w:tplc="11420638" w:tentative="1">
      <w:start w:val="1"/>
      <w:numFmt w:val="decimal"/>
      <w:lvlText w:val="%4."/>
      <w:lvlJc w:val="left"/>
      <w:pPr>
        <w:ind w:left="2880" w:hanging="360"/>
      </w:pPr>
    </w:lvl>
    <w:lvl w:ilvl="4" w:tplc="11420638" w:tentative="1">
      <w:start w:val="1"/>
      <w:numFmt w:val="lowerLetter"/>
      <w:lvlText w:val="%5."/>
      <w:lvlJc w:val="left"/>
      <w:pPr>
        <w:ind w:left="3600" w:hanging="360"/>
      </w:pPr>
    </w:lvl>
    <w:lvl w:ilvl="5" w:tplc="11420638" w:tentative="1">
      <w:start w:val="1"/>
      <w:numFmt w:val="lowerRoman"/>
      <w:lvlText w:val="%6."/>
      <w:lvlJc w:val="right"/>
      <w:pPr>
        <w:ind w:left="4320" w:hanging="180"/>
      </w:pPr>
    </w:lvl>
    <w:lvl w:ilvl="6" w:tplc="11420638" w:tentative="1">
      <w:start w:val="1"/>
      <w:numFmt w:val="decimal"/>
      <w:lvlText w:val="%7."/>
      <w:lvlJc w:val="left"/>
      <w:pPr>
        <w:ind w:left="5040" w:hanging="360"/>
      </w:pPr>
    </w:lvl>
    <w:lvl w:ilvl="7" w:tplc="11420638" w:tentative="1">
      <w:start w:val="1"/>
      <w:numFmt w:val="lowerLetter"/>
      <w:lvlText w:val="%8."/>
      <w:lvlJc w:val="left"/>
      <w:pPr>
        <w:ind w:left="5760" w:hanging="360"/>
      </w:pPr>
    </w:lvl>
    <w:lvl w:ilvl="8" w:tplc="11420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2">
    <w:multiLevelType w:val="hybridMultilevel"/>
    <w:lvl w:ilvl="0" w:tplc="44904975">
      <w:start w:val="1"/>
      <w:numFmt w:val="decimal"/>
      <w:lvlText w:val="%1."/>
      <w:lvlJc w:val="left"/>
      <w:pPr>
        <w:ind w:left="720" w:hanging="360"/>
      </w:pPr>
    </w:lvl>
    <w:lvl w:ilvl="1" w:tplc="44904975" w:tentative="1">
      <w:start w:val="1"/>
      <w:numFmt w:val="lowerLetter"/>
      <w:lvlText w:val="%2."/>
      <w:lvlJc w:val="left"/>
      <w:pPr>
        <w:ind w:left="1440" w:hanging="360"/>
      </w:pPr>
    </w:lvl>
    <w:lvl w:ilvl="2" w:tplc="44904975" w:tentative="1">
      <w:start w:val="1"/>
      <w:numFmt w:val="lowerRoman"/>
      <w:lvlText w:val="%3."/>
      <w:lvlJc w:val="right"/>
      <w:pPr>
        <w:ind w:left="2160" w:hanging="180"/>
      </w:pPr>
    </w:lvl>
    <w:lvl w:ilvl="3" w:tplc="44904975" w:tentative="1">
      <w:start w:val="1"/>
      <w:numFmt w:val="decimal"/>
      <w:lvlText w:val="%4."/>
      <w:lvlJc w:val="left"/>
      <w:pPr>
        <w:ind w:left="2880" w:hanging="360"/>
      </w:pPr>
    </w:lvl>
    <w:lvl w:ilvl="4" w:tplc="44904975" w:tentative="1">
      <w:start w:val="1"/>
      <w:numFmt w:val="lowerLetter"/>
      <w:lvlText w:val="%5."/>
      <w:lvlJc w:val="left"/>
      <w:pPr>
        <w:ind w:left="3600" w:hanging="360"/>
      </w:pPr>
    </w:lvl>
    <w:lvl w:ilvl="5" w:tplc="44904975" w:tentative="1">
      <w:start w:val="1"/>
      <w:numFmt w:val="lowerRoman"/>
      <w:lvlText w:val="%6."/>
      <w:lvlJc w:val="right"/>
      <w:pPr>
        <w:ind w:left="4320" w:hanging="180"/>
      </w:pPr>
    </w:lvl>
    <w:lvl w:ilvl="6" w:tplc="44904975" w:tentative="1">
      <w:start w:val="1"/>
      <w:numFmt w:val="decimal"/>
      <w:lvlText w:val="%7."/>
      <w:lvlJc w:val="left"/>
      <w:pPr>
        <w:ind w:left="5040" w:hanging="360"/>
      </w:pPr>
    </w:lvl>
    <w:lvl w:ilvl="7" w:tplc="44904975" w:tentative="1">
      <w:start w:val="1"/>
      <w:numFmt w:val="lowerLetter"/>
      <w:lvlText w:val="%8."/>
      <w:lvlJc w:val="left"/>
      <w:pPr>
        <w:ind w:left="5760" w:hanging="360"/>
      </w:pPr>
    </w:lvl>
    <w:lvl w:ilvl="8" w:tplc="44904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1">
    <w:multiLevelType w:val="hybridMultilevel"/>
    <w:lvl w:ilvl="0" w:tplc="39182405">
      <w:start w:val="1"/>
      <w:numFmt w:val="decimal"/>
      <w:lvlText w:val="%1."/>
      <w:lvlJc w:val="left"/>
      <w:pPr>
        <w:ind w:left="720" w:hanging="360"/>
      </w:pPr>
    </w:lvl>
    <w:lvl w:ilvl="1" w:tplc="39182405" w:tentative="1">
      <w:start w:val="1"/>
      <w:numFmt w:val="lowerLetter"/>
      <w:lvlText w:val="%2."/>
      <w:lvlJc w:val="left"/>
      <w:pPr>
        <w:ind w:left="1440" w:hanging="360"/>
      </w:pPr>
    </w:lvl>
    <w:lvl w:ilvl="2" w:tplc="39182405" w:tentative="1">
      <w:start w:val="1"/>
      <w:numFmt w:val="lowerRoman"/>
      <w:lvlText w:val="%3."/>
      <w:lvlJc w:val="right"/>
      <w:pPr>
        <w:ind w:left="2160" w:hanging="180"/>
      </w:pPr>
    </w:lvl>
    <w:lvl w:ilvl="3" w:tplc="39182405" w:tentative="1">
      <w:start w:val="1"/>
      <w:numFmt w:val="decimal"/>
      <w:lvlText w:val="%4."/>
      <w:lvlJc w:val="left"/>
      <w:pPr>
        <w:ind w:left="2880" w:hanging="360"/>
      </w:pPr>
    </w:lvl>
    <w:lvl w:ilvl="4" w:tplc="39182405" w:tentative="1">
      <w:start w:val="1"/>
      <w:numFmt w:val="lowerLetter"/>
      <w:lvlText w:val="%5."/>
      <w:lvlJc w:val="left"/>
      <w:pPr>
        <w:ind w:left="3600" w:hanging="360"/>
      </w:pPr>
    </w:lvl>
    <w:lvl w:ilvl="5" w:tplc="39182405" w:tentative="1">
      <w:start w:val="1"/>
      <w:numFmt w:val="lowerRoman"/>
      <w:lvlText w:val="%6."/>
      <w:lvlJc w:val="right"/>
      <w:pPr>
        <w:ind w:left="4320" w:hanging="180"/>
      </w:pPr>
    </w:lvl>
    <w:lvl w:ilvl="6" w:tplc="39182405" w:tentative="1">
      <w:start w:val="1"/>
      <w:numFmt w:val="decimal"/>
      <w:lvlText w:val="%7."/>
      <w:lvlJc w:val="left"/>
      <w:pPr>
        <w:ind w:left="5040" w:hanging="360"/>
      </w:pPr>
    </w:lvl>
    <w:lvl w:ilvl="7" w:tplc="39182405" w:tentative="1">
      <w:start w:val="1"/>
      <w:numFmt w:val="lowerLetter"/>
      <w:lvlText w:val="%8."/>
      <w:lvlJc w:val="left"/>
      <w:pPr>
        <w:ind w:left="5760" w:hanging="360"/>
      </w:pPr>
    </w:lvl>
    <w:lvl w:ilvl="8" w:tplc="39182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0">
    <w:multiLevelType w:val="hybridMultilevel"/>
    <w:lvl w:ilvl="0" w:tplc="59705272">
      <w:start w:val="1"/>
      <w:numFmt w:val="decimal"/>
      <w:lvlText w:val="%1."/>
      <w:lvlJc w:val="left"/>
      <w:pPr>
        <w:ind w:left="720" w:hanging="360"/>
      </w:pPr>
    </w:lvl>
    <w:lvl w:ilvl="1" w:tplc="59705272" w:tentative="1">
      <w:start w:val="1"/>
      <w:numFmt w:val="lowerLetter"/>
      <w:lvlText w:val="%2."/>
      <w:lvlJc w:val="left"/>
      <w:pPr>
        <w:ind w:left="1440" w:hanging="360"/>
      </w:pPr>
    </w:lvl>
    <w:lvl w:ilvl="2" w:tplc="59705272" w:tentative="1">
      <w:start w:val="1"/>
      <w:numFmt w:val="lowerRoman"/>
      <w:lvlText w:val="%3."/>
      <w:lvlJc w:val="right"/>
      <w:pPr>
        <w:ind w:left="2160" w:hanging="180"/>
      </w:pPr>
    </w:lvl>
    <w:lvl w:ilvl="3" w:tplc="59705272" w:tentative="1">
      <w:start w:val="1"/>
      <w:numFmt w:val="decimal"/>
      <w:lvlText w:val="%4."/>
      <w:lvlJc w:val="left"/>
      <w:pPr>
        <w:ind w:left="2880" w:hanging="360"/>
      </w:pPr>
    </w:lvl>
    <w:lvl w:ilvl="4" w:tplc="59705272" w:tentative="1">
      <w:start w:val="1"/>
      <w:numFmt w:val="lowerLetter"/>
      <w:lvlText w:val="%5."/>
      <w:lvlJc w:val="left"/>
      <w:pPr>
        <w:ind w:left="3600" w:hanging="360"/>
      </w:pPr>
    </w:lvl>
    <w:lvl w:ilvl="5" w:tplc="59705272" w:tentative="1">
      <w:start w:val="1"/>
      <w:numFmt w:val="lowerRoman"/>
      <w:lvlText w:val="%6."/>
      <w:lvlJc w:val="right"/>
      <w:pPr>
        <w:ind w:left="4320" w:hanging="180"/>
      </w:pPr>
    </w:lvl>
    <w:lvl w:ilvl="6" w:tplc="59705272" w:tentative="1">
      <w:start w:val="1"/>
      <w:numFmt w:val="decimal"/>
      <w:lvlText w:val="%7."/>
      <w:lvlJc w:val="left"/>
      <w:pPr>
        <w:ind w:left="5040" w:hanging="360"/>
      </w:pPr>
    </w:lvl>
    <w:lvl w:ilvl="7" w:tplc="59705272" w:tentative="1">
      <w:start w:val="1"/>
      <w:numFmt w:val="lowerLetter"/>
      <w:lvlText w:val="%8."/>
      <w:lvlJc w:val="left"/>
      <w:pPr>
        <w:ind w:left="5760" w:hanging="360"/>
      </w:pPr>
    </w:lvl>
    <w:lvl w:ilvl="8" w:tplc="59705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9">
    <w:multiLevelType w:val="hybridMultilevel"/>
    <w:lvl w:ilvl="0" w:tplc="30554434">
      <w:start w:val="1"/>
      <w:numFmt w:val="decimal"/>
      <w:lvlText w:val="%1."/>
      <w:lvlJc w:val="left"/>
      <w:pPr>
        <w:ind w:left="720" w:hanging="360"/>
      </w:pPr>
    </w:lvl>
    <w:lvl w:ilvl="1" w:tplc="30554434" w:tentative="1">
      <w:start w:val="1"/>
      <w:numFmt w:val="lowerLetter"/>
      <w:lvlText w:val="%2."/>
      <w:lvlJc w:val="left"/>
      <w:pPr>
        <w:ind w:left="1440" w:hanging="360"/>
      </w:pPr>
    </w:lvl>
    <w:lvl w:ilvl="2" w:tplc="30554434" w:tentative="1">
      <w:start w:val="1"/>
      <w:numFmt w:val="lowerRoman"/>
      <w:lvlText w:val="%3."/>
      <w:lvlJc w:val="right"/>
      <w:pPr>
        <w:ind w:left="2160" w:hanging="180"/>
      </w:pPr>
    </w:lvl>
    <w:lvl w:ilvl="3" w:tplc="30554434" w:tentative="1">
      <w:start w:val="1"/>
      <w:numFmt w:val="decimal"/>
      <w:lvlText w:val="%4."/>
      <w:lvlJc w:val="left"/>
      <w:pPr>
        <w:ind w:left="2880" w:hanging="360"/>
      </w:pPr>
    </w:lvl>
    <w:lvl w:ilvl="4" w:tplc="30554434" w:tentative="1">
      <w:start w:val="1"/>
      <w:numFmt w:val="lowerLetter"/>
      <w:lvlText w:val="%5."/>
      <w:lvlJc w:val="left"/>
      <w:pPr>
        <w:ind w:left="3600" w:hanging="360"/>
      </w:pPr>
    </w:lvl>
    <w:lvl w:ilvl="5" w:tplc="30554434" w:tentative="1">
      <w:start w:val="1"/>
      <w:numFmt w:val="lowerRoman"/>
      <w:lvlText w:val="%6."/>
      <w:lvlJc w:val="right"/>
      <w:pPr>
        <w:ind w:left="4320" w:hanging="180"/>
      </w:pPr>
    </w:lvl>
    <w:lvl w:ilvl="6" w:tplc="30554434" w:tentative="1">
      <w:start w:val="1"/>
      <w:numFmt w:val="decimal"/>
      <w:lvlText w:val="%7."/>
      <w:lvlJc w:val="left"/>
      <w:pPr>
        <w:ind w:left="5040" w:hanging="360"/>
      </w:pPr>
    </w:lvl>
    <w:lvl w:ilvl="7" w:tplc="30554434" w:tentative="1">
      <w:start w:val="1"/>
      <w:numFmt w:val="lowerLetter"/>
      <w:lvlText w:val="%8."/>
      <w:lvlJc w:val="left"/>
      <w:pPr>
        <w:ind w:left="5760" w:hanging="360"/>
      </w:pPr>
    </w:lvl>
    <w:lvl w:ilvl="8" w:tplc="30554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8">
    <w:multiLevelType w:val="hybridMultilevel"/>
    <w:lvl w:ilvl="0" w:tplc="61116172">
      <w:start w:val="1"/>
      <w:numFmt w:val="decimal"/>
      <w:lvlText w:val="%1."/>
      <w:lvlJc w:val="left"/>
      <w:pPr>
        <w:ind w:left="720" w:hanging="360"/>
      </w:pPr>
    </w:lvl>
    <w:lvl w:ilvl="1" w:tplc="61116172" w:tentative="1">
      <w:start w:val="1"/>
      <w:numFmt w:val="lowerLetter"/>
      <w:lvlText w:val="%2."/>
      <w:lvlJc w:val="left"/>
      <w:pPr>
        <w:ind w:left="1440" w:hanging="360"/>
      </w:pPr>
    </w:lvl>
    <w:lvl w:ilvl="2" w:tplc="61116172" w:tentative="1">
      <w:start w:val="1"/>
      <w:numFmt w:val="lowerRoman"/>
      <w:lvlText w:val="%3."/>
      <w:lvlJc w:val="right"/>
      <w:pPr>
        <w:ind w:left="2160" w:hanging="180"/>
      </w:pPr>
    </w:lvl>
    <w:lvl w:ilvl="3" w:tplc="61116172" w:tentative="1">
      <w:start w:val="1"/>
      <w:numFmt w:val="decimal"/>
      <w:lvlText w:val="%4."/>
      <w:lvlJc w:val="left"/>
      <w:pPr>
        <w:ind w:left="2880" w:hanging="360"/>
      </w:pPr>
    </w:lvl>
    <w:lvl w:ilvl="4" w:tplc="61116172" w:tentative="1">
      <w:start w:val="1"/>
      <w:numFmt w:val="lowerLetter"/>
      <w:lvlText w:val="%5."/>
      <w:lvlJc w:val="left"/>
      <w:pPr>
        <w:ind w:left="3600" w:hanging="360"/>
      </w:pPr>
    </w:lvl>
    <w:lvl w:ilvl="5" w:tplc="61116172" w:tentative="1">
      <w:start w:val="1"/>
      <w:numFmt w:val="lowerRoman"/>
      <w:lvlText w:val="%6."/>
      <w:lvlJc w:val="right"/>
      <w:pPr>
        <w:ind w:left="4320" w:hanging="180"/>
      </w:pPr>
    </w:lvl>
    <w:lvl w:ilvl="6" w:tplc="61116172" w:tentative="1">
      <w:start w:val="1"/>
      <w:numFmt w:val="decimal"/>
      <w:lvlText w:val="%7."/>
      <w:lvlJc w:val="left"/>
      <w:pPr>
        <w:ind w:left="5040" w:hanging="360"/>
      </w:pPr>
    </w:lvl>
    <w:lvl w:ilvl="7" w:tplc="61116172" w:tentative="1">
      <w:start w:val="1"/>
      <w:numFmt w:val="lowerLetter"/>
      <w:lvlText w:val="%8."/>
      <w:lvlJc w:val="left"/>
      <w:pPr>
        <w:ind w:left="5760" w:hanging="360"/>
      </w:pPr>
    </w:lvl>
    <w:lvl w:ilvl="8" w:tplc="61116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7">
    <w:multiLevelType w:val="hybridMultilevel"/>
    <w:lvl w:ilvl="0" w:tplc="75981156">
      <w:start w:val="1"/>
      <w:numFmt w:val="decimal"/>
      <w:lvlText w:val="%1."/>
      <w:lvlJc w:val="left"/>
      <w:pPr>
        <w:ind w:left="720" w:hanging="360"/>
      </w:pPr>
    </w:lvl>
    <w:lvl w:ilvl="1" w:tplc="75981156" w:tentative="1">
      <w:start w:val="1"/>
      <w:numFmt w:val="lowerLetter"/>
      <w:lvlText w:val="%2."/>
      <w:lvlJc w:val="left"/>
      <w:pPr>
        <w:ind w:left="1440" w:hanging="360"/>
      </w:pPr>
    </w:lvl>
    <w:lvl w:ilvl="2" w:tplc="75981156" w:tentative="1">
      <w:start w:val="1"/>
      <w:numFmt w:val="lowerRoman"/>
      <w:lvlText w:val="%3."/>
      <w:lvlJc w:val="right"/>
      <w:pPr>
        <w:ind w:left="2160" w:hanging="180"/>
      </w:pPr>
    </w:lvl>
    <w:lvl w:ilvl="3" w:tplc="75981156" w:tentative="1">
      <w:start w:val="1"/>
      <w:numFmt w:val="decimal"/>
      <w:lvlText w:val="%4."/>
      <w:lvlJc w:val="left"/>
      <w:pPr>
        <w:ind w:left="2880" w:hanging="360"/>
      </w:pPr>
    </w:lvl>
    <w:lvl w:ilvl="4" w:tplc="75981156" w:tentative="1">
      <w:start w:val="1"/>
      <w:numFmt w:val="lowerLetter"/>
      <w:lvlText w:val="%5."/>
      <w:lvlJc w:val="left"/>
      <w:pPr>
        <w:ind w:left="3600" w:hanging="360"/>
      </w:pPr>
    </w:lvl>
    <w:lvl w:ilvl="5" w:tplc="75981156" w:tentative="1">
      <w:start w:val="1"/>
      <w:numFmt w:val="lowerRoman"/>
      <w:lvlText w:val="%6."/>
      <w:lvlJc w:val="right"/>
      <w:pPr>
        <w:ind w:left="4320" w:hanging="180"/>
      </w:pPr>
    </w:lvl>
    <w:lvl w:ilvl="6" w:tplc="75981156" w:tentative="1">
      <w:start w:val="1"/>
      <w:numFmt w:val="decimal"/>
      <w:lvlText w:val="%7."/>
      <w:lvlJc w:val="left"/>
      <w:pPr>
        <w:ind w:left="5040" w:hanging="360"/>
      </w:pPr>
    </w:lvl>
    <w:lvl w:ilvl="7" w:tplc="75981156" w:tentative="1">
      <w:start w:val="1"/>
      <w:numFmt w:val="lowerLetter"/>
      <w:lvlText w:val="%8."/>
      <w:lvlJc w:val="left"/>
      <w:pPr>
        <w:ind w:left="5760" w:hanging="360"/>
      </w:pPr>
    </w:lvl>
    <w:lvl w:ilvl="8" w:tplc="75981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6">
    <w:multiLevelType w:val="hybridMultilevel"/>
    <w:lvl w:ilvl="0" w:tplc="63595027">
      <w:start w:val="1"/>
      <w:numFmt w:val="decimal"/>
      <w:lvlText w:val="%1."/>
      <w:lvlJc w:val="left"/>
      <w:pPr>
        <w:ind w:left="720" w:hanging="360"/>
      </w:pPr>
    </w:lvl>
    <w:lvl w:ilvl="1" w:tplc="63595027" w:tentative="1">
      <w:start w:val="1"/>
      <w:numFmt w:val="lowerLetter"/>
      <w:lvlText w:val="%2."/>
      <w:lvlJc w:val="left"/>
      <w:pPr>
        <w:ind w:left="1440" w:hanging="360"/>
      </w:pPr>
    </w:lvl>
    <w:lvl w:ilvl="2" w:tplc="63595027" w:tentative="1">
      <w:start w:val="1"/>
      <w:numFmt w:val="lowerRoman"/>
      <w:lvlText w:val="%3."/>
      <w:lvlJc w:val="right"/>
      <w:pPr>
        <w:ind w:left="2160" w:hanging="180"/>
      </w:pPr>
    </w:lvl>
    <w:lvl w:ilvl="3" w:tplc="63595027" w:tentative="1">
      <w:start w:val="1"/>
      <w:numFmt w:val="decimal"/>
      <w:lvlText w:val="%4."/>
      <w:lvlJc w:val="left"/>
      <w:pPr>
        <w:ind w:left="2880" w:hanging="360"/>
      </w:pPr>
    </w:lvl>
    <w:lvl w:ilvl="4" w:tplc="63595027" w:tentative="1">
      <w:start w:val="1"/>
      <w:numFmt w:val="lowerLetter"/>
      <w:lvlText w:val="%5."/>
      <w:lvlJc w:val="left"/>
      <w:pPr>
        <w:ind w:left="3600" w:hanging="360"/>
      </w:pPr>
    </w:lvl>
    <w:lvl w:ilvl="5" w:tplc="63595027" w:tentative="1">
      <w:start w:val="1"/>
      <w:numFmt w:val="lowerRoman"/>
      <w:lvlText w:val="%6."/>
      <w:lvlJc w:val="right"/>
      <w:pPr>
        <w:ind w:left="4320" w:hanging="180"/>
      </w:pPr>
    </w:lvl>
    <w:lvl w:ilvl="6" w:tplc="63595027" w:tentative="1">
      <w:start w:val="1"/>
      <w:numFmt w:val="decimal"/>
      <w:lvlText w:val="%7."/>
      <w:lvlJc w:val="left"/>
      <w:pPr>
        <w:ind w:left="5040" w:hanging="360"/>
      </w:pPr>
    </w:lvl>
    <w:lvl w:ilvl="7" w:tplc="63595027" w:tentative="1">
      <w:start w:val="1"/>
      <w:numFmt w:val="lowerLetter"/>
      <w:lvlText w:val="%8."/>
      <w:lvlJc w:val="left"/>
      <w:pPr>
        <w:ind w:left="5760" w:hanging="360"/>
      </w:pPr>
    </w:lvl>
    <w:lvl w:ilvl="8" w:tplc="63595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5">
    <w:multiLevelType w:val="hybridMultilevel"/>
    <w:lvl w:ilvl="0" w:tplc="17094905">
      <w:start w:val="1"/>
      <w:numFmt w:val="decimal"/>
      <w:lvlText w:val="%1."/>
      <w:lvlJc w:val="left"/>
      <w:pPr>
        <w:ind w:left="720" w:hanging="360"/>
      </w:pPr>
    </w:lvl>
    <w:lvl w:ilvl="1" w:tplc="17094905" w:tentative="1">
      <w:start w:val="1"/>
      <w:numFmt w:val="lowerLetter"/>
      <w:lvlText w:val="%2."/>
      <w:lvlJc w:val="left"/>
      <w:pPr>
        <w:ind w:left="1440" w:hanging="360"/>
      </w:pPr>
    </w:lvl>
    <w:lvl w:ilvl="2" w:tplc="17094905" w:tentative="1">
      <w:start w:val="1"/>
      <w:numFmt w:val="lowerRoman"/>
      <w:lvlText w:val="%3."/>
      <w:lvlJc w:val="right"/>
      <w:pPr>
        <w:ind w:left="2160" w:hanging="180"/>
      </w:pPr>
    </w:lvl>
    <w:lvl w:ilvl="3" w:tplc="17094905" w:tentative="1">
      <w:start w:val="1"/>
      <w:numFmt w:val="decimal"/>
      <w:lvlText w:val="%4."/>
      <w:lvlJc w:val="left"/>
      <w:pPr>
        <w:ind w:left="2880" w:hanging="360"/>
      </w:pPr>
    </w:lvl>
    <w:lvl w:ilvl="4" w:tplc="17094905" w:tentative="1">
      <w:start w:val="1"/>
      <w:numFmt w:val="lowerLetter"/>
      <w:lvlText w:val="%5."/>
      <w:lvlJc w:val="left"/>
      <w:pPr>
        <w:ind w:left="3600" w:hanging="360"/>
      </w:pPr>
    </w:lvl>
    <w:lvl w:ilvl="5" w:tplc="17094905" w:tentative="1">
      <w:start w:val="1"/>
      <w:numFmt w:val="lowerRoman"/>
      <w:lvlText w:val="%6."/>
      <w:lvlJc w:val="right"/>
      <w:pPr>
        <w:ind w:left="4320" w:hanging="180"/>
      </w:pPr>
    </w:lvl>
    <w:lvl w:ilvl="6" w:tplc="17094905" w:tentative="1">
      <w:start w:val="1"/>
      <w:numFmt w:val="decimal"/>
      <w:lvlText w:val="%7."/>
      <w:lvlJc w:val="left"/>
      <w:pPr>
        <w:ind w:left="5040" w:hanging="360"/>
      </w:pPr>
    </w:lvl>
    <w:lvl w:ilvl="7" w:tplc="17094905" w:tentative="1">
      <w:start w:val="1"/>
      <w:numFmt w:val="lowerLetter"/>
      <w:lvlText w:val="%8."/>
      <w:lvlJc w:val="left"/>
      <w:pPr>
        <w:ind w:left="5760" w:hanging="360"/>
      </w:pPr>
    </w:lvl>
    <w:lvl w:ilvl="8" w:tplc="17094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4">
    <w:multiLevelType w:val="hybridMultilevel"/>
    <w:lvl w:ilvl="0" w:tplc="68000187">
      <w:start w:val="1"/>
      <w:numFmt w:val="decimal"/>
      <w:lvlText w:val="%1."/>
      <w:lvlJc w:val="left"/>
      <w:pPr>
        <w:ind w:left="720" w:hanging="360"/>
      </w:pPr>
    </w:lvl>
    <w:lvl w:ilvl="1" w:tplc="68000187" w:tentative="1">
      <w:start w:val="1"/>
      <w:numFmt w:val="lowerLetter"/>
      <w:lvlText w:val="%2."/>
      <w:lvlJc w:val="left"/>
      <w:pPr>
        <w:ind w:left="1440" w:hanging="360"/>
      </w:pPr>
    </w:lvl>
    <w:lvl w:ilvl="2" w:tplc="68000187" w:tentative="1">
      <w:start w:val="1"/>
      <w:numFmt w:val="lowerRoman"/>
      <w:lvlText w:val="%3."/>
      <w:lvlJc w:val="right"/>
      <w:pPr>
        <w:ind w:left="2160" w:hanging="180"/>
      </w:pPr>
    </w:lvl>
    <w:lvl w:ilvl="3" w:tplc="68000187" w:tentative="1">
      <w:start w:val="1"/>
      <w:numFmt w:val="decimal"/>
      <w:lvlText w:val="%4."/>
      <w:lvlJc w:val="left"/>
      <w:pPr>
        <w:ind w:left="2880" w:hanging="360"/>
      </w:pPr>
    </w:lvl>
    <w:lvl w:ilvl="4" w:tplc="68000187" w:tentative="1">
      <w:start w:val="1"/>
      <w:numFmt w:val="lowerLetter"/>
      <w:lvlText w:val="%5."/>
      <w:lvlJc w:val="left"/>
      <w:pPr>
        <w:ind w:left="3600" w:hanging="360"/>
      </w:pPr>
    </w:lvl>
    <w:lvl w:ilvl="5" w:tplc="68000187" w:tentative="1">
      <w:start w:val="1"/>
      <w:numFmt w:val="lowerRoman"/>
      <w:lvlText w:val="%6."/>
      <w:lvlJc w:val="right"/>
      <w:pPr>
        <w:ind w:left="4320" w:hanging="180"/>
      </w:pPr>
    </w:lvl>
    <w:lvl w:ilvl="6" w:tplc="68000187" w:tentative="1">
      <w:start w:val="1"/>
      <w:numFmt w:val="decimal"/>
      <w:lvlText w:val="%7."/>
      <w:lvlJc w:val="left"/>
      <w:pPr>
        <w:ind w:left="5040" w:hanging="360"/>
      </w:pPr>
    </w:lvl>
    <w:lvl w:ilvl="7" w:tplc="68000187" w:tentative="1">
      <w:start w:val="1"/>
      <w:numFmt w:val="lowerLetter"/>
      <w:lvlText w:val="%8."/>
      <w:lvlJc w:val="left"/>
      <w:pPr>
        <w:ind w:left="5760" w:hanging="360"/>
      </w:pPr>
    </w:lvl>
    <w:lvl w:ilvl="8" w:tplc="68000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3">
    <w:multiLevelType w:val="hybridMultilevel"/>
    <w:lvl w:ilvl="0" w:tplc="56095603">
      <w:start w:val="1"/>
      <w:numFmt w:val="decimal"/>
      <w:lvlText w:val="%1."/>
      <w:lvlJc w:val="left"/>
      <w:pPr>
        <w:ind w:left="720" w:hanging="360"/>
      </w:pPr>
    </w:lvl>
    <w:lvl w:ilvl="1" w:tplc="56095603" w:tentative="1">
      <w:start w:val="1"/>
      <w:numFmt w:val="lowerLetter"/>
      <w:lvlText w:val="%2."/>
      <w:lvlJc w:val="left"/>
      <w:pPr>
        <w:ind w:left="1440" w:hanging="360"/>
      </w:pPr>
    </w:lvl>
    <w:lvl w:ilvl="2" w:tplc="56095603" w:tentative="1">
      <w:start w:val="1"/>
      <w:numFmt w:val="lowerRoman"/>
      <w:lvlText w:val="%3."/>
      <w:lvlJc w:val="right"/>
      <w:pPr>
        <w:ind w:left="2160" w:hanging="180"/>
      </w:pPr>
    </w:lvl>
    <w:lvl w:ilvl="3" w:tplc="56095603" w:tentative="1">
      <w:start w:val="1"/>
      <w:numFmt w:val="decimal"/>
      <w:lvlText w:val="%4."/>
      <w:lvlJc w:val="left"/>
      <w:pPr>
        <w:ind w:left="2880" w:hanging="360"/>
      </w:pPr>
    </w:lvl>
    <w:lvl w:ilvl="4" w:tplc="56095603" w:tentative="1">
      <w:start w:val="1"/>
      <w:numFmt w:val="lowerLetter"/>
      <w:lvlText w:val="%5."/>
      <w:lvlJc w:val="left"/>
      <w:pPr>
        <w:ind w:left="3600" w:hanging="360"/>
      </w:pPr>
    </w:lvl>
    <w:lvl w:ilvl="5" w:tplc="56095603" w:tentative="1">
      <w:start w:val="1"/>
      <w:numFmt w:val="lowerRoman"/>
      <w:lvlText w:val="%6."/>
      <w:lvlJc w:val="right"/>
      <w:pPr>
        <w:ind w:left="4320" w:hanging="180"/>
      </w:pPr>
    </w:lvl>
    <w:lvl w:ilvl="6" w:tplc="56095603" w:tentative="1">
      <w:start w:val="1"/>
      <w:numFmt w:val="decimal"/>
      <w:lvlText w:val="%7."/>
      <w:lvlJc w:val="left"/>
      <w:pPr>
        <w:ind w:left="5040" w:hanging="360"/>
      </w:pPr>
    </w:lvl>
    <w:lvl w:ilvl="7" w:tplc="56095603" w:tentative="1">
      <w:start w:val="1"/>
      <w:numFmt w:val="lowerLetter"/>
      <w:lvlText w:val="%8."/>
      <w:lvlJc w:val="left"/>
      <w:pPr>
        <w:ind w:left="5760" w:hanging="360"/>
      </w:pPr>
    </w:lvl>
    <w:lvl w:ilvl="8" w:tplc="56095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2">
    <w:multiLevelType w:val="hybridMultilevel"/>
    <w:lvl w:ilvl="0" w:tplc="23820087">
      <w:start w:val="1"/>
      <w:numFmt w:val="decimal"/>
      <w:lvlText w:val="%1."/>
      <w:lvlJc w:val="left"/>
      <w:pPr>
        <w:ind w:left="720" w:hanging="360"/>
      </w:pPr>
    </w:lvl>
    <w:lvl w:ilvl="1" w:tplc="23820087" w:tentative="1">
      <w:start w:val="1"/>
      <w:numFmt w:val="lowerLetter"/>
      <w:lvlText w:val="%2."/>
      <w:lvlJc w:val="left"/>
      <w:pPr>
        <w:ind w:left="1440" w:hanging="360"/>
      </w:pPr>
    </w:lvl>
    <w:lvl w:ilvl="2" w:tplc="23820087" w:tentative="1">
      <w:start w:val="1"/>
      <w:numFmt w:val="lowerRoman"/>
      <w:lvlText w:val="%3."/>
      <w:lvlJc w:val="right"/>
      <w:pPr>
        <w:ind w:left="2160" w:hanging="180"/>
      </w:pPr>
    </w:lvl>
    <w:lvl w:ilvl="3" w:tplc="23820087" w:tentative="1">
      <w:start w:val="1"/>
      <w:numFmt w:val="decimal"/>
      <w:lvlText w:val="%4."/>
      <w:lvlJc w:val="left"/>
      <w:pPr>
        <w:ind w:left="2880" w:hanging="360"/>
      </w:pPr>
    </w:lvl>
    <w:lvl w:ilvl="4" w:tplc="23820087" w:tentative="1">
      <w:start w:val="1"/>
      <w:numFmt w:val="lowerLetter"/>
      <w:lvlText w:val="%5."/>
      <w:lvlJc w:val="left"/>
      <w:pPr>
        <w:ind w:left="3600" w:hanging="360"/>
      </w:pPr>
    </w:lvl>
    <w:lvl w:ilvl="5" w:tplc="23820087" w:tentative="1">
      <w:start w:val="1"/>
      <w:numFmt w:val="lowerRoman"/>
      <w:lvlText w:val="%6."/>
      <w:lvlJc w:val="right"/>
      <w:pPr>
        <w:ind w:left="4320" w:hanging="180"/>
      </w:pPr>
    </w:lvl>
    <w:lvl w:ilvl="6" w:tplc="23820087" w:tentative="1">
      <w:start w:val="1"/>
      <w:numFmt w:val="decimal"/>
      <w:lvlText w:val="%7."/>
      <w:lvlJc w:val="left"/>
      <w:pPr>
        <w:ind w:left="5040" w:hanging="360"/>
      </w:pPr>
    </w:lvl>
    <w:lvl w:ilvl="7" w:tplc="23820087" w:tentative="1">
      <w:start w:val="1"/>
      <w:numFmt w:val="lowerLetter"/>
      <w:lvlText w:val="%8."/>
      <w:lvlJc w:val="left"/>
      <w:pPr>
        <w:ind w:left="5760" w:hanging="360"/>
      </w:pPr>
    </w:lvl>
    <w:lvl w:ilvl="8" w:tplc="23820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1">
    <w:multiLevelType w:val="hybridMultilevel"/>
    <w:lvl w:ilvl="0" w:tplc="53584416">
      <w:start w:val="1"/>
      <w:numFmt w:val="decimal"/>
      <w:lvlText w:val="%1."/>
      <w:lvlJc w:val="left"/>
      <w:pPr>
        <w:ind w:left="720" w:hanging="360"/>
      </w:pPr>
    </w:lvl>
    <w:lvl w:ilvl="1" w:tplc="53584416" w:tentative="1">
      <w:start w:val="1"/>
      <w:numFmt w:val="lowerLetter"/>
      <w:lvlText w:val="%2."/>
      <w:lvlJc w:val="left"/>
      <w:pPr>
        <w:ind w:left="1440" w:hanging="360"/>
      </w:pPr>
    </w:lvl>
    <w:lvl w:ilvl="2" w:tplc="53584416" w:tentative="1">
      <w:start w:val="1"/>
      <w:numFmt w:val="lowerRoman"/>
      <w:lvlText w:val="%3."/>
      <w:lvlJc w:val="right"/>
      <w:pPr>
        <w:ind w:left="2160" w:hanging="180"/>
      </w:pPr>
    </w:lvl>
    <w:lvl w:ilvl="3" w:tplc="53584416" w:tentative="1">
      <w:start w:val="1"/>
      <w:numFmt w:val="decimal"/>
      <w:lvlText w:val="%4."/>
      <w:lvlJc w:val="left"/>
      <w:pPr>
        <w:ind w:left="2880" w:hanging="360"/>
      </w:pPr>
    </w:lvl>
    <w:lvl w:ilvl="4" w:tplc="53584416" w:tentative="1">
      <w:start w:val="1"/>
      <w:numFmt w:val="lowerLetter"/>
      <w:lvlText w:val="%5."/>
      <w:lvlJc w:val="left"/>
      <w:pPr>
        <w:ind w:left="3600" w:hanging="360"/>
      </w:pPr>
    </w:lvl>
    <w:lvl w:ilvl="5" w:tplc="53584416" w:tentative="1">
      <w:start w:val="1"/>
      <w:numFmt w:val="lowerRoman"/>
      <w:lvlText w:val="%6."/>
      <w:lvlJc w:val="right"/>
      <w:pPr>
        <w:ind w:left="4320" w:hanging="180"/>
      </w:pPr>
    </w:lvl>
    <w:lvl w:ilvl="6" w:tplc="53584416" w:tentative="1">
      <w:start w:val="1"/>
      <w:numFmt w:val="decimal"/>
      <w:lvlText w:val="%7."/>
      <w:lvlJc w:val="left"/>
      <w:pPr>
        <w:ind w:left="5040" w:hanging="360"/>
      </w:pPr>
    </w:lvl>
    <w:lvl w:ilvl="7" w:tplc="53584416" w:tentative="1">
      <w:start w:val="1"/>
      <w:numFmt w:val="lowerLetter"/>
      <w:lvlText w:val="%8."/>
      <w:lvlJc w:val="left"/>
      <w:pPr>
        <w:ind w:left="5760" w:hanging="360"/>
      </w:pPr>
    </w:lvl>
    <w:lvl w:ilvl="8" w:tplc="53584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0">
    <w:multiLevelType w:val="hybridMultilevel"/>
    <w:lvl w:ilvl="0" w:tplc="11493793">
      <w:start w:val="1"/>
      <w:numFmt w:val="decimal"/>
      <w:lvlText w:val="%1."/>
      <w:lvlJc w:val="left"/>
      <w:pPr>
        <w:ind w:left="720" w:hanging="360"/>
      </w:pPr>
    </w:lvl>
    <w:lvl w:ilvl="1" w:tplc="11493793" w:tentative="1">
      <w:start w:val="1"/>
      <w:numFmt w:val="lowerLetter"/>
      <w:lvlText w:val="%2."/>
      <w:lvlJc w:val="left"/>
      <w:pPr>
        <w:ind w:left="1440" w:hanging="360"/>
      </w:pPr>
    </w:lvl>
    <w:lvl w:ilvl="2" w:tplc="11493793" w:tentative="1">
      <w:start w:val="1"/>
      <w:numFmt w:val="lowerRoman"/>
      <w:lvlText w:val="%3."/>
      <w:lvlJc w:val="right"/>
      <w:pPr>
        <w:ind w:left="2160" w:hanging="180"/>
      </w:pPr>
    </w:lvl>
    <w:lvl w:ilvl="3" w:tplc="11493793" w:tentative="1">
      <w:start w:val="1"/>
      <w:numFmt w:val="decimal"/>
      <w:lvlText w:val="%4."/>
      <w:lvlJc w:val="left"/>
      <w:pPr>
        <w:ind w:left="2880" w:hanging="360"/>
      </w:pPr>
    </w:lvl>
    <w:lvl w:ilvl="4" w:tplc="11493793" w:tentative="1">
      <w:start w:val="1"/>
      <w:numFmt w:val="lowerLetter"/>
      <w:lvlText w:val="%5."/>
      <w:lvlJc w:val="left"/>
      <w:pPr>
        <w:ind w:left="3600" w:hanging="360"/>
      </w:pPr>
    </w:lvl>
    <w:lvl w:ilvl="5" w:tplc="11493793" w:tentative="1">
      <w:start w:val="1"/>
      <w:numFmt w:val="lowerRoman"/>
      <w:lvlText w:val="%6."/>
      <w:lvlJc w:val="right"/>
      <w:pPr>
        <w:ind w:left="4320" w:hanging="180"/>
      </w:pPr>
    </w:lvl>
    <w:lvl w:ilvl="6" w:tplc="11493793" w:tentative="1">
      <w:start w:val="1"/>
      <w:numFmt w:val="decimal"/>
      <w:lvlText w:val="%7."/>
      <w:lvlJc w:val="left"/>
      <w:pPr>
        <w:ind w:left="5040" w:hanging="360"/>
      </w:pPr>
    </w:lvl>
    <w:lvl w:ilvl="7" w:tplc="11493793" w:tentative="1">
      <w:start w:val="1"/>
      <w:numFmt w:val="lowerLetter"/>
      <w:lvlText w:val="%8."/>
      <w:lvlJc w:val="left"/>
      <w:pPr>
        <w:ind w:left="5760" w:hanging="360"/>
      </w:pPr>
    </w:lvl>
    <w:lvl w:ilvl="8" w:tplc="11493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9">
    <w:multiLevelType w:val="hybridMultilevel"/>
    <w:lvl w:ilvl="0" w:tplc="53920964">
      <w:start w:val="1"/>
      <w:numFmt w:val="decimal"/>
      <w:lvlText w:val="%1."/>
      <w:lvlJc w:val="left"/>
      <w:pPr>
        <w:ind w:left="720" w:hanging="360"/>
      </w:pPr>
    </w:lvl>
    <w:lvl w:ilvl="1" w:tplc="53920964" w:tentative="1">
      <w:start w:val="1"/>
      <w:numFmt w:val="lowerLetter"/>
      <w:lvlText w:val="%2."/>
      <w:lvlJc w:val="left"/>
      <w:pPr>
        <w:ind w:left="1440" w:hanging="360"/>
      </w:pPr>
    </w:lvl>
    <w:lvl w:ilvl="2" w:tplc="53920964" w:tentative="1">
      <w:start w:val="1"/>
      <w:numFmt w:val="lowerRoman"/>
      <w:lvlText w:val="%3."/>
      <w:lvlJc w:val="right"/>
      <w:pPr>
        <w:ind w:left="2160" w:hanging="180"/>
      </w:pPr>
    </w:lvl>
    <w:lvl w:ilvl="3" w:tplc="53920964" w:tentative="1">
      <w:start w:val="1"/>
      <w:numFmt w:val="decimal"/>
      <w:lvlText w:val="%4."/>
      <w:lvlJc w:val="left"/>
      <w:pPr>
        <w:ind w:left="2880" w:hanging="360"/>
      </w:pPr>
    </w:lvl>
    <w:lvl w:ilvl="4" w:tplc="53920964" w:tentative="1">
      <w:start w:val="1"/>
      <w:numFmt w:val="lowerLetter"/>
      <w:lvlText w:val="%5."/>
      <w:lvlJc w:val="left"/>
      <w:pPr>
        <w:ind w:left="3600" w:hanging="360"/>
      </w:pPr>
    </w:lvl>
    <w:lvl w:ilvl="5" w:tplc="53920964" w:tentative="1">
      <w:start w:val="1"/>
      <w:numFmt w:val="lowerRoman"/>
      <w:lvlText w:val="%6."/>
      <w:lvlJc w:val="right"/>
      <w:pPr>
        <w:ind w:left="4320" w:hanging="180"/>
      </w:pPr>
    </w:lvl>
    <w:lvl w:ilvl="6" w:tplc="53920964" w:tentative="1">
      <w:start w:val="1"/>
      <w:numFmt w:val="decimal"/>
      <w:lvlText w:val="%7."/>
      <w:lvlJc w:val="left"/>
      <w:pPr>
        <w:ind w:left="5040" w:hanging="360"/>
      </w:pPr>
    </w:lvl>
    <w:lvl w:ilvl="7" w:tplc="53920964" w:tentative="1">
      <w:start w:val="1"/>
      <w:numFmt w:val="lowerLetter"/>
      <w:lvlText w:val="%8."/>
      <w:lvlJc w:val="left"/>
      <w:pPr>
        <w:ind w:left="5760" w:hanging="360"/>
      </w:pPr>
    </w:lvl>
    <w:lvl w:ilvl="8" w:tplc="53920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8">
    <w:multiLevelType w:val="hybridMultilevel"/>
    <w:lvl w:ilvl="0" w:tplc="90248144">
      <w:start w:val="1"/>
      <w:numFmt w:val="decimal"/>
      <w:lvlText w:val="%1."/>
      <w:lvlJc w:val="left"/>
      <w:pPr>
        <w:ind w:left="720" w:hanging="360"/>
      </w:pPr>
    </w:lvl>
    <w:lvl w:ilvl="1" w:tplc="90248144" w:tentative="1">
      <w:start w:val="1"/>
      <w:numFmt w:val="lowerLetter"/>
      <w:lvlText w:val="%2."/>
      <w:lvlJc w:val="left"/>
      <w:pPr>
        <w:ind w:left="1440" w:hanging="360"/>
      </w:pPr>
    </w:lvl>
    <w:lvl w:ilvl="2" w:tplc="90248144" w:tentative="1">
      <w:start w:val="1"/>
      <w:numFmt w:val="lowerRoman"/>
      <w:lvlText w:val="%3."/>
      <w:lvlJc w:val="right"/>
      <w:pPr>
        <w:ind w:left="2160" w:hanging="180"/>
      </w:pPr>
    </w:lvl>
    <w:lvl w:ilvl="3" w:tplc="90248144" w:tentative="1">
      <w:start w:val="1"/>
      <w:numFmt w:val="decimal"/>
      <w:lvlText w:val="%4."/>
      <w:lvlJc w:val="left"/>
      <w:pPr>
        <w:ind w:left="2880" w:hanging="360"/>
      </w:pPr>
    </w:lvl>
    <w:lvl w:ilvl="4" w:tplc="90248144" w:tentative="1">
      <w:start w:val="1"/>
      <w:numFmt w:val="lowerLetter"/>
      <w:lvlText w:val="%5."/>
      <w:lvlJc w:val="left"/>
      <w:pPr>
        <w:ind w:left="3600" w:hanging="360"/>
      </w:pPr>
    </w:lvl>
    <w:lvl w:ilvl="5" w:tplc="90248144" w:tentative="1">
      <w:start w:val="1"/>
      <w:numFmt w:val="lowerRoman"/>
      <w:lvlText w:val="%6."/>
      <w:lvlJc w:val="right"/>
      <w:pPr>
        <w:ind w:left="4320" w:hanging="180"/>
      </w:pPr>
    </w:lvl>
    <w:lvl w:ilvl="6" w:tplc="90248144" w:tentative="1">
      <w:start w:val="1"/>
      <w:numFmt w:val="decimal"/>
      <w:lvlText w:val="%7."/>
      <w:lvlJc w:val="left"/>
      <w:pPr>
        <w:ind w:left="5040" w:hanging="360"/>
      </w:pPr>
    </w:lvl>
    <w:lvl w:ilvl="7" w:tplc="90248144" w:tentative="1">
      <w:start w:val="1"/>
      <w:numFmt w:val="lowerLetter"/>
      <w:lvlText w:val="%8."/>
      <w:lvlJc w:val="left"/>
      <w:pPr>
        <w:ind w:left="5760" w:hanging="360"/>
      </w:pPr>
    </w:lvl>
    <w:lvl w:ilvl="8" w:tplc="90248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7">
    <w:multiLevelType w:val="hybridMultilevel"/>
    <w:lvl w:ilvl="0" w:tplc="44255420">
      <w:start w:val="1"/>
      <w:numFmt w:val="decimal"/>
      <w:lvlText w:val="%1."/>
      <w:lvlJc w:val="left"/>
      <w:pPr>
        <w:ind w:left="720" w:hanging="360"/>
      </w:pPr>
    </w:lvl>
    <w:lvl w:ilvl="1" w:tplc="44255420" w:tentative="1">
      <w:start w:val="1"/>
      <w:numFmt w:val="lowerLetter"/>
      <w:lvlText w:val="%2."/>
      <w:lvlJc w:val="left"/>
      <w:pPr>
        <w:ind w:left="1440" w:hanging="360"/>
      </w:pPr>
    </w:lvl>
    <w:lvl w:ilvl="2" w:tplc="44255420" w:tentative="1">
      <w:start w:val="1"/>
      <w:numFmt w:val="lowerRoman"/>
      <w:lvlText w:val="%3."/>
      <w:lvlJc w:val="right"/>
      <w:pPr>
        <w:ind w:left="2160" w:hanging="180"/>
      </w:pPr>
    </w:lvl>
    <w:lvl w:ilvl="3" w:tplc="44255420" w:tentative="1">
      <w:start w:val="1"/>
      <w:numFmt w:val="decimal"/>
      <w:lvlText w:val="%4."/>
      <w:lvlJc w:val="left"/>
      <w:pPr>
        <w:ind w:left="2880" w:hanging="360"/>
      </w:pPr>
    </w:lvl>
    <w:lvl w:ilvl="4" w:tplc="44255420" w:tentative="1">
      <w:start w:val="1"/>
      <w:numFmt w:val="lowerLetter"/>
      <w:lvlText w:val="%5."/>
      <w:lvlJc w:val="left"/>
      <w:pPr>
        <w:ind w:left="3600" w:hanging="360"/>
      </w:pPr>
    </w:lvl>
    <w:lvl w:ilvl="5" w:tplc="44255420" w:tentative="1">
      <w:start w:val="1"/>
      <w:numFmt w:val="lowerRoman"/>
      <w:lvlText w:val="%6."/>
      <w:lvlJc w:val="right"/>
      <w:pPr>
        <w:ind w:left="4320" w:hanging="180"/>
      </w:pPr>
    </w:lvl>
    <w:lvl w:ilvl="6" w:tplc="44255420" w:tentative="1">
      <w:start w:val="1"/>
      <w:numFmt w:val="decimal"/>
      <w:lvlText w:val="%7."/>
      <w:lvlJc w:val="left"/>
      <w:pPr>
        <w:ind w:left="5040" w:hanging="360"/>
      </w:pPr>
    </w:lvl>
    <w:lvl w:ilvl="7" w:tplc="44255420" w:tentative="1">
      <w:start w:val="1"/>
      <w:numFmt w:val="lowerLetter"/>
      <w:lvlText w:val="%8."/>
      <w:lvlJc w:val="left"/>
      <w:pPr>
        <w:ind w:left="5760" w:hanging="360"/>
      </w:pPr>
    </w:lvl>
    <w:lvl w:ilvl="8" w:tplc="44255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6">
    <w:multiLevelType w:val="hybridMultilevel"/>
    <w:lvl w:ilvl="0" w:tplc="20994504">
      <w:start w:val="1"/>
      <w:numFmt w:val="decimal"/>
      <w:lvlText w:val="%1."/>
      <w:lvlJc w:val="left"/>
      <w:pPr>
        <w:ind w:left="720" w:hanging="360"/>
      </w:pPr>
    </w:lvl>
    <w:lvl w:ilvl="1" w:tplc="20994504" w:tentative="1">
      <w:start w:val="1"/>
      <w:numFmt w:val="lowerLetter"/>
      <w:lvlText w:val="%2."/>
      <w:lvlJc w:val="left"/>
      <w:pPr>
        <w:ind w:left="1440" w:hanging="360"/>
      </w:pPr>
    </w:lvl>
    <w:lvl w:ilvl="2" w:tplc="20994504" w:tentative="1">
      <w:start w:val="1"/>
      <w:numFmt w:val="lowerRoman"/>
      <w:lvlText w:val="%3."/>
      <w:lvlJc w:val="right"/>
      <w:pPr>
        <w:ind w:left="2160" w:hanging="180"/>
      </w:pPr>
    </w:lvl>
    <w:lvl w:ilvl="3" w:tplc="20994504" w:tentative="1">
      <w:start w:val="1"/>
      <w:numFmt w:val="decimal"/>
      <w:lvlText w:val="%4."/>
      <w:lvlJc w:val="left"/>
      <w:pPr>
        <w:ind w:left="2880" w:hanging="360"/>
      </w:pPr>
    </w:lvl>
    <w:lvl w:ilvl="4" w:tplc="20994504" w:tentative="1">
      <w:start w:val="1"/>
      <w:numFmt w:val="lowerLetter"/>
      <w:lvlText w:val="%5."/>
      <w:lvlJc w:val="left"/>
      <w:pPr>
        <w:ind w:left="3600" w:hanging="360"/>
      </w:pPr>
    </w:lvl>
    <w:lvl w:ilvl="5" w:tplc="20994504" w:tentative="1">
      <w:start w:val="1"/>
      <w:numFmt w:val="lowerRoman"/>
      <w:lvlText w:val="%6."/>
      <w:lvlJc w:val="right"/>
      <w:pPr>
        <w:ind w:left="4320" w:hanging="180"/>
      </w:pPr>
    </w:lvl>
    <w:lvl w:ilvl="6" w:tplc="20994504" w:tentative="1">
      <w:start w:val="1"/>
      <w:numFmt w:val="decimal"/>
      <w:lvlText w:val="%7."/>
      <w:lvlJc w:val="left"/>
      <w:pPr>
        <w:ind w:left="5040" w:hanging="360"/>
      </w:pPr>
    </w:lvl>
    <w:lvl w:ilvl="7" w:tplc="20994504" w:tentative="1">
      <w:start w:val="1"/>
      <w:numFmt w:val="lowerLetter"/>
      <w:lvlText w:val="%8."/>
      <w:lvlJc w:val="left"/>
      <w:pPr>
        <w:ind w:left="5760" w:hanging="360"/>
      </w:pPr>
    </w:lvl>
    <w:lvl w:ilvl="8" w:tplc="20994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5">
    <w:multiLevelType w:val="hybridMultilevel"/>
    <w:lvl w:ilvl="0" w:tplc="28483805">
      <w:start w:val="1"/>
      <w:numFmt w:val="decimal"/>
      <w:lvlText w:val="%1."/>
      <w:lvlJc w:val="left"/>
      <w:pPr>
        <w:ind w:left="720" w:hanging="360"/>
      </w:pPr>
    </w:lvl>
    <w:lvl w:ilvl="1" w:tplc="28483805" w:tentative="1">
      <w:start w:val="1"/>
      <w:numFmt w:val="lowerLetter"/>
      <w:lvlText w:val="%2."/>
      <w:lvlJc w:val="left"/>
      <w:pPr>
        <w:ind w:left="1440" w:hanging="360"/>
      </w:pPr>
    </w:lvl>
    <w:lvl w:ilvl="2" w:tplc="28483805" w:tentative="1">
      <w:start w:val="1"/>
      <w:numFmt w:val="lowerRoman"/>
      <w:lvlText w:val="%3."/>
      <w:lvlJc w:val="right"/>
      <w:pPr>
        <w:ind w:left="2160" w:hanging="180"/>
      </w:pPr>
    </w:lvl>
    <w:lvl w:ilvl="3" w:tplc="28483805" w:tentative="1">
      <w:start w:val="1"/>
      <w:numFmt w:val="decimal"/>
      <w:lvlText w:val="%4."/>
      <w:lvlJc w:val="left"/>
      <w:pPr>
        <w:ind w:left="2880" w:hanging="360"/>
      </w:pPr>
    </w:lvl>
    <w:lvl w:ilvl="4" w:tplc="28483805" w:tentative="1">
      <w:start w:val="1"/>
      <w:numFmt w:val="lowerLetter"/>
      <w:lvlText w:val="%5."/>
      <w:lvlJc w:val="left"/>
      <w:pPr>
        <w:ind w:left="3600" w:hanging="360"/>
      </w:pPr>
    </w:lvl>
    <w:lvl w:ilvl="5" w:tplc="28483805" w:tentative="1">
      <w:start w:val="1"/>
      <w:numFmt w:val="lowerRoman"/>
      <w:lvlText w:val="%6."/>
      <w:lvlJc w:val="right"/>
      <w:pPr>
        <w:ind w:left="4320" w:hanging="180"/>
      </w:pPr>
    </w:lvl>
    <w:lvl w:ilvl="6" w:tplc="28483805" w:tentative="1">
      <w:start w:val="1"/>
      <w:numFmt w:val="decimal"/>
      <w:lvlText w:val="%7."/>
      <w:lvlJc w:val="left"/>
      <w:pPr>
        <w:ind w:left="5040" w:hanging="360"/>
      </w:pPr>
    </w:lvl>
    <w:lvl w:ilvl="7" w:tplc="28483805" w:tentative="1">
      <w:start w:val="1"/>
      <w:numFmt w:val="lowerLetter"/>
      <w:lvlText w:val="%8."/>
      <w:lvlJc w:val="left"/>
      <w:pPr>
        <w:ind w:left="5760" w:hanging="360"/>
      </w:pPr>
    </w:lvl>
    <w:lvl w:ilvl="8" w:tplc="28483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4">
    <w:multiLevelType w:val="hybridMultilevel"/>
    <w:lvl w:ilvl="0" w:tplc="53397371">
      <w:start w:val="1"/>
      <w:numFmt w:val="decimal"/>
      <w:lvlText w:val="%1."/>
      <w:lvlJc w:val="left"/>
      <w:pPr>
        <w:ind w:left="720" w:hanging="360"/>
      </w:pPr>
    </w:lvl>
    <w:lvl w:ilvl="1" w:tplc="53397371" w:tentative="1">
      <w:start w:val="1"/>
      <w:numFmt w:val="lowerLetter"/>
      <w:lvlText w:val="%2."/>
      <w:lvlJc w:val="left"/>
      <w:pPr>
        <w:ind w:left="1440" w:hanging="360"/>
      </w:pPr>
    </w:lvl>
    <w:lvl w:ilvl="2" w:tplc="53397371" w:tentative="1">
      <w:start w:val="1"/>
      <w:numFmt w:val="lowerRoman"/>
      <w:lvlText w:val="%3."/>
      <w:lvlJc w:val="right"/>
      <w:pPr>
        <w:ind w:left="2160" w:hanging="180"/>
      </w:pPr>
    </w:lvl>
    <w:lvl w:ilvl="3" w:tplc="53397371" w:tentative="1">
      <w:start w:val="1"/>
      <w:numFmt w:val="decimal"/>
      <w:lvlText w:val="%4."/>
      <w:lvlJc w:val="left"/>
      <w:pPr>
        <w:ind w:left="2880" w:hanging="360"/>
      </w:pPr>
    </w:lvl>
    <w:lvl w:ilvl="4" w:tplc="53397371" w:tentative="1">
      <w:start w:val="1"/>
      <w:numFmt w:val="lowerLetter"/>
      <w:lvlText w:val="%5."/>
      <w:lvlJc w:val="left"/>
      <w:pPr>
        <w:ind w:left="3600" w:hanging="360"/>
      </w:pPr>
    </w:lvl>
    <w:lvl w:ilvl="5" w:tplc="53397371" w:tentative="1">
      <w:start w:val="1"/>
      <w:numFmt w:val="lowerRoman"/>
      <w:lvlText w:val="%6."/>
      <w:lvlJc w:val="right"/>
      <w:pPr>
        <w:ind w:left="4320" w:hanging="180"/>
      </w:pPr>
    </w:lvl>
    <w:lvl w:ilvl="6" w:tplc="53397371" w:tentative="1">
      <w:start w:val="1"/>
      <w:numFmt w:val="decimal"/>
      <w:lvlText w:val="%7."/>
      <w:lvlJc w:val="left"/>
      <w:pPr>
        <w:ind w:left="5040" w:hanging="360"/>
      </w:pPr>
    </w:lvl>
    <w:lvl w:ilvl="7" w:tplc="53397371" w:tentative="1">
      <w:start w:val="1"/>
      <w:numFmt w:val="lowerLetter"/>
      <w:lvlText w:val="%8."/>
      <w:lvlJc w:val="left"/>
      <w:pPr>
        <w:ind w:left="5760" w:hanging="360"/>
      </w:pPr>
    </w:lvl>
    <w:lvl w:ilvl="8" w:tplc="53397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3">
    <w:multiLevelType w:val="hybridMultilevel"/>
    <w:lvl w:ilvl="0" w:tplc="94617739">
      <w:start w:val="1"/>
      <w:numFmt w:val="decimal"/>
      <w:lvlText w:val="%1."/>
      <w:lvlJc w:val="left"/>
      <w:pPr>
        <w:ind w:left="720" w:hanging="360"/>
      </w:pPr>
    </w:lvl>
    <w:lvl w:ilvl="1" w:tplc="94617739" w:tentative="1">
      <w:start w:val="1"/>
      <w:numFmt w:val="lowerLetter"/>
      <w:lvlText w:val="%2."/>
      <w:lvlJc w:val="left"/>
      <w:pPr>
        <w:ind w:left="1440" w:hanging="360"/>
      </w:pPr>
    </w:lvl>
    <w:lvl w:ilvl="2" w:tplc="94617739" w:tentative="1">
      <w:start w:val="1"/>
      <w:numFmt w:val="lowerRoman"/>
      <w:lvlText w:val="%3."/>
      <w:lvlJc w:val="right"/>
      <w:pPr>
        <w:ind w:left="2160" w:hanging="180"/>
      </w:pPr>
    </w:lvl>
    <w:lvl w:ilvl="3" w:tplc="94617739" w:tentative="1">
      <w:start w:val="1"/>
      <w:numFmt w:val="decimal"/>
      <w:lvlText w:val="%4."/>
      <w:lvlJc w:val="left"/>
      <w:pPr>
        <w:ind w:left="2880" w:hanging="360"/>
      </w:pPr>
    </w:lvl>
    <w:lvl w:ilvl="4" w:tplc="94617739" w:tentative="1">
      <w:start w:val="1"/>
      <w:numFmt w:val="lowerLetter"/>
      <w:lvlText w:val="%5."/>
      <w:lvlJc w:val="left"/>
      <w:pPr>
        <w:ind w:left="3600" w:hanging="360"/>
      </w:pPr>
    </w:lvl>
    <w:lvl w:ilvl="5" w:tplc="94617739" w:tentative="1">
      <w:start w:val="1"/>
      <w:numFmt w:val="lowerRoman"/>
      <w:lvlText w:val="%6."/>
      <w:lvlJc w:val="right"/>
      <w:pPr>
        <w:ind w:left="4320" w:hanging="180"/>
      </w:pPr>
    </w:lvl>
    <w:lvl w:ilvl="6" w:tplc="94617739" w:tentative="1">
      <w:start w:val="1"/>
      <w:numFmt w:val="decimal"/>
      <w:lvlText w:val="%7."/>
      <w:lvlJc w:val="left"/>
      <w:pPr>
        <w:ind w:left="5040" w:hanging="360"/>
      </w:pPr>
    </w:lvl>
    <w:lvl w:ilvl="7" w:tplc="94617739" w:tentative="1">
      <w:start w:val="1"/>
      <w:numFmt w:val="lowerLetter"/>
      <w:lvlText w:val="%8."/>
      <w:lvlJc w:val="left"/>
      <w:pPr>
        <w:ind w:left="5760" w:hanging="360"/>
      </w:pPr>
    </w:lvl>
    <w:lvl w:ilvl="8" w:tplc="94617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2">
    <w:multiLevelType w:val="hybridMultilevel"/>
    <w:lvl w:ilvl="0" w:tplc="47923082">
      <w:start w:val="1"/>
      <w:numFmt w:val="decimal"/>
      <w:lvlText w:val="%1."/>
      <w:lvlJc w:val="left"/>
      <w:pPr>
        <w:ind w:left="720" w:hanging="360"/>
      </w:pPr>
    </w:lvl>
    <w:lvl w:ilvl="1" w:tplc="47923082" w:tentative="1">
      <w:start w:val="1"/>
      <w:numFmt w:val="lowerLetter"/>
      <w:lvlText w:val="%2."/>
      <w:lvlJc w:val="left"/>
      <w:pPr>
        <w:ind w:left="1440" w:hanging="360"/>
      </w:pPr>
    </w:lvl>
    <w:lvl w:ilvl="2" w:tplc="47923082" w:tentative="1">
      <w:start w:val="1"/>
      <w:numFmt w:val="lowerRoman"/>
      <w:lvlText w:val="%3."/>
      <w:lvlJc w:val="right"/>
      <w:pPr>
        <w:ind w:left="2160" w:hanging="180"/>
      </w:pPr>
    </w:lvl>
    <w:lvl w:ilvl="3" w:tplc="47923082" w:tentative="1">
      <w:start w:val="1"/>
      <w:numFmt w:val="decimal"/>
      <w:lvlText w:val="%4."/>
      <w:lvlJc w:val="left"/>
      <w:pPr>
        <w:ind w:left="2880" w:hanging="360"/>
      </w:pPr>
    </w:lvl>
    <w:lvl w:ilvl="4" w:tplc="47923082" w:tentative="1">
      <w:start w:val="1"/>
      <w:numFmt w:val="lowerLetter"/>
      <w:lvlText w:val="%5."/>
      <w:lvlJc w:val="left"/>
      <w:pPr>
        <w:ind w:left="3600" w:hanging="360"/>
      </w:pPr>
    </w:lvl>
    <w:lvl w:ilvl="5" w:tplc="47923082" w:tentative="1">
      <w:start w:val="1"/>
      <w:numFmt w:val="lowerRoman"/>
      <w:lvlText w:val="%6."/>
      <w:lvlJc w:val="right"/>
      <w:pPr>
        <w:ind w:left="4320" w:hanging="180"/>
      </w:pPr>
    </w:lvl>
    <w:lvl w:ilvl="6" w:tplc="47923082" w:tentative="1">
      <w:start w:val="1"/>
      <w:numFmt w:val="decimal"/>
      <w:lvlText w:val="%7."/>
      <w:lvlJc w:val="left"/>
      <w:pPr>
        <w:ind w:left="5040" w:hanging="360"/>
      </w:pPr>
    </w:lvl>
    <w:lvl w:ilvl="7" w:tplc="47923082" w:tentative="1">
      <w:start w:val="1"/>
      <w:numFmt w:val="lowerLetter"/>
      <w:lvlText w:val="%8."/>
      <w:lvlJc w:val="left"/>
      <w:pPr>
        <w:ind w:left="5760" w:hanging="360"/>
      </w:pPr>
    </w:lvl>
    <w:lvl w:ilvl="8" w:tplc="47923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1">
    <w:multiLevelType w:val="hybridMultilevel"/>
    <w:lvl w:ilvl="0" w:tplc="63847472">
      <w:start w:val="1"/>
      <w:numFmt w:val="decimal"/>
      <w:lvlText w:val="%1."/>
      <w:lvlJc w:val="left"/>
      <w:pPr>
        <w:ind w:left="720" w:hanging="360"/>
      </w:pPr>
    </w:lvl>
    <w:lvl w:ilvl="1" w:tplc="63847472" w:tentative="1">
      <w:start w:val="1"/>
      <w:numFmt w:val="lowerLetter"/>
      <w:lvlText w:val="%2."/>
      <w:lvlJc w:val="left"/>
      <w:pPr>
        <w:ind w:left="1440" w:hanging="360"/>
      </w:pPr>
    </w:lvl>
    <w:lvl w:ilvl="2" w:tplc="63847472" w:tentative="1">
      <w:start w:val="1"/>
      <w:numFmt w:val="lowerRoman"/>
      <w:lvlText w:val="%3."/>
      <w:lvlJc w:val="right"/>
      <w:pPr>
        <w:ind w:left="2160" w:hanging="180"/>
      </w:pPr>
    </w:lvl>
    <w:lvl w:ilvl="3" w:tplc="63847472" w:tentative="1">
      <w:start w:val="1"/>
      <w:numFmt w:val="decimal"/>
      <w:lvlText w:val="%4."/>
      <w:lvlJc w:val="left"/>
      <w:pPr>
        <w:ind w:left="2880" w:hanging="360"/>
      </w:pPr>
    </w:lvl>
    <w:lvl w:ilvl="4" w:tplc="63847472" w:tentative="1">
      <w:start w:val="1"/>
      <w:numFmt w:val="lowerLetter"/>
      <w:lvlText w:val="%5."/>
      <w:lvlJc w:val="left"/>
      <w:pPr>
        <w:ind w:left="3600" w:hanging="360"/>
      </w:pPr>
    </w:lvl>
    <w:lvl w:ilvl="5" w:tplc="63847472" w:tentative="1">
      <w:start w:val="1"/>
      <w:numFmt w:val="lowerRoman"/>
      <w:lvlText w:val="%6."/>
      <w:lvlJc w:val="right"/>
      <w:pPr>
        <w:ind w:left="4320" w:hanging="180"/>
      </w:pPr>
    </w:lvl>
    <w:lvl w:ilvl="6" w:tplc="63847472" w:tentative="1">
      <w:start w:val="1"/>
      <w:numFmt w:val="decimal"/>
      <w:lvlText w:val="%7."/>
      <w:lvlJc w:val="left"/>
      <w:pPr>
        <w:ind w:left="5040" w:hanging="360"/>
      </w:pPr>
    </w:lvl>
    <w:lvl w:ilvl="7" w:tplc="63847472" w:tentative="1">
      <w:start w:val="1"/>
      <w:numFmt w:val="lowerLetter"/>
      <w:lvlText w:val="%8."/>
      <w:lvlJc w:val="left"/>
      <w:pPr>
        <w:ind w:left="5760" w:hanging="360"/>
      </w:pPr>
    </w:lvl>
    <w:lvl w:ilvl="8" w:tplc="63847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0">
    <w:multiLevelType w:val="hybridMultilevel"/>
    <w:lvl w:ilvl="0" w:tplc="58717080">
      <w:start w:val="1"/>
      <w:numFmt w:val="decimal"/>
      <w:lvlText w:val="%1."/>
      <w:lvlJc w:val="left"/>
      <w:pPr>
        <w:ind w:left="720" w:hanging="360"/>
      </w:pPr>
    </w:lvl>
    <w:lvl w:ilvl="1" w:tplc="58717080" w:tentative="1">
      <w:start w:val="1"/>
      <w:numFmt w:val="lowerLetter"/>
      <w:lvlText w:val="%2."/>
      <w:lvlJc w:val="left"/>
      <w:pPr>
        <w:ind w:left="1440" w:hanging="360"/>
      </w:pPr>
    </w:lvl>
    <w:lvl w:ilvl="2" w:tplc="58717080" w:tentative="1">
      <w:start w:val="1"/>
      <w:numFmt w:val="lowerRoman"/>
      <w:lvlText w:val="%3."/>
      <w:lvlJc w:val="right"/>
      <w:pPr>
        <w:ind w:left="2160" w:hanging="180"/>
      </w:pPr>
    </w:lvl>
    <w:lvl w:ilvl="3" w:tplc="58717080" w:tentative="1">
      <w:start w:val="1"/>
      <w:numFmt w:val="decimal"/>
      <w:lvlText w:val="%4."/>
      <w:lvlJc w:val="left"/>
      <w:pPr>
        <w:ind w:left="2880" w:hanging="360"/>
      </w:pPr>
    </w:lvl>
    <w:lvl w:ilvl="4" w:tplc="58717080" w:tentative="1">
      <w:start w:val="1"/>
      <w:numFmt w:val="lowerLetter"/>
      <w:lvlText w:val="%5."/>
      <w:lvlJc w:val="left"/>
      <w:pPr>
        <w:ind w:left="3600" w:hanging="360"/>
      </w:pPr>
    </w:lvl>
    <w:lvl w:ilvl="5" w:tplc="58717080" w:tentative="1">
      <w:start w:val="1"/>
      <w:numFmt w:val="lowerRoman"/>
      <w:lvlText w:val="%6."/>
      <w:lvlJc w:val="right"/>
      <w:pPr>
        <w:ind w:left="4320" w:hanging="180"/>
      </w:pPr>
    </w:lvl>
    <w:lvl w:ilvl="6" w:tplc="58717080" w:tentative="1">
      <w:start w:val="1"/>
      <w:numFmt w:val="decimal"/>
      <w:lvlText w:val="%7."/>
      <w:lvlJc w:val="left"/>
      <w:pPr>
        <w:ind w:left="5040" w:hanging="360"/>
      </w:pPr>
    </w:lvl>
    <w:lvl w:ilvl="7" w:tplc="58717080" w:tentative="1">
      <w:start w:val="1"/>
      <w:numFmt w:val="lowerLetter"/>
      <w:lvlText w:val="%8."/>
      <w:lvlJc w:val="left"/>
      <w:pPr>
        <w:ind w:left="5760" w:hanging="360"/>
      </w:pPr>
    </w:lvl>
    <w:lvl w:ilvl="8" w:tplc="58717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9">
    <w:multiLevelType w:val="hybridMultilevel"/>
    <w:lvl w:ilvl="0" w:tplc="98100780">
      <w:start w:val="1"/>
      <w:numFmt w:val="decimal"/>
      <w:lvlText w:val="%1."/>
      <w:lvlJc w:val="left"/>
      <w:pPr>
        <w:ind w:left="720" w:hanging="360"/>
      </w:pPr>
    </w:lvl>
    <w:lvl w:ilvl="1" w:tplc="98100780" w:tentative="1">
      <w:start w:val="1"/>
      <w:numFmt w:val="lowerLetter"/>
      <w:lvlText w:val="%2."/>
      <w:lvlJc w:val="left"/>
      <w:pPr>
        <w:ind w:left="1440" w:hanging="360"/>
      </w:pPr>
    </w:lvl>
    <w:lvl w:ilvl="2" w:tplc="98100780" w:tentative="1">
      <w:start w:val="1"/>
      <w:numFmt w:val="lowerRoman"/>
      <w:lvlText w:val="%3."/>
      <w:lvlJc w:val="right"/>
      <w:pPr>
        <w:ind w:left="2160" w:hanging="180"/>
      </w:pPr>
    </w:lvl>
    <w:lvl w:ilvl="3" w:tplc="98100780" w:tentative="1">
      <w:start w:val="1"/>
      <w:numFmt w:val="decimal"/>
      <w:lvlText w:val="%4."/>
      <w:lvlJc w:val="left"/>
      <w:pPr>
        <w:ind w:left="2880" w:hanging="360"/>
      </w:pPr>
    </w:lvl>
    <w:lvl w:ilvl="4" w:tplc="98100780" w:tentative="1">
      <w:start w:val="1"/>
      <w:numFmt w:val="lowerLetter"/>
      <w:lvlText w:val="%5."/>
      <w:lvlJc w:val="left"/>
      <w:pPr>
        <w:ind w:left="3600" w:hanging="360"/>
      </w:pPr>
    </w:lvl>
    <w:lvl w:ilvl="5" w:tplc="98100780" w:tentative="1">
      <w:start w:val="1"/>
      <w:numFmt w:val="lowerRoman"/>
      <w:lvlText w:val="%6."/>
      <w:lvlJc w:val="right"/>
      <w:pPr>
        <w:ind w:left="4320" w:hanging="180"/>
      </w:pPr>
    </w:lvl>
    <w:lvl w:ilvl="6" w:tplc="98100780" w:tentative="1">
      <w:start w:val="1"/>
      <w:numFmt w:val="decimal"/>
      <w:lvlText w:val="%7."/>
      <w:lvlJc w:val="left"/>
      <w:pPr>
        <w:ind w:left="5040" w:hanging="360"/>
      </w:pPr>
    </w:lvl>
    <w:lvl w:ilvl="7" w:tplc="98100780" w:tentative="1">
      <w:start w:val="1"/>
      <w:numFmt w:val="lowerLetter"/>
      <w:lvlText w:val="%8."/>
      <w:lvlJc w:val="left"/>
      <w:pPr>
        <w:ind w:left="5760" w:hanging="360"/>
      </w:pPr>
    </w:lvl>
    <w:lvl w:ilvl="8" w:tplc="98100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8">
    <w:multiLevelType w:val="hybridMultilevel"/>
    <w:lvl w:ilvl="0" w:tplc="36179696">
      <w:start w:val="1"/>
      <w:numFmt w:val="decimal"/>
      <w:lvlText w:val="%1."/>
      <w:lvlJc w:val="left"/>
      <w:pPr>
        <w:ind w:left="720" w:hanging="360"/>
      </w:pPr>
    </w:lvl>
    <w:lvl w:ilvl="1" w:tplc="36179696" w:tentative="1">
      <w:start w:val="1"/>
      <w:numFmt w:val="lowerLetter"/>
      <w:lvlText w:val="%2."/>
      <w:lvlJc w:val="left"/>
      <w:pPr>
        <w:ind w:left="1440" w:hanging="360"/>
      </w:pPr>
    </w:lvl>
    <w:lvl w:ilvl="2" w:tplc="36179696" w:tentative="1">
      <w:start w:val="1"/>
      <w:numFmt w:val="lowerRoman"/>
      <w:lvlText w:val="%3."/>
      <w:lvlJc w:val="right"/>
      <w:pPr>
        <w:ind w:left="2160" w:hanging="180"/>
      </w:pPr>
    </w:lvl>
    <w:lvl w:ilvl="3" w:tplc="36179696" w:tentative="1">
      <w:start w:val="1"/>
      <w:numFmt w:val="decimal"/>
      <w:lvlText w:val="%4."/>
      <w:lvlJc w:val="left"/>
      <w:pPr>
        <w:ind w:left="2880" w:hanging="360"/>
      </w:pPr>
    </w:lvl>
    <w:lvl w:ilvl="4" w:tplc="36179696" w:tentative="1">
      <w:start w:val="1"/>
      <w:numFmt w:val="lowerLetter"/>
      <w:lvlText w:val="%5."/>
      <w:lvlJc w:val="left"/>
      <w:pPr>
        <w:ind w:left="3600" w:hanging="360"/>
      </w:pPr>
    </w:lvl>
    <w:lvl w:ilvl="5" w:tplc="36179696" w:tentative="1">
      <w:start w:val="1"/>
      <w:numFmt w:val="lowerRoman"/>
      <w:lvlText w:val="%6."/>
      <w:lvlJc w:val="right"/>
      <w:pPr>
        <w:ind w:left="4320" w:hanging="180"/>
      </w:pPr>
    </w:lvl>
    <w:lvl w:ilvl="6" w:tplc="36179696" w:tentative="1">
      <w:start w:val="1"/>
      <w:numFmt w:val="decimal"/>
      <w:lvlText w:val="%7."/>
      <w:lvlJc w:val="left"/>
      <w:pPr>
        <w:ind w:left="5040" w:hanging="360"/>
      </w:pPr>
    </w:lvl>
    <w:lvl w:ilvl="7" w:tplc="36179696" w:tentative="1">
      <w:start w:val="1"/>
      <w:numFmt w:val="lowerLetter"/>
      <w:lvlText w:val="%8."/>
      <w:lvlJc w:val="left"/>
      <w:pPr>
        <w:ind w:left="5760" w:hanging="360"/>
      </w:pPr>
    </w:lvl>
    <w:lvl w:ilvl="8" w:tplc="36179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7">
    <w:multiLevelType w:val="hybridMultilevel"/>
    <w:lvl w:ilvl="0" w:tplc="87486917">
      <w:start w:val="1"/>
      <w:numFmt w:val="decimal"/>
      <w:lvlText w:val="%1."/>
      <w:lvlJc w:val="left"/>
      <w:pPr>
        <w:ind w:left="720" w:hanging="360"/>
      </w:pPr>
    </w:lvl>
    <w:lvl w:ilvl="1" w:tplc="87486917" w:tentative="1">
      <w:start w:val="1"/>
      <w:numFmt w:val="lowerLetter"/>
      <w:lvlText w:val="%2."/>
      <w:lvlJc w:val="left"/>
      <w:pPr>
        <w:ind w:left="1440" w:hanging="360"/>
      </w:pPr>
    </w:lvl>
    <w:lvl w:ilvl="2" w:tplc="87486917" w:tentative="1">
      <w:start w:val="1"/>
      <w:numFmt w:val="lowerRoman"/>
      <w:lvlText w:val="%3."/>
      <w:lvlJc w:val="right"/>
      <w:pPr>
        <w:ind w:left="2160" w:hanging="180"/>
      </w:pPr>
    </w:lvl>
    <w:lvl w:ilvl="3" w:tplc="87486917" w:tentative="1">
      <w:start w:val="1"/>
      <w:numFmt w:val="decimal"/>
      <w:lvlText w:val="%4."/>
      <w:lvlJc w:val="left"/>
      <w:pPr>
        <w:ind w:left="2880" w:hanging="360"/>
      </w:pPr>
    </w:lvl>
    <w:lvl w:ilvl="4" w:tplc="87486917" w:tentative="1">
      <w:start w:val="1"/>
      <w:numFmt w:val="lowerLetter"/>
      <w:lvlText w:val="%5."/>
      <w:lvlJc w:val="left"/>
      <w:pPr>
        <w:ind w:left="3600" w:hanging="360"/>
      </w:pPr>
    </w:lvl>
    <w:lvl w:ilvl="5" w:tplc="87486917" w:tentative="1">
      <w:start w:val="1"/>
      <w:numFmt w:val="lowerRoman"/>
      <w:lvlText w:val="%6."/>
      <w:lvlJc w:val="right"/>
      <w:pPr>
        <w:ind w:left="4320" w:hanging="180"/>
      </w:pPr>
    </w:lvl>
    <w:lvl w:ilvl="6" w:tplc="87486917" w:tentative="1">
      <w:start w:val="1"/>
      <w:numFmt w:val="decimal"/>
      <w:lvlText w:val="%7."/>
      <w:lvlJc w:val="left"/>
      <w:pPr>
        <w:ind w:left="5040" w:hanging="360"/>
      </w:pPr>
    </w:lvl>
    <w:lvl w:ilvl="7" w:tplc="87486917" w:tentative="1">
      <w:start w:val="1"/>
      <w:numFmt w:val="lowerLetter"/>
      <w:lvlText w:val="%8."/>
      <w:lvlJc w:val="left"/>
      <w:pPr>
        <w:ind w:left="5760" w:hanging="360"/>
      </w:pPr>
    </w:lvl>
    <w:lvl w:ilvl="8" w:tplc="87486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6">
    <w:multiLevelType w:val="hybridMultilevel"/>
    <w:lvl w:ilvl="0" w:tplc="74369310">
      <w:start w:val="1"/>
      <w:numFmt w:val="decimal"/>
      <w:lvlText w:val="%1."/>
      <w:lvlJc w:val="left"/>
      <w:pPr>
        <w:ind w:left="720" w:hanging="360"/>
      </w:pPr>
    </w:lvl>
    <w:lvl w:ilvl="1" w:tplc="74369310" w:tentative="1">
      <w:start w:val="1"/>
      <w:numFmt w:val="lowerLetter"/>
      <w:lvlText w:val="%2."/>
      <w:lvlJc w:val="left"/>
      <w:pPr>
        <w:ind w:left="1440" w:hanging="360"/>
      </w:pPr>
    </w:lvl>
    <w:lvl w:ilvl="2" w:tplc="74369310" w:tentative="1">
      <w:start w:val="1"/>
      <w:numFmt w:val="lowerRoman"/>
      <w:lvlText w:val="%3."/>
      <w:lvlJc w:val="right"/>
      <w:pPr>
        <w:ind w:left="2160" w:hanging="180"/>
      </w:pPr>
    </w:lvl>
    <w:lvl w:ilvl="3" w:tplc="74369310" w:tentative="1">
      <w:start w:val="1"/>
      <w:numFmt w:val="decimal"/>
      <w:lvlText w:val="%4."/>
      <w:lvlJc w:val="left"/>
      <w:pPr>
        <w:ind w:left="2880" w:hanging="360"/>
      </w:pPr>
    </w:lvl>
    <w:lvl w:ilvl="4" w:tplc="74369310" w:tentative="1">
      <w:start w:val="1"/>
      <w:numFmt w:val="lowerLetter"/>
      <w:lvlText w:val="%5."/>
      <w:lvlJc w:val="left"/>
      <w:pPr>
        <w:ind w:left="3600" w:hanging="360"/>
      </w:pPr>
    </w:lvl>
    <w:lvl w:ilvl="5" w:tplc="74369310" w:tentative="1">
      <w:start w:val="1"/>
      <w:numFmt w:val="lowerRoman"/>
      <w:lvlText w:val="%6."/>
      <w:lvlJc w:val="right"/>
      <w:pPr>
        <w:ind w:left="4320" w:hanging="180"/>
      </w:pPr>
    </w:lvl>
    <w:lvl w:ilvl="6" w:tplc="74369310" w:tentative="1">
      <w:start w:val="1"/>
      <w:numFmt w:val="decimal"/>
      <w:lvlText w:val="%7."/>
      <w:lvlJc w:val="left"/>
      <w:pPr>
        <w:ind w:left="5040" w:hanging="360"/>
      </w:pPr>
    </w:lvl>
    <w:lvl w:ilvl="7" w:tplc="74369310" w:tentative="1">
      <w:start w:val="1"/>
      <w:numFmt w:val="lowerLetter"/>
      <w:lvlText w:val="%8."/>
      <w:lvlJc w:val="left"/>
      <w:pPr>
        <w:ind w:left="5760" w:hanging="360"/>
      </w:pPr>
    </w:lvl>
    <w:lvl w:ilvl="8" w:tplc="74369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5">
    <w:multiLevelType w:val="hybridMultilevel"/>
    <w:lvl w:ilvl="0" w:tplc="92711516">
      <w:start w:val="1"/>
      <w:numFmt w:val="decimal"/>
      <w:lvlText w:val="%1."/>
      <w:lvlJc w:val="left"/>
      <w:pPr>
        <w:ind w:left="720" w:hanging="360"/>
      </w:pPr>
    </w:lvl>
    <w:lvl w:ilvl="1" w:tplc="92711516" w:tentative="1">
      <w:start w:val="1"/>
      <w:numFmt w:val="lowerLetter"/>
      <w:lvlText w:val="%2."/>
      <w:lvlJc w:val="left"/>
      <w:pPr>
        <w:ind w:left="1440" w:hanging="360"/>
      </w:pPr>
    </w:lvl>
    <w:lvl w:ilvl="2" w:tplc="92711516" w:tentative="1">
      <w:start w:val="1"/>
      <w:numFmt w:val="lowerRoman"/>
      <w:lvlText w:val="%3."/>
      <w:lvlJc w:val="right"/>
      <w:pPr>
        <w:ind w:left="2160" w:hanging="180"/>
      </w:pPr>
    </w:lvl>
    <w:lvl w:ilvl="3" w:tplc="92711516" w:tentative="1">
      <w:start w:val="1"/>
      <w:numFmt w:val="decimal"/>
      <w:lvlText w:val="%4."/>
      <w:lvlJc w:val="left"/>
      <w:pPr>
        <w:ind w:left="2880" w:hanging="360"/>
      </w:pPr>
    </w:lvl>
    <w:lvl w:ilvl="4" w:tplc="92711516" w:tentative="1">
      <w:start w:val="1"/>
      <w:numFmt w:val="lowerLetter"/>
      <w:lvlText w:val="%5."/>
      <w:lvlJc w:val="left"/>
      <w:pPr>
        <w:ind w:left="3600" w:hanging="360"/>
      </w:pPr>
    </w:lvl>
    <w:lvl w:ilvl="5" w:tplc="92711516" w:tentative="1">
      <w:start w:val="1"/>
      <w:numFmt w:val="lowerRoman"/>
      <w:lvlText w:val="%6."/>
      <w:lvlJc w:val="right"/>
      <w:pPr>
        <w:ind w:left="4320" w:hanging="180"/>
      </w:pPr>
    </w:lvl>
    <w:lvl w:ilvl="6" w:tplc="92711516" w:tentative="1">
      <w:start w:val="1"/>
      <w:numFmt w:val="decimal"/>
      <w:lvlText w:val="%7."/>
      <w:lvlJc w:val="left"/>
      <w:pPr>
        <w:ind w:left="5040" w:hanging="360"/>
      </w:pPr>
    </w:lvl>
    <w:lvl w:ilvl="7" w:tplc="92711516" w:tentative="1">
      <w:start w:val="1"/>
      <w:numFmt w:val="lowerLetter"/>
      <w:lvlText w:val="%8."/>
      <w:lvlJc w:val="left"/>
      <w:pPr>
        <w:ind w:left="5760" w:hanging="360"/>
      </w:pPr>
    </w:lvl>
    <w:lvl w:ilvl="8" w:tplc="92711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4">
    <w:multiLevelType w:val="hybridMultilevel"/>
    <w:lvl w:ilvl="0" w:tplc="26964947">
      <w:start w:val="1"/>
      <w:numFmt w:val="decimal"/>
      <w:lvlText w:val="%1."/>
      <w:lvlJc w:val="left"/>
      <w:pPr>
        <w:ind w:left="720" w:hanging="360"/>
      </w:pPr>
    </w:lvl>
    <w:lvl w:ilvl="1" w:tplc="26964947" w:tentative="1">
      <w:start w:val="1"/>
      <w:numFmt w:val="lowerLetter"/>
      <w:lvlText w:val="%2."/>
      <w:lvlJc w:val="left"/>
      <w:pPr>
        <w:ind w:left="1440" w:hanging="360"/>
      </w:pPr>
    </w:lvl>
    <w:lvl w:ilvl="2" w:tplc="26964947" w:tentative="1">
      <w:start w:val="1"/>
      <w:numFmt w:val="lowerRoman"/>
      <w:lvlText w:val="%3."/>
      <w:lvlJc w:val="right"/>
      <w:pPr>
        <w:ind w:left="2160" w:hanging="180"/>
      </w:pPr>
    </w:lvl>
    <w:lvl w:ilvl="3" w:tplc="26964947" w:tentative="1">
      <w:start w:val="1"/>
      <w:numFmt w:val="decimal"/>
      <w:lvlText w:val="%4."/>
      <w:lvlJc w:val="left"/>
      <w:pPr>
        <w:ind w:left="2880" w:hanging="360"/>
      </w:pPr>
    </w:lvl>
    <w:lvl w:ilvl="4" w:tplc="26964947" w:tentative="1">
      <w:start w:val="1"/>
      <w:numFmt w:val="lowerLetter"/>
      <w:lvlText w:val="%5."/>
      <w:lvlJc w:val="left"/>
      <w:pPr>
        <w:ind w:left="3600" w:hanging="360"/>
      </w:pPr>
    </w:lvl>
    <w:lvl w:ilvl="5" w:tplc="26964947" w:tentative="1">
      <w:start w:val="1"/>
      <w:numFmt w:val="lowerRoman"/>
      <w:lvlText w:val="%6."/>
      <w:lvlJc w:val="right"/>
      <w:pPr>
        <w:ind w:left="4320" w:hanging="180"/>
      </w:pPr>
    </w:lvl>
    <w:lvl w:ilvl="6" w:tplc="26964947" w:tentative="1">
      <w:start w:val="1"/>
      <w:numFmt w:val="decimal"/>
      <w:lvlText w:val="%7."/>
      <w:lvlJc w:val="left"/>
      <w:pPr>
        <w:ind w:left="5040" w:hanging="360"/>
      </w:pPr>
    </w:lvl>
    <w:lvl w:ilvl="7" w:tplc="26964947" w:tentative="1">
      <w:start w:val="1"/>
      <w:numFmt w:val="lowerLetter"/>
      <w:lvlText w:val="%8."/>
      <w:lvlJc w:val="left"/>
      <w:pPr>
        <w:ind w:left="5760" w:hanging="360"/>
      </w:pPr>
    </w:lvl>
    <w:lvl w:ilvl="8" w:tplc="26964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3">
    <w:multiLevelType w:val="hybridMultilevel"/>
    <w:lvl w:ilvl="0" w:tplc="83144831">
      <w:start w:val="1"/>
      <w:numFmt w:val="decimal"/>
      <w:lvlText w:val="%1."/>
      <w:lvlJc w:val="left"/>
      <w:pPr>
        <w:ind w:left="720" w:hanging="360"/>
      </w:pPr>
    </w:lvl>
    <w:lvl w:ilvl="1" w:tplc="83144831" w:tentative="1">
      <w:start w:val="1"/>
      <w:numFmt w:val="lowerLetter"/>
      <w:lvlText w:val="%2."/>
      <w:lvlJc w:val="left"/>
      <w:pPr>
        <w:ind w:left="1440" w:hanging="360"/>
      </w:pPr>
    </w:lvl>
    <w:lvl w:ilvl="2" w:tplc="83144831" w:tentative="1">
      <w:start w:val="1"/>
      <w:numFmt w:val="lowerRoman"/>
      <w:lvlText w:val="%3."/>
      <w:lvlJc w:val="right"/>
      <w:pPr>
        <w:ind w:left="2160" w:hanging="180"/>
      </w:pPr>
    </w:lvl>
    <w:lvl w:ilvl="3" w:tplc="83144831" w:tentative="1">
      <w:start w:val="1"/>
      <w:numFmt w:val="decimal"/>
      <w:lvlText w:val="%4."/>
      <w:lvlJc w:val="left"/>
      <w:pPr>
        <w:ind w:left="2880" w:hanging="360"/>
      </w:pPr>
    </w:lvl>
    <w:lvl w:ilvl="4" w:tplc="83144831" w:tentative="1">
      <w:start w:val="1"/>
      <w:numFmt w:val="lowerLetter"/>
      <w:lvlText w:val="%5."/>
      <w:lvlJc w:val="left"/>
      <w:pPr>
        <w:ind w:left="3600" w:hanging="360"/>
      </w:pPr>
    </w:lvl>
    <w:lvl w:ilvl="5" w:tplc="83144831" w:tentative="1">
      <w:start w:val="1"/>
      <w:numFmt w:val="lowerRoman"/>
      <w:lvlText w:val="%6."/>
      <w:lvlJc w:val="right"/>
      <w:pPr>
        <w:ind w:left="4320" w:hanging="180"/>
      </w:pPr>
    </w:lvl>
    <w:lvl w:ilvl="6" w:tplc="83144831" w:tentative="1">
      <w:start w:val="1"/>
      <w:numFmt w:val="decimal"/>
      <w:lvlText w:val="%7."/>
      <w:lvlJc w:val="left"/>
      <w:pPr>
        <w:ind w:left="5040" w:hanging="360"/>
      </w:pPr>
    </w:lvl>
    <w:lvl w:ilvl="7" w:tplc="83144831" w:tentative="1">
      <w:start w:val="1"/>
      <w:numFmt w:val="lowerLetter"/>
      <w:lvlText w:val="%8."/>
      <w:lvlJc w:val="left"/>
      <w:pPr>
        <w:ind w:left="5760" w:hanging="360"/>
      </w:pPr>
    </w:lvl>
    <w:lvl w:ilvl="8" w:tplc="83144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2">
    <w:multiLevelType w:val="hybridMultilevel"/>
    <w:lvl w:ilvl="0" w:tplc="26136185">
      <w:start w:val="1"/>
      <w:numFmt w:val="decimal"/>
      <w:lvlText w:val="%1."/>
      <w:lvlJc w:val="left"/>
      <w:pPr>
        <w:ind w:left="720" w:hanging="360"/>
      </w:pPr>
    </w:lvl>
    <w:lvl w:ilvl="1" w:tplc="26136185" w:tentative="1">
      <w:start w:val="1"/>
      <w:numFmt w:val="lowerLetter"/>
      <w:lvlText w:val="%2."/>
      <w:lvlJc w:val="left"/>
      <w:pPr>
        <w:ind w:left="1440" w:hanging="360"/>
      </w:pPr>
    </w:lvl>
    <w:lvl w:ilvl="2" w:tplc="26136185" w:tentative="1">
      <w:start w:val="1"/>
      <w:numFmt w:val="lowerRoman"/>
      <w:lvlText w:val="%3."/>
      <w:lvlJc w:val="right"/>
      <w:pPr>
        <w:ind w:left="2160" w:hanging="180"/>
      </w:pPr>
    </w:lvl>
    <w:lvl w:ilvl="3" w:tplc="26136185" w:tentative="1">
      <w:start w:val="1"/>
      <w:numFmt w:val="decimal"/>
      <w:lvlText w:val="%4."/>
      <w:lvlJc w:val="left"/>
      <w:pPr>
        <w:ind w:left="2880" w:hanging="360"/>
      </w:pPr>
    </w:lvl>
    <w:lvl w:ilvl="4" w:tplc="26136185" w:tentative="1">
      <w:start w:val="1"/>
      <w:numFmt w:val="lowerLetter"/>
      <w:lvlText w:val="%5."/>
      <w:lvlJc w:val="left"/>
      <w:pPr>
        <w:ind w:left="3600" w:hanging="360"/>
      </w:pPr>
    </w:lvl>
    <w:lvl w:ilvl="5" w:tplc="26136185" w:tentative="1">
      <w:start w:val="1"/>
      <w:numFmt w:val="lowerRoman"/>
      <w:lvlText w:val="%6."/>
      <w:lvlJc w:val="right"/>
      <w:pPr>
        <w:ind w:left="4320" w:hanging="180"/>
      </w:pPr>
    </w:lvl>
    <w:lvl w:ilvl="6" w:tplc="26136185" w:tentative="1">
      <w:start w:val="1"/>
      <w:numFmt w:val="decimal"/>
      <w:lvlText w:val="%7."/>
      <w:lvlJc w:val="left"/>
      <w:pPr>
        <w:ind w:left="5040" w:hanging="360"/>
      </w:pPr>
    </w:lvl>
    <w:lvl w:ilvl="7" w:tplc="26136185" w:tentative="1">
      <w:start w:val="1"/>
      <w:numFmt w:val="lowerLetter"/>
      <w:lvlText w:val="%8."/>
      <w:lvlJc w:val="left"/>
      <w:pPr>
        <w:ind w:left="5760" w:hanging="360"/>
      </w:pPr>
    </w:lvl>
    <w:lvl w:ilvl="8" w:tplc="26136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1">
    <w:multiLevelType w:val="hybridMultilevel"/>
    <w:lvl w:ilvl="0" w:tplc="92104540">
      <w:start w:val="1"/>
      <w:numFmt w:val="decimal"/>
      <w:lvlText w:val="%1."/>
      <w:lvlJc w:val="left"/>
      <w:pPr>
        <w:ind w:left="720" w:hanging="360"/>
      </w:pPr>
    </w:lvl>
    <w:lvl w:ilvl="1" w:tplc="92104540" w:tentative="1">
      <w:start w:val="1"/>
      <w:numFmt w:val="lowerLetter"/>
      <w:lvlText w:val="%2."/>
      <w:lvlJc w:val="left"/>
      <w:pPr>
        <w:ind w:left="1440" w:hanging="360"/>
      </w:pPr>
    </w:lvl>
    <w:lvl w:ilvl="2" w:tplc="92104540" w:tentative="1">
      <w:start w:val="1"/>
      <w:numFmt w:val="lowerRoman"/>
      <w:lvlText w:val="%3."/>
      <w:lvlJc w:val="right"/>
      <w:pPr>
        <w:ind w:left="2160" w:hanging="180"/>
      </w:pPr>
    </w:lvl>
    <w:lvl w:ilvl="3" w:tplc="92104540" w:tentative="1">
      <w:start w:val="1"/>
      <w:numFmt w:val="decimal"/>
      <w:lvlText w:val="%4."/>
      <w:lvlJc w:val="left"/>
      <w:pPr>
        <w:ind w:left="2880" w:hanging="360"/>
      </w:pPr>
    </w:lvl>
    <w:lvl w:ilvl="4" w:tplc="92104540" w:tentative="1">
      <w:start w:val="1"/>
      <w:numFmt w:val="lowerLetter"/>
      <w:lvlText w:val="%5."/>
      <w:lvlJc w:val="left"/>
      <w:pPr>
        <w:ind w:left="3600" w:hanging="360"/>
      </w:pPr>
    </w:lvl>
    <w:lvl w:ilvl="5" w:tplc="92104540" w:tentative="1">
      <w:start w:val="1"/>
      <w:numFmt w:val="lowerRoman"/>
      <w:lvlText w:val="%6."/>
      <w:lvlJc w:val="right"/>
      <w:pPr>
        <w:ind w:left="4320" w:hanging="180"/>
      </w:pPr>
    </w:lvl>
    <w:lvl w:ilvl="6" w:tplc="92104540" w:tentative="1">
      <w:start w:val="1"/>
      <w:numFmt w:val="decimal"/>
      <w:lvlText w:val="%7."/>
      <w:lvlJc w:val="left"/>
      <w:pPr>
        <w:ind w:left="5040" w:hanging="360"/>
      </w:pPr>
    </w:lvl>
    <w:lvl w:ilvl="7" w:tplc="92104540" w:tentative="1">
      <w:start w:val="1"/>
      <w:numFmt w:val="lowerLetter"/>
      <w:lvlText w:val="%8."/>
      <w:lvlJc w:val="left"/>
      <w:pPr>
        <w:ind w:left="5760" w:hanging="360"/>
      </w:pPr>
    </w:lvl>
    <w:lvl w:ilvl="8" w:tplc="92104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0">
    <w:multiLevelType w:val="hybridMultilevel"/>
    <w:lvl w:ilvl="0" w:tplc="10548685">
      <w:start w:val="1"/>
      <w:numFmt w:val="decimal"/>
      <w:lvlText w:val="%1."/>
      <w:lvlJc w:val="left"/>
      <w:pPr>
        <w:ind w:left="720" w:hanging="360"/>
      </w:pPr>
    </w:lvl>
    <w:lvl w:ilvl="1" w:tplc="10548685" w:tentative="1">
      <w:start w:val="1"/>
      <w:numFmt w:val="lowerLetter"/>
      <w:lvlText w:val="%2."/>
      <w:lvlJc w:val="left"/>
      <w:pPr>
        <w:ind w:left="1440" w:hanging="360"/>
      </w:pPr>
    </w:lvl>
    <w:lvl w:ilvl="2" w:tplc="10548685" w:tentative="1">
      <w:start w:val="1"/>
      <w:numFmt w:val="lowerRoman"/>
      <w:lvlText w:val="%3."/>
      <w:lvlJc w:val="right"/>
      <w:pPr>
        <w:ind w:left="2160" w:hanging="180"/>
      </w:pPr>
    </w:lvl>
    <w:lvl w:ilvl="3" w:tplc="10548685" w:tentative="1">
      <w:start w:val="1"/>
      <w:numFmt w:val="decimal"/>
      <w:lvlText w:val="%4."/>
      <w:lvlJc w:val="left"/>
      <w:pPr>
        <w:ind w:left="2880" w:hanging="360"/>
      </w:pPr>
    </w:lvl>
    <w:lvl w:ilvl="4" w:tplc="10548685" w:tentative="1">
      <w:start w:val="1"/>
      <w:numFmt w:val="lowerLetter"/>
      <w:lvlText w:val="%5."/>
      <w:lvlJc w:val="left"/>
      <w:pPr>
        <w:ind w:left="3600" w:hanging="360"/>
      </w:pPr>
    </w:lvl>
    <w:lvl w:ilvl="5" w:tplc="10548685" w:tentative="1">
      <w:start w:val="1"/>
      <w:numFmt w:val="lowerRoman"/>
      <w:lvlText w:val="%6."/>
      <w:lvlJc w:val="right"/>
      <w:pPr>
        <w:ind w:left="4320" w:hanging="180"/>
      </w:pPr>
    </w:lvl>
    <w:lvl w:ilvl="6" w:tplc="10548685" w:tentative="1">
      <w:start w:val="1"/>
      <w:numFmt w:val="decimal"/>
      <w:lvlText w:val="%7."/>
      <w:lvlJc w:val="left"/>
      <w:pPr>
        <w:ind w:left="5040" w:hanging="360"/>
      </w:pPr>
    </w:lvl>
    <w:lvl w:ilvl="7" w:tplc="10548685" w:tentative="1">
      <w:start w:val="1"/>
      <w:numFmt w:val="lowerLetter"/>
      <w:lvlText w:val="%8."/>
      <w:lvlJc w:val="left"/>
      <w:pPr>
        <w:ind w:left="5760" w:hanging="360"/>
      </w:pPr>
    </w:lvl>
    <w:lvl w:ilvl="8" w:tplc="10548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9">
    <w:multiLevelType w:val="hybridMultilevel"/>
    <w:lvl w:ilvl="0" w:tplc="13964944">
      <w:start w:val="1"/>
      <w:numFmt w:val="decimal"/>
      <w:lvlText w:val="%1."/>
      <w:lvlJc w:val="left"/>
      <w:pPr>
        <w:ind w:left="720" w:hanging="360"/>
      </w:pPr>
    </w:lvl>
    <w:lvl w:ilvl="1" w:tplc="13964944" w:tentative="1">
      <w:start w:val="1"/>
      <w:numFmt w:val="lowerLetter"/>
      <w:lvlText w:val="%2."/>
      <w:lvlJc w:val="left"/>
      <w:pPr>
        <w:ind w:left="1440" w:hanging="360"/>
      </w:pPr>
    </w:lvl>
    <w:lvl w:ilvl="2" w:tplc="13964944" w:tentative="1">
      <w:start w:val="1"/>
      <w:numFmt w:val="lowerRoman"/>
      <w:lvlText w:val="%3."/>
      <w:lvlJc w:val="right"/>
      <w:pPr>
        <w:ind w:left="2160" w:hanging="180"/>
      </w:pPr>
    </w:lvl>
    <w:lvl w:ilvl="3" w:tplc="13964944" w:tentative="1">
      <w:start w:val="1"/>
      <w:numFmt w:val="decimal"/>
      <w:lvlText w:val="%4."/>
      <w:lvlJc w:val="left"/>
      <w:pPr>
        <w:ind w:left="2880" w:hanging="360"/>
      </w:pPr>
    </w:lvl>
    <w:lvl w:ilvl="4" w:tplc="13964944" w:tentative="1">
      <w:start w:val="1"/>
      <w:numFmt w:val="lowerLetter"/>
      <w:lvlText w:val="%5."/>
      <w:lvlJc w:val="left"/>
      <w:pPr>
        <w:ind w:left="3600" w:hanging="360"/>
      </w:pPr>
    </w:lvl>
    <w:lvl w:ilvl="5" w:tplc="13964944" w:tentative="1">
      <w:start w:val="1"/>
      <w:numFmt w:val="lowerRoman"/>
      <w:lvlText w:val="%6."/>
      <w:lvlJc w:val="right"/>
      <w:pPr>
        <w:ind w:left="4320" w:hanging="180"/>
      </w:pPr>
    </w:lvl>
    <w:lvl w:ilvl="6" w:tplc="13964944" w:tentative="1">
      <w:start w:val="1"/>
      <w:numFmt w:val="decimal"/>
      <w:lvlText w:val="%7."/>
      <w:lvlJc w:val="left"/>
      <w:pPr>
        <w:ind w:left="5040" w:hanging="360"/>
      </w:pPr>
    </w:lvl>
    <w:lvl w:ilvl="7" w:tplc="13964944" w:tentative="1">
      <w:start w:val="1"/>
      <w:numFmt w:val="lowerLetter"/>
      <w:lvlText w:val="%8."/>
      <w:lvlJc w:val="left"/>
      <w:pPr>
        <w:ind w:left="5760" w:hanging="360"/>
      </w:pPr>
    </w:lvl>
    <w:lvl w:ilvl="8" w:tplc="13964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8">
    <w:multiLevelType w:val="hybridMultilevel"/>
    <w:lvl w:ilvl="0" w:tplc="11874877">
      <w:start w:val="1"/>
      <w:numFmt w:val="decimal"/>
      <w:lvlText w:val="%1."/>
      <w:lvlJc w:val="left"/>
      <w:pPr>
        <w:ind w:left="720" w:hanging="360"/>
      </w:pPr>
    </w:lvl>
    <w:lvl w:ilvl="1" w:tplc="11874877" w:tentative="1">
      <w:start w:val="1"/>
      <w:numFmt w:val="lowerLetter"/>
      <w:lvlText w:val="%2."/>
      <w:lvlJc w:val="left"/>
      <w:pPr>
        <w:ind w:left="1440" w:hanging="360"/>
      </w:pPr>
    </w:lvl>
    <w:lvl w:ilvl="2" w:tplc="11874877" w:tentative="1">
      <w:start w:val="1"/>
      <w:numFmt w:val="lowerRoman"/>
      <w:lvlText w:val="%3."/>
      <w:lvlJc w:val="right"/>
      <w:pPr>
        <w:ind w:left="2160" w:hanging="180"/>
      </w:pPr>
    </w:lvl>
    <w:lvl w:ilvl="3" w:tplc="11874877" w:tentative="1">
      <w:start w:val="1"/>
      <w:numFmt w:val="decimal"/>
      <w:lvlText w:val="%4."/>
      <w:lvlJc w:val="left"/>
      <w:pPr>
        <w:ind w:left="2880" w:hanging="360"/>
      </w:pPr>
    </w:lvl>
    <w:lvl w:ilvl="4" w:tplc="11874877" w:tentative="1">
      <w:start w:val="1"/>
      <w:numFmt w:val="lowerLetter"/>
      <w:lvlText w:val="%5."/>
      <w:lvlJc w:val="left"/>
      <w:pPr>
        <w:ind w:left="3600" w:hanging="360"/>
      </w:pPr>
    </w:lvl>
    <w:lvl w:ilvl="5" w:tplc="11874877" w:tentative="1">
      <w:start w:val="1"/>
      <w:numFmt w:val="lowerRoman"/>
      <w:lvlText w:val="%6."/>
      <w:lvlJc w:val="right"/>
      <w:pPr>
        <w:ind w:left="4320" w:hanging="180"/>
      </w:pPr>
    </w:lvl>
    <w:lvl w:ilvl="6" w:tplc="11874877" w:tentative="1">
      <w:start w:val="1"/>
      <w:numFmt w:val="decimal"/>
      <w:lvlText w:val="%7."/>
      <w:lvlJc w:val="left"/>
      <w:pPr>
        <w:ind w:left="5040" w:hanging="360"/>
      </w:pPr>
    </w:lvl>
    <w:lvl w:ilvl="7" w:tplc="11874877" w:tentative="1">
      <w:start w:val="1"/>
      <w:numFmt w:val="lowerLetter"/>
      <w:lvlText w:val="%8."/>
      <w:lvlJc w:val="left"/>
      <w:pPr>
        <w:ind w:left="5760" w:hanging="360"/>
      </w:pPr>
    </w:lvl>
    <w:lvl w:ilvl="8" w:tplc="11874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7">
    <w:multiLevelType w:val="hybridMultilevel"/>
    <w:lvl w:ilvl="0" w:tplc="22214963">
      <w:start w:val="1"/>
      <w:numFmt w:val="decimal"/>
      <w:lvlText w:val="%1."/>
      <w:lvlJc w:val="left"/>
      <w:pPr>
        <w:ind w:left="720" w:hanging="360"/>
      </w:pPr>
    </w:lvl>
    <w:lvl w:ilvl="1" w:tplc="22214963" w:tentative="1">
      <w:start w:val="1"/>
      <w:numFmt w:val="lowerLetter"/>
      <w:lvlText w:val="%2."/>
      <w:lvlJc w:val="left"/>
      <w:pPr>
        <w:ind w:left="1440" w:hanging="360"/>
      </w:pPr>
    </w:lvl>
    <w:lvl w:ilvl="2" w:tplc="22214963" w:tentative="1">
      <w:start w:val="1"/>
      <w:numFmt w:val="lowerRoman"/>
      <w:lvlText w:val="%3."/>
      <w:lvlJc w:val="right"/>
      <w:pPr>
        <w:ind w:left="2160" w:hanging="180"/>
      </w:pPr>
    </w:lvl>
    <w:lvl w:ilvl="3" w:tplc="22214963" w:tentative="1">
      <w:start w:val="1"/>
      <w:numFmt w:val="decimal"/>
      <w:lvlText w:val="%4."/>
      <w:lvlJc w:val="left"/>
      <w:pPr>
        <w:ind w:left="2880" w:hanging="360"/>
      </w:pPr>
    </w:lvl>
    <w:lvl w:ilvl="4" w:tplc="22214963" w:tentative="1">
      <w:start w:val="1"/>
      <w:numFmt w:val="lowerLetter"/>
      <w:lvlText w:val="%5."/>
      <w:lvlJc w:val="left"/>
      <w:pPr>
        <w:ind w:left="3600" w:hanging="360"/>
      </w:pPr>
    </w:lvl>
    <w:lvl w:ilvl="5" w:tplc="22214963" w:tentative="1">
      <w:start w:val="1"/>
      <w:numFmt w:val="lowerRoman"/>
      <w:lvlText w:val="%6."/>
      <w:lvlJc w:val="right"/>
      <w:pPr>
        <w:ind w:left="4320" w:hanging="180"/>
      </w:pPr>
    </w:lvl>
    <w:lvl w:ilvl="6" w:tplc="22214963" w:tentative="1">
      <w:start w:val="1"/>
      <w:numFmt w:val="decimal"/>
      <w:lvlText w:val="%7."/>
      <w:lvlJc w:val="left"/>
      <w:pPr>
        <w:ind w:left="5040" w:hanging="360"/>
      </w:pPr>
    </w:lvl>
    <w:lvl w:ilvl="7" w:tplc="22214963" w:tentative="1">
      <w:start w:val="1"/>
      <w:numFmt w:val="lowerLetter"/>
      <w:lvlText w:val="%8."/>
      <w:lvlJc w:val="left"/>
      <w:pPr>
        <w:ind w:left="5760" w:hanging="360"/>
      </w:pPr>
    </w:lvl>
    <w:lvl w:ilvl="8" w:tplc="22214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6">
    <w:multiLevelType w:val="hybridMultilevel"/>
    <w:lvl w:ilvl="0" w:tplc="71770994">
      <w:start w:val="1"/>
      <w:numFmt w:val="decimal"/>
      <w:lvlText w:val="%1."/>
      <w:lvlJc w:val="left"/>
      <w:pPr>
        <w:ind w:left="720" w:hanging="360"/>
      </w:pPr>
    </w:lvl>
    <w:lvl w:ilvl="1" w:tplc="71770994" w:tentative="1">
      <w:start w:val="1"/>
      <w:numFmt w:val="lowerLetter"/>
      <w:lvlText w:val="%2."/>
      <w:lvlJc w:val="left"/>
      <w:pPr>
        <w:ind w:left="1440" w:hanging="360"/>
      </w:pPr>
    </w:lvl>
    <w:lvl w:ilvl="2" w:tplc="71770994" w:tentative="1">
      <w:start w:val="1"/>
      <w:numFmt w:val="lowerRoman"/>
      <w:lvlText w:val="%3."/>
      <w:lvlJc w:val="right"/>
      <w:pPr>
        <w:ind w:left="2160" w:hanging="180"/>
      </w:pPr>
    </w:lvl>
    <w:lvl w:ilvl="3" w:tplc="71770994" w:tentative="1">
      <w:start w:val="1"/>
      <w:numFmt w:val="decimal"/>
      <w:lvlText w:val="%4."/>
      <w:lvlJc w:val="left"/>
      <w:pPr>
        <w:ind w:left="2880" w:hanging="360"/>
      </w:pPr>
    </w:lvl>
    <w:lvl w:ilvl="4" w:tplc="71770994" w:tentative="1">
      <w:start w:val="1"/>
      <w:numFmt w:val="lowerLetter"/>
      <w:lvlText w:val="%5."/>
      <w:lvlJc w:val="left"/>
      <w:pPr>
        <w:ind w:left="3600" w:hanging="360"/>
      </w:pPr>
    </w:lvl>
    <w:lvl w:ilvl="5" w:tplc="71770994" w:tentative="1">
      <w:start w:val="1"/>
      <w:numFmt w:val="lowerRoman"/>
      <w:lvlText w:val="%6."/>
      <w:lvlJc w:val="right"/>
      <w:pPr>
        <w:ind w:left="4320" w:hanging="180"/>
      </w:pPr>
    </w:lvl>
    <w:lvl w:ilvl="6" w:tplc="71770994" w:tentative="1">
      <w:start w:val="1"/>
      <w:numFmt w:val="decimal"/>
      <w:lvlText w:val="%7."/>
      <w:lvlJc w:val="left"/>
      <w:pPr>
        <w:ind w:left="5040" w:hanging="360"/>
      </w:pPr>
    </w:lvl>
    <w:lvl w:ilvl="7" w:tplc="71770994" w:tentative="1">
      <w:start w:val="1"/>
      <w:numFmt w:val="lowerLetter"/>
      <w:lvlText w:val="%8."/>
      <w:lvlJc w:val="left"/>
      <w:pPr>
        <w:ind w:left="5760" w:hanging="360"/>
      </w:pPr>
    </w:lvl>
    <w:lvl w:ilvl="8" w:tplc="71770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5">
    <w:multiLevelType w:val="hybridMultilevel"/>
    <w:lvl w:ilvl="0" w:tplc="29435951">
      <w:start w:val="1"/>
      <w:numFmt w:val="decimal"/>
      <w:lvlText w:val="%1."/>
      <w:lvlJc w:val="left"/>
      <w:pPr>
        <w:ind w:left="720" w:hanging="360"/>
      </w:pPr>
    </w:lvl>
    <w:lvl w:ilvl="1" w:tplc="29435951" w:tentative="1">
      <w:start w:val="1"/>
      <w:numFmt w:val="lowerLetter"/>
      <w:lvlText w:val="%2."/>
      <w:lvlJc w:val="left"/>
      <w:pPr>
        <w:ind w:left="1440" w:hanging="360"/>
      </w:pPr>
    </w:lvl>
    <w:lvl w:ilvl="2" w:tplc="29435951" w:tentative="1">
      <w:start w:val="1"/>
      <w:numFmt w:val="lowerRoman"/>
      <w:lvlText w:val="%3."/>
      <w:lvlJc w:val="right"/>
      <w:pPr>
        <w:ind w:left="2160" w:hanging="180"/>
      </w:pPr>
    </w:lvl>
    <w:lvl w:ilvl="3" w:tplc="29435951" w:tentative="1">
      <w:start w:val="1"/>
      <w:numFmt w:val="decimal"/>
      <w:lvlText w:val="%4."/>
      <w:lvlJc w:val="left"/>
      <w:pPr>
        <w:ind w:left="2880" w:hanging="360"/>
      </w:pPr>
    </w:lvl>
    <w:lvl w:ilvl="4" w:tplc="29435951" w:tentative="1">
      <w:start w:val="1"/>
      <w:numFmt w:val="lowerLetter"/>
      <w:lvlText w:val="%5."/>
      <w:lvlJc w:val="left"/>
      <w:pPr>
        <w:ind w:left="3600" w:hanging="360"/>
      </w:pPr>
    </w:lvl>
    <w:lvl w:ilvl="5" w:tplc="29435951" w:tentative="1">
      <w:start w:val="1"/>
      <w:numFmt w:val="lowerRoman"/>
      <w:lvlText w:val="%6."/>
      <w:lvlJc w:val="right"/>
      <w:pPr>
        <w:ind w:left="4320" w:hanging="180"/>
      </w:pPr>
    </w:lvl>
    <w:lvl w:ilvl="6" w:tplc="29435951" w:tentative="1">
      <w:start w:val="1"/>
      <w:numFmt w:val="decimal"/>
      <w:lvlText w:val="%7."/>
      <w:lvlJc w:val="left"/>
      <w:pPr>
        <w:ind w:left="5040" w:hanging="360"/>
      </w:pPr>
    </w:lvl>
    <w:lvl w:ilvl="7" w:tplc="29435951" w:tentative="1">
      <w:start w:val="1"/>
      <w:numFmt w:val="lowerLetter"/>
      <w:lvlText w:val="%8."/>
      <w:lvlJc w:val="left"/>
      <w:pPr>
        <w:ind w:left="5760" w:hanging="360"/>
      </w:pPr>
    </w:lvl>
    <w:lvl w:ilvl="8" w:tplc="29435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4">
    <w:multiLevelType w:val="hybridMultilevel"/>
    <w:lvl w:ilvl="0" w:tplc="33676820">
      <w:start w:val="1"/>
      <w:numFmt w:val="decimal"/>
      <w:lvlText w:val="%1."/>
      <w:lvlJc w:val="left"/>
      <w:pPr>
        <w:ind w:left="720" w:hanging="360"/>
      </w:pPr>
    </w:lvl>
    <w:lvl w:ilvl="1" w:tplc="33676820" w:tentative="1">
      <w:start w:val="1"/>
      <w:numFmt w:val="lowerLetter"/>
      <w:lvlText w:val="%2."/>
      <w:lvlJc w:val="left"/>
      <w:pPr>
        <w:ind w:left="1440" w:hanging="360"/>
      </w:pPr>
    </w:lvl>
    <w:lvl w:ilvl="2" w:tplc="33676820" w:tentative="1">
      <w:start w:val="1"/>
      <w:numFmt w:val="lowerRoman"/>
      <w:lvlText w:val="%3."/>
      <w:lvlJc w:val="right"/>
      <w:pPr>
        <w:ind w:left="2160" w:hanging="180"/>
      </w:pPr>
    </w:lvl>
    <w:lvl w:ilvl="3" w:tplc="33676820" w:tentative="1">
      <w:start w:val="1"/>
      <w:numFmt w:val="decimal"/>
      <w:lvlText w:val="%4."/>
      <w:lvlJc w:val="left"/>
      <w:pPr>
        <w:ind w:left="2880" w:hanging="360"/>
      </w:pPr>
    </w:lvl>
    <w:lvl w:ilvl="4" w:tplc="33676820" w:tentative="1">
      <w:start w:val="1"/>
      <w:numFmt w:val="lowerLetter"/>
      <w:lvlText w:val="%5."/>
      <w:lvlJc w:val="left"/>
      <w:pPr>
        <w:ind w:left="3600" w:hanging="360"/>
      </w:pPr>
    </w:lvl>
    <w:lvl w:ilvl="5" w:tplc="33676820" w:tentative="1">
      <w:start w:val="1"/>
      <w:numFmt w:val="lowerRoman"/>
      <w:lvlText w:val="%6."/>
      <w:lvlJc w:val="right"/>
      <w:pPr>
        <w:ind w:left="4320" w:hanging="180"/>
      </w:pPr>
    </w:lvl>
    <w:lvl w:ilvl="6" w:tplc="33676820" w:tentative="1">
      <w:start w:val="1"/>
      <w:numFmt w:val="decimal"/>
      <w:lvlText w:val="%7."/>
      <w:lvlJc w:val="left"/>
      <w:pPr>
        <w:ind w:left="5040" w:hanging="360"/>
      </w:pPr>
    </w:lvl>
    <w:lvl w:ilvl="7" w:tplc="33676820" w:tentative="1">
      <w:start w:val="1"/>
      <w:numFmt w:val="lowerLetter"/>
      <w:lvlText w:val="%8."/>
      <w:lvlJc w:val="left"/>
      <w:pPr>
        <w:ind w:left="5760" w:hanging="360"/>
      </w:pPr>
    </w:lvl>
    <w:lvl w:ilvl="8" w:tplc="33676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3">
    <w:multiLevelType w:val="hybridMultilevel"/>
    <w:lvl w:ilvl="0" w:tplc="28318837">
      <w:start w:val="1"/>
      <w:numFmt w:val="decimal"/>
      <w:lvlText w:val="%1."/>
      <w:lvlJc w:val="left"/>
      <w:pPr>
        <w:ind w:left="720" w:hanging="360"/>
      </w:pPr>
    </w:lvl>
    <w:lvl w:ilvl="1" w:tplc="28318837" w:tentative="1">
      <w:start w:val="1"/>
      <w:numFmt w:val="lowerLetter"/>
      <w:lvlText w:val="%2."/>
      <w:lvlJc w:val="left"/>
      <w:pPr>
        <w:ind w:left="1440" w:hanging="360"/>
      </w:pPr>
    </w:lvl>
    <w:lvl w:ilvl="2" w:tplc="28318837" w:tentative="1">
      <w:start w:val="1"/>
      <w:numFmt w:val="lowerRoman"/>
      <w:lvlText w:val="%3."/>
      <w:lvlJc w:val="right"/>
      <w:pPr>
        <w:ind w:left="2160" w:hanging="180"/>
      </w:pPr>
    </w:lvl>
    <w:lvl w:ilvl="3" w:tplc="28318837" w:tentative="1">
      <w:start w:val="1"/>
      <w:numFmt w:val="decimal"/>
      <w:lvlText w:val="%4."/>
      <w:lvlJc w:val="left"/>
      <w:pPr>
        <w:ind w:left="2880" w:hanging="360"/>
      </w:pPr>
    </w:lvl>
    <w:lvl w:ilvl="4" w:tplc="28318837" w:tentative="1">
      <w:start w:val="1"/>
      <w:numFmt w:val="lowerLetter"/>
      <w:lvlText w:val="%5."/>
      <w:lvlJc w:val="left"/>
      <w:pPr>
        <w:ind w:left="3600" w:hanging="360"/>
      </w:pPr>
    </w:lvl>
    <w:lvl w:ilvl="5" w:tplc="28318837" w:tentative="1">
      <w:start w:val="1"/>
      <w:numFmt w:val="lowerRoman"/>
      <w:lvlText w:val="%6."/>
      <w:lvlJc w:val="right"/>
      <w:pPr>
        <w:ind w:left="4320" w:hanging="180"/>
      </w:pPr>
    </w:lvl>
    <w:lvl w:ilvl="6" w:tplc="28318837" w:tentative="1">
      <w:start w:val="1"/>
      <w:numFmt w:val="decimal"/>
      <w:lvlText w:val="%7."/>
      <w:lvlJc w:val="left"/>
      <w:pPr>
        <w:ind w:left="5040" w:hanging="360"/>
      </w:pPr>
    </w:lvl>
    <w:lvl w:ilvl="7" w:tplc="28318837" w:tentative="1">
      <w:start w:val="1"/>
      <w:numFmt w:val="lowerLetter"/>
      <w:lvlText w:val="%8."/>
      <w:lvlJc w:val="left"/>
      <w:pPr>
        <w:ind w:left="5760" w:hanging="360"/>
      </w:pPr>
    </w:lvl>
    <w:lvl w:ilvl="8" w:tplc="28318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2">
    <w:multiLevelType w:val="hybridMultilevel"/>
    <w:lvl w:ilvl="0" w:tplc="25415892">
      <w:start w:val="1"/>
      <w:numFmt w:val="decimal"/>
      <w:lvlText w:val="%1."/>
      <w:lvlJc w:val="left"/>
      <w:pPr>
        <w:ind w:left="720" w:hanging="360"/>
      </w:pPr>
    </w:lvl>
    <w:lvl w:ilvl="1" w:tplc="25415892" w:tentative="1">
      <w:start w:val="1"/>
      <w:numFmt w:val="lowerLetter"/>
      <w:lvlText w:val="%2."/>
      <w:lvlJc w:val="left"/>
      <w:pPr>
        <w:ind w:left="1440" w:hanging="360"/>
      </w:pPr>
    </w:lvl>
    <w:lvl w:ilvl="2" w:tplc="25415892" w:tentative="1">
      <w:start w:val="1"/>
      <w:numFmt w:val="lowerRoman"/>
      <w:lvlText w:val="%3."/>
      <w:lvlJc w:val="right"/>
      <w:pPr>
        <w:ind w:left="2160" w:hanging="180"/>
      </w:pPr>
    </w:lvl>
    <w:lvl w:ilvl="3" w:tplc="25415892" w:tentative="1">
      <w:start w:val="1"/>
      <w:numFmt w:val="decimal"/>
      <w:lvlText w:val="%4."/>
      <w:lvlJc w:val="left"/>
      <w:pPr>
        <w:ind w:left="2880" w:hanging="360"/>
      </w:pPr>
    </w:lvl>
    <w:lvl w:ilvl="4" w:tplc="25415892" w:tentative="1">
      <w:start w:val="1"/>
      <w:numFmt w:val="lowerLetter"/>
      <w:lvlText w:val="%5."/>
      <w:lvlJc w:val="left"/>
      <w:pPr>
        <w:ind w:left="3600" w:hanging="360"/>
      </w:pPr>
    </w:lvl>
    <w:lvl w:ilvl="5" w:tplc="25415892" w:tentative="1">
      <w:start w:val="1"/>
      <w:numFmt w:val="lowerRoman"/>
      <w:lvlText w:val="%6."/>
      <w:lvlJc w:val="right"/>
      <w:pPr>
        <w:ind w:left="4320" w:hanging="180"/>
      </w:pPr>
    </w:lvl>
    <w:lvl w:ilvl="6" w:tplc="25415892" w:tentative="1">
      <w:start w:val="1"/>
      <w:numFmt w:val="decimal"/>
      <w:lvlText w:val="%7."/>
      <w:lvlJc w:val="left"/>
      <w:pPr>
        <w:ind w:left="5040" w:hanging="360"/>
      </w:pPr>
    </w:lvl>
    <w:lvl w:ilvl="7" w:tplc="25415892" w:tentative="1">
      <w:start w:val="1"/>
      <w:numFmt w:val="lowerLetter"/>
      <w:lvlText w:val="%8."/>
      <w:lvlJc w:val="left"/>
      <w:pPr>
        <w:ind w:left="5760" w:hanging="360"/>
      </w:pPr>
    </w:lvl>
    <w:lvl w:ilvl="8" w:tplc="25415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1">
    <w:multiLevelType w:val="hybridMultilevel"/>
    <w:lvl w:ilvl="0" w:tplc="99091052">
      <w:start w:val="1"/>
      <w:numFmt w:val="decimal"/>
      <w:lvlText w:val="%1."/>
      <w:lvlJc w:val="left"/>
      <w:pPr>
        <w:ind w:left="720" w:hanging="360"/>
      </w:pPr>
    </w:lvl>
    <w:lvl w:ilvl="1" w:tplc="99091052" w:tentative="1">
      <w:start w:val="1"/>
      <w:numFmt w:val="lowerLetter"/>
      <w:lvlText w:val="%2."/>
      <w:lvlJc w:val="left"/>
      <w:pPr>
        <w:ind w:left="1440" w:hanging="360"/>
      </w:pPr>
    </w:lvl>
    <w:lvl w:ilvl="2" w:tplc="99091052" w:tentative="1">
      <w:start w:val="1"/>
      <w:numFmt w:val="lowerRoman"/>
      <w:lvlText w:val="%3."/>
      <w:lvlJc w:val="right"/>
      <w:pPr>
        <w:ind w:left="2160" w:hanging="180"/>
      </w:pPr>
    </w:lvl>
    <w:lvl w:ilvl="3" w:tplc="99091052" w:tentative="1">
      <w:start w:val="1"/>
      <w:numFmt w:val="decimal"/>
      <w:lvlText w:val="%4."/>
      <w:lvlJc w:val="left"/>
      <w:pPr>
        <w:ind w:left="2880" w:hanging="360"/>
      </w:pPr>
    </w:lvl>
    <w:lvl w:ilvl="4" w:tplc="99091052" w:tentative="1">
      <w:start w:val="1"/>
      <w:numFmt w:val="lowerLetter"/>
      <w:lvlText w:val="%5."/>
      <w:lvlJc w:val="left"/>
      <w:pPr>
        <w:ind w:left="3600" w:hanging="360"/>
      </w:pPr>
    </w:lvl>
    <w:lvl w:ilvl="5" w:tplc="99091052" w:tentative="1">
      <w:start w:val="1"/>
      <w:numFmt w:val="lowerRoman"/>
      <w:lvlText w:val="%6."/>
      <w:lvlJc w:val="right"/>
      <w:pPr>
        <w:ind w:left="4320" w:hanging="180"/>
      </w:pPr>
    </w:lvl>
    <w:lvl w:ilvl="6" w:tplc="99091052" w:tentative="1">
      <w:start w:val="1"/>
      <w:numFmt w:val="decimal"/>
      <w:lvlText w:val="%7."/>
      <w:lvlJc w:val="left"/>
      <w:pPr>
        <w:ind w:left="5040" w:hanging="360"/>
      </w:pPr>
    </w:lvl>
    <w:lvl w:ilvl="7" w:tplc="99091052" w:tentative="1">
      <w:start w:val="1"/>
      <w:numFmt w:val="lowerLetter"/>
      <w:lvlText w:val="%8."/>
      <w:lvlJc w:val="left"/>
      <w:pPr>
        <w:ind w:left="5760" w:hanging="360"/>
      </w:pPr>
    </w:lvl>
    <w:lvl w:ilvl="8" w:tplc="9909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0">
    <w:multiLevelType w:val="hybridMultilevel"/>
    <w:lvl w:ilvl="0" w:tplc="37539276">
      <w:start w:val="1"/>
      <w:numFmt w:val="decimal"/>
      <w:lvlText w:val="%1."/>
      <w:lvlJc w:val="left"/>
      <w:pPr>
        <w:ind w:left="720" w:hanging="360"/>
      </w:pPr>
    </w:lvl>
    <w:lvl w:ilvl="1" w:tplc="37539276" w:tentative="1">
      <w:start w:val="1"/>
      <w:numFmt w:val="lowerLetter"/>
      <w:lvlText w:val="%2."/>
      <w:lvlJc w:val="left"/>
      <w:pPr>
        <w:ind w:left="1440" w:hanging="360"/>
      </w:pPr>
    </w:lvl>
    <w:lvl w:ilvl="2" w:tplc="37539276" w:tentative="1">
      <w:start w:val="1"/>
      <w:numFmt w:val="lowerRoman"/>
      <w:lvlText w:val="%3."/>
      <w:lvlJc w:val="right"/>
      <w:pPr>
        <w:ind w:left="2160" w:hanging="180"/>
      </w:pPr>
    </w:lvl>
    <w:lvl w:ilvl="3" w:tplc="37539276" w:tentative="1">
      <w:start w:val="1"/>
      <w:numFmt w:val="decimal"/>
      <w:lvlText w:val="%4."/>
      <w:lvlJc w:val="left"/>
      <w:pPr>
        <w:ind w:left="2880" w:hanging="360"/>
      </w:pPr>
    </w:lvl>
    <w:lvl w:ilvl="4" w:tplc="37539276" w:tentative="1">
      <w:start w:val="1"/>
      <w:numFmt w:val="lowerLetter"/>
      <w:lvlText w:val="%5."/>
      <w:lvlJc w:val="left"/>
      <w:pPr>
        <w:ind w:left="3600" w:hanging="360"/>
      </w:pPr>
    </w:lvl>
    <w:lvl w:ilvl="5" w:tplc="37539276" w:tentative="1">
      <w:start w:val="1"/>
      <w:numFmt w:val="lowerRoman"/>
      <w:lvlText w:val="%6."/>
      <w:lvlJc w:val="right"/>
      <w:pPr>
        <w:ind w:left="4320" w:hanging="180"/>
      </w:pPr>
    </w:lvl>
    <w:lvl w:ilvl="6" w:tplc="37539276" w:tentative="1">
      <w:start w:val="1"/>
      <w:numFmt w:val="decimal"/>
      <w:lvlText w:val="%7."/>
      <w:lvlJc w:val="left"/>
      <w:pPr>
        <w:ind w:left="5040" w:hanging="360"/>
      </w:pPr>
    </w:lvl>
    <w:lvl w:ilvl="7" w:tplc="37539276" w:tentative="1">
      <w:start w:val="1"/>
      <w:numFmt w:val="lowerLetter"/>
      <w:lvlText w:val="%8."/>
      <w:lvlJc w:val="left"/>
      <w:pPr>
        <w:ind w:left="5760" w:hanging="360"/>
      </w:pPr>
    </w:lvl>
    <w:lvl w:ilvl="8" w:tplc="37539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9">
    <w:multiLevelType w:val="hybridMultilevel"/>
    <w:lvl w:ilvl="0" w:tplc="66485235">
      <w:start w:val="1"/>
      <w:numFmt w:val="decimal"/>
      <w:lvlText w:val="%1."/>
      <w:lvlJc w:val="left"/>
      <w:pPr>
        <w:ind w:left="720" w:hanging="360"/>
      </w:pPr>
    </w:lvl>
    <w:lvl w:ilvl="1" w:tplc="66485235" w:tentative="1">
      <w:start w:val="1"/>
      <w:numFmt w:val="lowerLetter"/>
      <w:lvlText w:val="%2."/>
      <w:lvlJc w:val="left"/>
      <w:pPr>
        <w:ind w:left="1440" w:hanging="360"/>
      </w:pPr>
    </w:lvl>
    <w:lvl w:ilvl="2" w:tplc="66485235" w:tentative="1">
      <w:start w:val="1"/>
      <w:numFmt w:val="lowerRoman"/>
      <w:lvlText w:val="%3."/>
      <w:lvlJc w:val="right"/>
      <w:pPr>
        <w:ind w:left="2160" w:hanging="180"/>
      </w:pPr>
    </w:lvl>
    <w:lvl w:ilvl="3" w:tplc="66485235" w:tentative="1">
      <w:start w:val="1"/>
      <w:numFmt w:val="decimal"/>
      <w:lvlText w:val="%4."/>
      <w:lvlJc w:val="left"/>
      <w:pPr>
        <w:ind w:left="2880" w:hanging="360"/>
      </w:pPr>
    </w:lvl>
    <w:lvl w:ilvl="4" w:tplc="66485235" w:tentative="1">
      <w:start w:val="1"/>
      <w:numFmt w:val="lowerLetter"/>
      <w:lvlText w:val="%5."/>
      <w:lvlJc w:val="left"/>
      <w:pPr>
        <w:ind w:left="3600" w:hanging="360"/>
      </w:pPr>
    </w:lvl>
    <w:lvl w:ilvl="5" w:tplc="66485235" w:tentative="1">
      <w:start w:val="1"/>
      <w:numFmt w:val="lowerRoman"/>
      <w:lvlText w:val="%6."/>
      <w:lvlJc w:val="right"/>
      <w:pPr>
        <w:ind w:left="4320" w:hanging="180"/>
      </w:pPr>
    </w:lvl>
    <w:lvl w:ilvl="6" w:tplc="66485235" w:tentative="1">
      <w:start w:val="1"/>
      <w:numFmt w:val="decimal"/>
      <w:lvlText w:val="%7."/>
      <w:lvlJc w:val="left"/>
      <w:pPr>
        <w:ind w:left="5040" w:hanging="360"/>
      </w:pPr>
    </w:lvl>
    <w:lvl w:ilvl="7" w:tplc="66485235" w:tentative="1">
      <w:start w:val="1"/>
      <w:numFmt w:val="lowerLetter"/>
      <w:lvlText w:val="%8."/>
      <w:lvlJc w:val="left"/>
      <w:pPr>
        <w:ind w:left="5760" w:hanging="360"/>
      </w:pPr>
    </w:lvl>
    <w:lvl w:ilvl="8" w:tplc="66485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8">
    <w:multiLevelType w:val="hybridMultilevel"/>
    <w:lvl w:ilvl="0" w:tplc="21588168">
      <w:start w:val="1"/>
      <w:numFmt w:val="decimal"/>
      <w:lvlText w:val="%1."/>
      <w:lvlJc w:val="left"/>
      <w:pPr>
        <w:ind w:left="720" w:hanging="360"/>
      </w:pPr>
    </w:lvl>
    <w:lvl w:ilvl="1" w:tplc="21588168" w:tentative="1">
      <w:start w:val="1"/>
      <w:numFmt w:val="lowerLetter"/>
      <w:lvlText w:val="%2."/>
      <w:lvlJc w:val="left"/>
      <w:pPr>
        <w:ind w:left="1440" w:hanging="360"/>
      </w:pPr>
    </w:lvl>
    <w:lvl w:ilvl="2" w:tplc="21588168" w:tentative="1">
      <w:start w:val="1"/>
      <w:numFmt w:val="lowerRoman"/>
      <w:lvlText w:val="%3."/>
      <w:lvlJc w:val="right"/>
      <w:pPr>
        <w:ind w:left="2160" w:hanging="180"/>
      </w:pPr>
    </w:lvl>
    <w:lvl w:ilvl="3" w:tplc="21588168" w:tentative="1">
      <w:start w:val="1"/>
      <w:numFmt w:val="decimal"/>
      <w:lvlText w:val="%4."/>
      <w:lvlJc w:val="left"/>
      <w:pPr>
        <w:ind w:left="2880" w:hanging="360"/>
      </w:pPr>
    </w:lvl>
    <w:lvl w:ilvl="4" w:tplc="21588168" w:tentative="1">
      <w:start w:val="1"/>
      <w:numFmt w:val="lowerLetter"/>
      <w:lvlText w:val="%5."/>
      <w:lvlJc w:val="left"/>
      <w:pPr>
        <w:ind w:left="3600" w:hanging="360"/>
      </w:pPr>
    </w:lvl>
    <w:lvl w:ilvl="5" w:tplc="21588168" w:tentative="1">
      <w:start w:val="1"/>
      <w:numFmt w:val="lowerRoman"/>
      <w:lvlText w:val="%6."/>
      <w:lvlJc w:val="right"/>
      <w:pPr>
        <w:ind w:left="4320" w:hanging="180"/>
      </w:pPr>
    </w:lvl>
    <w:lvl w:ilvl="6" w:tplc="21588168" w:tentative="1">
      <w:start w:val="1"/>
      <w:numFmt w:val="decimal"/>
      <w:lvlText w:val="%7."/>
      <w:lvlJc w:val="left"/>
      <w:pPr>
        <w:ind w:left="5040" w:hanging="360"/>
      </w:pPr>
    </w:lvl>
    <w:lvl w:ilvl="7" w:tplc="21588168" w:tentative="1">
      <w:start w:val="1"/>
      <w:numFmt w:val="lowerLetter"/>
      <w:lvlText w:val="%8."/>
      <w:lvlJc w:val="left"/>
      <w:pPr>
        <w:ind w:left="5760" w:hanging="360"/>
      </w:pPr>
    </w:lvl>
    <w:lvl w:ilvl="8" w:tplc="21588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7">
    <w:multiLevelType w:val="hybridMultilevel"/>
    <w:lvl w:ilvl="0" w:tplc="21902889">
      <w:start w:val="1"/>
      <w:numFmt w:val="decimal"/>
      <w:lvlText w:val="%1."/>
      <w:lvlJc w:val="left"/>
      <w:pPr>
        <w:ind w:left="720" w:hanging="360"/>
      </w:pPr>
    </w:lvl>
    <w:lvl w:ilvl="1" w:tplc="21902889" w:tentative="1">
      <w:start w:val="1"/>
      <w:numFmt w:val="lowerLetter"/>
      <w:lvlText w:val="%2."/>
      <w:lvlJc w:val="left"/>
      <w:pPr>
        <w:ind w:left="1440" w:hanging="360"/>
      </w:pPr>
    </w:lvl>
    <w:lvl w:ilvl="2" w:tplc="21902889" w:tentative="1">
      <w:start w:val="1"/>
      <w:numFmt w:val="lowerRoman"/>
      <w:lvlText w:val="%3."/>
      <w:lvlJc w:val="right"/>
      <w:pPr>
        <w:ind w:left="2160" w:hanging="180"/>
      </w:pPr>
    </w:lvl>
    <w:lvl w:ilvl="3" w:tplc="21902889" w:tentative="1">
      <w:start w:val="1"/>
      <w:numFmt w:val="decimal"/>
      <w:lvlText w:val="%4."/>
      <w:lvlJc w:val="left"/>
      <w:pPr>
        <w:ind w:left="2880" w:hanging="360"/>
      </w:pPr>
    </w:lvl>
    <w:lvl w:ilvl="4" w:tplc="21902889" w:tentative="1">
      <w:start w:val="1"/>
      <w:numFmt w:val="lowerLetter"/>
      <w:lvlText w:val="%5."/>
      <w:lvlJc w:val="left"/>
      <w:pPr>
        <w:ind w:left="3600" w:hanging="360"/>
      </w:pPr>
    </w:lvl>
    <w:lvl w:ilvl="5" w:tplc="21902889" w:tentative="1">
      <w:start w:val="1"/>
      <w:numFmt w:val="lowerRoman"/>
      <w:lvlText w:val="%6."/>
      <w:lvlJc w:val="right"/>
      <w:pPr>
        <w:ind w:left="4320" w:hanging="180"/>
      </w:pPr>
    </w:lvl>
    <w:lvl w:ilvl="6" w:tplc="21902889" w:tentative="1">
      <w:start w:val="1"/>
      <w:numFmt w:val="decimal"/>
      <w:lvlText w:val="%7."/>
      <w:lvlJc w:val="left"/>
      <w:pPr>
        <w:ind w:left="5040" w:hanging="360"/>
      </w:pPr>
    </w:lvl>
    <w:lvl w:ilvl="7" w:tplc="21902889" w:tentative="1">
      <w:start w:val="1"/>
      <w:numFmt w:val="lowerLetter"/>
      <w:lvlText w:val="%8."/>
      <w:lvlJc w:val="left"/>
      <w:pPr>
        <w:ind w:left="5760" w:hanging="360"/>
      </w:pPr>
    </w:lvl>
    <w:lvl w:ilvl="8" w:tplc="21902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6">
    <w:multiLevelType w:val="hybridMultilevel"/>
    <w:lvl w:ilvl="0" w:tplc="61407939">
      <w:start w:val="1"/>
      <w:numFmt w:val="decimal"/>
      <w:lvlText w:val="%1."/>
      <w:lvlJc w:val="left"/>
      <w:pPr>
        <w:ind w:left="720" w:hanging="360"/>
      </w:pPr>
    </w:lvl>
    <w:lvl w:ilvl="1" w:tplc="61407939" w:tentative="1">
      <w:start w:val="1"/>
      <w:numFmt w:val="lowerLetter"/>
      <w:lvlText w:val="%2."/>
      <w:lvlJc w:val="left"/>
      <w:pPr>
        <w:ind w:left="1440" w:hanging="360"/>
      </w:pPr>
    </w:lvl>
    <w:lvl w:ilvl="2" w:tplc="61407939" w:tentative="1">
      <w:start w:val="1"/>
      <w:numFmt w:val="lowerRoman"/>
      <w:lvlText w:val="%3."/>
      <w:lvlJc w:val="right"/>
      <w:pPr>
        <w:ind w:left="2160" w:hanging="180"/>
      </w:pPr>
    </w:lvl>
    <w:lvl w:ilvl="3" w:tplc="61407939" w:tentative="1">
      <w:start w:val="1"/>
      <w:numFmt w:val="decimal"/>
      <w:lvlText w:val="%4."/>
      <w:lvlJc w:val="left"/>
      <w:pPr>
        <w:ind w:left="2880" w:hanging="360"/>
      </w:pPr>
    </w:lvl>
    <w:lvl w:ilvl="4" w:tplc="61407939" w:tentative="1">
      <w:start w:val="1"/>
      <w:numFmt w:val="lowerLetter"/>
      <w:lvlText w:val="%5."/>
      <w:lvlJc w:val="left"/>
      <w:pPr>
        <w:ind w:left="3600" w:hanging="360"/>
      </w:pPr>
    </w:lvl>
    <w:lvl w:ilvl="5" w:tplc="61407939" w:tentative="1">
      <w:start w:val="1"/>
      <w:numFmt w:val="lowerRoman"/>
      <w:lvlText w:val="%6."/>
      <w:lvlJc w:val="right"/>
      <w:pPr>
        <w:ind w:left="4320" w:hanging="180"/>
      </w:pPr>
    </w:lvl>
    <w:lvl w:ilvl="6" w:tplc="61407939" w:tentative="1">
      <w:start w:val="1"/>
      <w:numFmt w:val="decimal"/>
      <w:lvlText w:val="%7."/>
      <w:lvlJc w:val="left"/>
      <w:pPr>
        <w:ind w:left="5040" w:hanging="360"/>
      </w:pPr>
    </w:lvl>
    <w:lvl w:ilvl="7" w:tplc="61407939" w:tentative="1">
      <w:start w:val="1"/>
      <w:numFmt w:val="lowerLetter"/>
      <w:lvlText w:val="%8."/>
      <w:lvlJc w:val="left"/>
      <w:pPr>
        <w:ind w:left="5760" w:hanging="360"/>
      </w:pPr>
    </w:lvl>
    <w:lvl w:ilvl="8" w:tplc="61407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5">
    <w:multiLevelType w:val="hybridMultilevel"/>
    <w:lvl w:ilvl="0" w:tplc="53005084">
      <w:start w:val="1"/>
      <w:numFmt w:val="decimal"/>
      <w:lvlText w:val="%1."/>
      <w:lvlJc w:val="left"/>
      <w:pPr>
        <w:ind w:left="720" w:hanging="360"/>
      </w:pPr>
    </w:lvl>
    <w:lvl w:ilvl="1" w:tplc="53005084" w:tentative="1">
      <w:start w:val="1"/>
      <w:numFmt w:val="lowerLetter"/>
      <w:lvlText w:val="%2."/>
      <w:lvlJc w:val="left"/>
      <w:pPr>
        <w:ind w:left="1440" w:hanging="360"/>
      </w:pPr>
    </w:lvl>
    <w:lvl w:ilvl="2" w:tplc="53005084" w:tentative="1">
      <w:start w:val="1"/>
      <w:numFmt w:val="lowerRoman"/>
      <w:lvlText w:val="%3."/>
      <w:lvlJc w:val="right"/>
      <w:pPr>
        <w:ind w:left="2160" w:hanging="180"/>
      </w:pPr>
    </w:lvl>
    <w:lvl w:ilvl="3" w:tplc="53005084" w:tentative="1">
      <w:start w:val="1"/>
      <w:numFmt w:val="decimal"/>
      <w:lvlText w:val="%4."/>
      <w:lvlJc w:val="left"/>
      <w:pPr>
        <w:ind w:left="2880" w:hanging="360"/>
      </w:pPr>
    </w:lvl>
    <w:lvl w:ilvl="4" w:tplc="53005084" w:tentative="1">
      <w:start w:val="1"/>
      <w:numFmt w:val="lowerLetter"/>
      <w:lvlText w:val="%5."/>
      <w:lvlJc w:val="left"/>
      <w:pPr>
        <w:ind w:left="3600" w:hanging="360"/>
      </w:pPr>
    </w:lvl>
    <w:lvl w:ilvl="5" w:tplc="53005084" w:tentative="1">
      <w:start w:val="1"/>
      <w:numFmt w:val="lowerRoman"/>
      <w:lvlText w:val="%6."/>
      <w:lvlJc w:val="right"/>
      <w:pPr>
        <w:ind w:left="4320" w:hanging="180"/>
      </w:pPr>
    </w:lvl>
    <w:lvl w:ilvl="6" w:tplc="53005084" w:tentative="1">
      <w:start w:val="1"/>
      <w:numFmt w:val="decimal"/>
      <w:lvlText w:val="%7."/>
      <w:lvlJc w:val="left"/>
      <w:pPr>
        <w:ind w:left="5040" w:hanging="360"/>
      </w:pPr>
    </w:lvl>
    <w:lvl w:ilvl="7" w:tplc="53005084" w:tentative="1">
      <w:start w:val="1"/>
      <w:numFmt w:val="lowerLetter"/>
      <w:lvlText w:val="%8."/>
      <w:lvlJc w:val="left"/>
      <w:pPr>
        <w:ind w:left="5760" w:hanging="360"/>
      </w:pPr>
    </w:lvl>
    <w:lvl w:ilvl="8" w:tplc="53005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4">
    <w:multiLevelType w:val="hybridMultilevel"/>
    <w:lvl w:ilvl="0" w:tplc="98138451">
      <w:start w:val="1"/>
      <w:numFmt w:val="decimal"/>
      <w:lvlText w:val="%1."/>
      <w:lvlJc w:val="left"/>
      <w:pPr>
        <w:ind w:left="720" w:hanging="360"/>
      </w:pPr>
    </w:lvl>
    <w:lvl w:ilvl="1" w:tplc="98138451" w:tentative="1">
      <w:start w:val="1"/>
      <w:numFmt w:val="lowerLetter"/>
      <w:lvlText w:val="%2."/>
      <w:lvlJc w:val="left"/>
      <w:pPr>
        <w:ind w:left="1440" w:hanging="360"/>
      </w:pPr>
    </w:lvl>
    <w:lvl w:ilvl="2" w:tplc="98138451" w:tentative="1">
      <w:start w:val="1"/>
      <w:numFmt w:val="lowerRoman"/>
      <w:lvlText w:val="%3."/>
      <w:lvlJc w:val="right"/>
      <w:pPr>
        <w:ind w:left="2160" w:hanging="180"/>
      </w:pPr>
    </w:lvl>
    <w:lvl w:ilvl="3" w:tplc="98138451" w:tentative="1">
      <w:start w:val="1"/>
      <w:numFmt w:val="decimal"/>
      <w:lvlText w:val="%4."/>
      <w:lvlJc w:val="left"/>
      <w:pPr>
        <w:ind w:left="2880" w:hanging="360"/>
      </w:pPr>
    </w:lvl>
    <w:lvl w:ilvl="4" w:tplc="98138451" w:tentative="1">
      <w:start w:val="1"/>
      <w:numFmt w:val="lowerLetter"/>
      <w:lvlText w:val="%5."/>
      <w:lvlJc w:val="left"/>
      <w:pPr>
        <w:ind w:left="3600" w:hanging="360"/>
      </w:pPr>
    </w:lvl>
    <w:lvl w:ilvl="5" w:tplc="98138451" w:tentative="1">
      <w:start w:val="1"/>
      <w:numFmt w:val="lowerRoman"/>
      <w:lvlText w:val="%6."/>
      <w:lvlJc w:val="right"/>
      <w:pPr>
        <w:ind w:left="4320" w:hanging="180"/>
      </w:pPr>
    </w:lvl>
    <w:lvl w:ilvl="6" w:tplc="98138451" w:tentative="1">
      <w:start w:val="1"/>
      <w:numFmt w:val="decimal"/>
      <w:lvlText w:val="%7."/>
      <w:lvlJc w:val="left"/>
      <w:pPr>
        <w:ind w:left="5040" w:hanging="360"/>
      </w:pPr>
    </w:lvl>
    <w:lvl w:ilvl="7" w:tplc="98138451" w:tentative="1">
      <w:start w:val="1"/>
      <w:numFmt w:val="lowerLetter"/>
      <w:lvlText w:val="%8."/>
      <w:lvlJc w:val="left"/>
      <w:pPr>
        <w:ind w:left="5760" w:hanging="360"/>
      </w:pPr>
    </w:lvl>
    <w:lvl w:ilvl="8" w:tplc="98138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3">
    <w:multiLevelType w:val="hybridMultilevel"/>
    <w:lvl w:ilvl="0" w:tplc="86815192">
      <w:start w:val="1"/>
      <w:numFmt w:val="decimal"/>
      <w:lvlText w:val="%1."/>
      <w:lvlJc w:val="left"/>
      <w:pPr>
        <w:ind w:left="720" w:hanging="360"/>
      </w:pPr>
    </w:lvl>
    <w:lvl w:ilvl="1" w:tplc="86815192" w:tentative="1">
      <w:start w:val="1"/>
      <w:numFmt w:val="lowerLetter"/>
      <w:lvlText w:val="%2."/>
      <w:lvlJc w:val="left"/>
      <w:pPr>
        <w:ind w:left="1440" w:hanging="360"/>
      </w:pPr>
    </w:lvl>
    <w:lvl w:ilvl="2" w:tplc="86815192" w:tentative="1">
      <w:start w:val="1"/>
      <w:numFmt w:val="lowerRoman"/>
      <w:lvlText w:val="%3."/>
      <w:lvlJc w:val="right"/>
      <w:pPr>
        <w:ind w:left="2160" w:hanging="180"/>
      </w:pPr>
    </w:lvl>
    <w:lvl w:ilvl="3" w:tplc="86815192" w:tentative="1">
      <w:start w:val="1"/>
      <w:numFmt w:val="decimal"/>
      <w:lvlText w:val="%4."/>
      <w:lvlJc w:val="left"/>
      <w:pPr>
        <w:ind w:left="2880" w:hanging="360"/>
      </w:pPr>
    </w:lvl>
    <w:lvl w:ilvl="4" w:tplc="86815192" w:tentative="1">
      <w:start w:val="1"/>
      <w:numFmt w:val="lowerLetter"/>
      <w:lvlText w:val="%5."/>
      <w:lvlJc w:val="left"/>
      <w:pPr>
        <w:ind w:left="3600" w:hanging="360"/>
      </w:pPr>
    </w:lvl>
    <w:lvl w:ilvl="5" w:tplc="86815192" w:tentative="1">
      <w:start w:val="1"/>
      <w:numFmt w:val="lowerRoman"/>
      <w:lvlText w:val="%6."/>
      <w:lvlJc w:val="right"/>
      <w:pPr>
        <w:ind w:left="4320" w:hanging="180"/>
      </w:pPr>
    </w:lvl>
    <w:lvl w:ilvl="6" w:tplc="86815192" w:tentative="1">
      <w:start w:val="1"/>
      <w:numFmt w:val="decimal"/>
      <w:lvlText w:val="%7."/>
      <w:lvlJc w:val="left"/>
      <w:pPr>
        <w:ind w:left="5040" w:hanging="360"/>
      </w:pPr>
    </w:lvl>
    <w:lvl w:ilvl="7" w:tplc="86815192" w:tentative="1">
      <w:start w:val="1"/>
      <w:numFmt w:val="lowerLetter"/>
      <w:lvlText w:val="%8."/>
      <w:lvlJc w:val="left"/>
      <w:pPr>
        <w:ind w:left="5760" w:hanging="360"/>
      </w:pPr>
    </w:lvl>
    <w:lvl w:ilvl="8" w:tplc="86815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2">
    <w:multiLevelType w:val="hybridMultilevel"/>
    <w:lvl w:ilvl="0" w:tplc="31794643">
      <w:start w:val="1"/>
      <w:numFmt w:val="decimal"/>
      <w:lvlText w:val="%1."/>
      <w:lvlJc w:val="left"/>
      <w:pPr>
        <w:ind w:left="720" w:hanging="360"/>
      </w:pPr>
    </w:lvl>
    <w:lvl w:ilvl="1" w:tplc="31794643" w:tentative="1">
      <w:start w:val="1"/>
      <w:numFmt w:val="lowerLetter"/>
      <w:lvlText w:val="%2."/>
      <w:lvlJc w:val="left"/>
      <w:pPr>
        <w:ind w:left="1440" w:hanging="360"/>
      </w:pPr>
    </w:lvl>
    <w:lvl w:ilvl="2" w:tplc="31794643" w:tentative="1">
      <w:start w:val="1"/>
      <w:numFmt w:val="lowerRoman"/>
      <w:lvlText w:val="%3."/>
      <w:lvlJc w:val="right"/>
      <w:pPr>
        <w:ind w:left="2160" w:hanging="180"/>
      </w:pPr>
    </w:lvl>
    <w:lvl w:ilvl="3" w:tplc="31794643" w:tentative="1">
      <w:start w:val="1"/>
      <w:numFmt w:val="decimal"/>
      <w:lvlText w:val="%4."/>
      <w:lvlJc w:val="left"/>
      <w:pPr>
        <w:ind w:left="2880" w:hanging="360"/>
      </w:pPr>
    </w:lvl>
    <w:lvl w:ilvl="4" w:tplc="31794643" w:tentative="1">
      <w:start w:val="1"/>
      <w:numFmt w:val="lowerLetter"/>
      <w:lvlText w:val="%5."/>
      <w:lvlJc w:val="left"/>
      <w:pPr>
        <w:ind w:left="3600" w:hanging="360"/>
      </w:pPr>
    </w:lvl>
    <w:lvl w:ilvl="5" w:tplc="31794643" w:tentative="1">
      <w:start w:val="1"/>
      <w:numFmt w:val="lowerRoman"/>
      <w:lvlText w:val="%6."/>
      <w:lvlJc w:val="right"/>
      <w:pPr>
        <w:ind w:left="4320" w:hanging="180"/>
      </w:pPr>
    </w:lvl>
    <w:lvl w:ilvl="6" w:tplc="31794643" w:tentative="1">
      <w:start w:val="1"/>
      <w:numFmt w:val="decimal"/>
      <w:lvlText w:val="%7."/>
      <w:lvlJc w:val="left"/>
      <w:pPr>
        <w:ind w:left="5040" w:hanging="360"/>
      </w:pPr>
    </w:lvl>
    <w:lvl w:ilvl="7" w:tplc="31794643" w:tentative="1">
      <w:start w:val="1"/>
      <w:numFmt w:val="lowerLetter"/>
      <w:lvlText w:val="%8."/>
      <w:lvlJc w:val="left"/>
      <w:pPr>
        <w:ind w:left="5760" w:hanging="360"/>
      </w:pPr>
    </w:lvl>
    <w:lvl w:ilvl="8" w:tplc="31794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1">
    <w:multiLevelType w:val="hybridMultilevel"/>
    <w:lvl w:ilvl="0" w:tplc="85345849">
      <w:start w:val="1"/>
      <w:numFmt w:val="decimal"/>
      <w:lvlText w:val="%1."/>
      <w:lvlJc w:val="left"/>
      <w:pPr>
        <w:ind w:left="720" w:hanging="360"/>
      </w:pPr>
    </w:lvl>
    <w:lvl w:ilvl="1" w:tplc="85345849" w:tentative="1">
      <w:start w:val="1"/>
      <w:numFmt w:val="lowerLetter"/>
      <w:lvlText w:val="%2."/>
      <w:lvlJc w:val="left"/>
      <w:pPr>
        <w:ind w:left="1440" w:hanging="360"/>
      </w:pPr>
    </w:lvl>
    <w:lvl w:ilvl="2" w:tplc="85345849" w:tentative="1">
      <w:start w:val="1"/>
      <w:numFmt w:val="lowerRoman"/>
      <w:lvlText w:val="%3."/>
      <w:lvlJc w:val="right"/>
      <w:pPr>
        <w:ind w:left="2160" w:hanging="180"/>
      </w:pPr>
    </w:lvl>
    <w:lvl w:ilvl="3" w:tplc="85345849" w:tentative="1">
      <w:start w:val="1"/>
      <w:numFmt w:val="decimal"/>
      <w:lvlText w:val="%4."/>
      <w:lvlJc w:val="left"/>
      <w:pPr>
        <w:ind w:left="2880" w:hanging="360"/>
      </w:pPr>
    </w:lvl>
    <w:lvl w:ilvl="4" w:tplc="85345849" w:tentative="1">
      <w:start w:val="1"/>
      <w:numFmt w:val="lowerLetter"/>
      <w:lvlText w:val="%5."/>
      <w:lvlJc w:val="left"/>
      <w:pPr>
        <w:ind w:left="3600" w:hanging="360"/>
      </w:pPr>
    </w:lvl>
    <w:lvl w:ilvl="5" w:tplc="85345849" w:tentative="1">
      <w:start w:val="1"/>
      <w:numFmt w:val="lowerRoman"/>
      <w:lvlText w:val="%6."/>
      <w:lvlJc w:val="right"/>
      <w:pPr>
        <w:ind w:left="4320" w:hanging="180"/>
      </w:pPr>
    </w:lvl>
    <w:lvl w:ilvl="6" w:tplc="85345849" w:tentative="1">
      <w:start w:val="1"/>
      <w:numFmt w:val="decimal"/>
      <w:lvlText w:val="%7."/>
      <w:lvlJc w:val="left"/>
      <w:pPr>
        <w:ind w:left="5040" w:hanging="360"/>
      </w:pPr>
    </w:lvl>
    <w:lvl w:ilvl="7" w:tplc="85345849" w:tentative="1">
      <w:start w:val="1"/>
      <w:numFmt w:val="lowerLetter"/>
      <w:lvlText w:val="%8."/>
      <w:lvlJc w:val="left"/>
      <w:pPr>
        <w:ind w:left="5760" w:hanging="360"/>
      </w:pPr>
    </w:lvl>
    <w:lvl w:ilvl="8" w:tplc="85345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0">
    <w:multiLevelType w:val="hybridMultilevel"/>
    <w:lvl w:ilvl="0" w:tplc="48872797">
      <w:start w:val="1"/>
      <w:numFmt w:val="decimal"/>
      <w:lvlText w:val="%1."/>
      <w:lvlJc w:val="left"/>
      <w:pPr>
        <w:ind w:left="720" w:hanging="360"/>
      </w:pPr>
    </w:lvl>
    <w:lvl w:ilvl="1" w:tplc="48872797" w:tentative="1">
      <w:start w:val="1"/>
      <w:numFmt w:val="lowerLetter"/>
      <w:lvlText w:val="%2."/>
      <w:lvlJc w:val="left"/>
      <w:pPr>
        <w:ind w:left="1440" w:hanging="360"/>
      </w:pPr>
    </w:lvl>
    <w:lvl w:ilvl="2" w:tplc="48872797" w:tentative="1">
      <w:start w:val="1"/>
      <w:numFmt w:val="lowerRoman"/>
      <w:lvlText w:val="%3."/>
      <w:lvlJc w:val="right"/>
      <w:pPr>
        <w:ind w:left="2160" w:hanging="180"/>
      </w:pPr>
    </w:lvl>
    <w:lvl w:ilvl="3" w:tplc="48872797" w:tentative="1">
      <w:start w:val="1"/>
      <w:numFmt w:val="decimal"/>
      <w:lvlText w:val="%4."/>
      <w:lvlJc w:val="left"/>
      <w:pPr>
        <w:ind w:left="2880" w:hanging="360"/>
      </w:pPr>
    </w:lvl>
    <w:lvl w:ilvl="4" w:tplc="48872797" w:tentative="1">
      <w:start w:val="1"/>
      <w:numFmt w:val="lowerLetter"/>
      <w:lvlText w:val="%5."/>
      <w:lvlJc w:val="left"/>
      <w:pPr>
        <w:ind w:left="3600" w:hanging="360"/>
      </w:pPr>
    </w:lvl>
    <w:lvl w:ilvl="5" w:tplc="48872797" w:tentative="1">
      <w:start w:val="1"/>
      <w:numFmt w:val="lowerRoman"/>
      <w:lvlText w:val="%6."/>
      <w:lvlJc w:val="right"/>
      <w:pPr>
        <w:ind w:left="4320" w:hanging="180"/>
      </w:pPr>
    </w:lvl>
    <w:lvl w:ilvl="6" w:tplc="48872797" w:tentative="1">
      <w:start w:val="1"/>
      <w:numFmt w:val="decimal"/>
      <w:lvlText w:val="%7."/>
      <w:lvlJc w:val="left"/>
      <w:pPr>
        <w:ind w:left="5040" w:hanging="360"/>
      </w:pPr>
    </w:lvl>
    <w:lvl w:ilvl="7" w:tplc="48872797" w:tentative="1">
      <w:start w:val="1"/>
      <w:numFmt w:val="lowerLetter"/>
      <w:lvlText w:val="%8."/>
      <w:lvlJc w:val="left"/>
      <w:pPr>
        <w:ind w:left="5760" w:hanging="360"/>
      </w:pPr>
    </w:lvl>
    <w:lvl w:ilvl="8" w:tplc="48872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9">
    <w:multiLevelType w:val="hybridMultilevel"/>
    <w:lvl w:ilvl="0" w:tplc="55453876">
      <w:start w:val="1"/>
      <w:numFmt w:val="decimal"/>
      <w:lvlText w:val="%1."/>
      <w:lvlJc w:val="left"/>
      <w:pPr>
        <w:ind w:left="720" w:hanging="360"/>
      </w:pPr>
    </w:lvl>
    <w:lvl w:ilvl="1" w:tplc="55453876" w:tentative="1">
      <w:start w:val="1"/>
      <w:numFmt w:val="lowerLetter"/>
      <w:lvlText w:val="%2."/>
      <w:lvlJc w:val="left"/>
      <w:pPr>
        <w:ind w:left="1440" w:hanging="360"/>
      </w:pPr>
    </w:lvl>
    <w:lvl w:ilvl="2" w:tplc="55453876" w:tentative="1">
      <w:start w:val="1"/>
      <w:numFmt w:val="lowerRoman"/>
      <w:lvlText w:val="%3."/>
      <w:lvlJc w:val="right"/>
      <w:pPr>
        <w:ind w:left="2160" w:hanging="180"/>
      </w:pPr>
    </w:lvl>
    <w:lvl w:ilvl="3" w:tplc="55453876" w:tentative="1">
      <w:start w:val="1"/>
      <w:numFmt w:val="decimal"/>
      <w:lvlText w:val="%4."/>
      <w:lvlJc w:val="left"/>
      <w:pPr>
        <w:ind w:left="2880" w:hanging="360"/>
      </w:pPr>
    </w:lvl>
    <w:lvl w:ilvl="4" w:tplc="55453876" w:tentative="1">
      <w:start w:val="1"/>
      <w:numFmt w:val="lowerLetter"/>
      <w:lvlText w:val="%5."/>
      <w:lvlJc w:val="left"/>
      <w:pPr>
        <w:ind w:left="3600" w:hanging="360"/>
      </w:pPr>
    </w:lvl>
    <w:lvl w:ilvl="5" w:tplc="55453876" w:tentative="1">
      <w:start w:val="1"/>
      <w:numFmt w:val="lowerRoman"/>
      <w:lvlText w:val="%6."/>
      <w:lvlJc w:val="right"/>
      <w:pPr>
        <w:ind w:left="4320" w:hanging="180"/>
      </w:pPr>
    </w:lvl>
    <w:lvl w:ilvl="6" w:tplc="55453876" w:tentative="1">
      <w:start w:val="1"/>
      <w:numFmt w:val="decimal"/>
      <w:lvlText w:val="%7."/>
      <w:lvlJc w:val="left"/>
      <w:pPr>
        <w:ind w:left="5040" w:hanging="360"/>
      </w:pPr>
    </w:lvl>
    <w:lvl w:ilvl="7" w:tplc="55453876" w:tentative="1">
      <w:start w:val="1"/>
      <w:numFmt w:val="lowerLetter"/>
      <w:lvlText w:val="%8."/>
      <w:lvlJc w:val="left"/>
      <w:pPr>
        <w:ind w:left="5760" w:hanging="360"/>
      </w:pPr>
    </w:lvl>
    <w:lvl w:ilvl="8" w:tplc="55453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8">
    <w:multiLevelType w:val="hybridMultilevel"/>
    <w:lvl w:ilvl="0" w:tplc="73177634">
      <w:start w:val="1"/>
      <w:numFmt w:val="decimal"/>
      <w:lvlText w:val="%1."/>
      <w:lvlJc w:val="left"/>
      <w:pPr>
        <w:ind w:left="720" w:hanging="360"/>
      </w:pPr>
    </w:lvl>
    <w:lvl w:ilvl="1" w:tplc="73177634" w:tentative="1">
      <w:start w:val="1"/>
      <w:numFmt w:val="lowerLetter"/>
      <w:lvlText w:val="%2."/>
      <w:lvlJc w:val="left"/>
      <w:pPr>
        <w:ind w:left="1440" w:hanging="360"/>
      </w:pPr>
    </w:lvl>
    <w:lvl w:ilvl="2" w:tplc="73177634" w:tentative="1">
      <w:start w:val="1"/>
      <w:numFmt w:val="lowerRoman"/>
      <w:lvlText w:val="%3."/>
      <w:lvlJc w:val="right"/>
      <w:pPr>
        <w:ind w:left="2160" w:hanging="180"/>
      </w:pPr>
    </w:lvl>
    <w:lvl w:ilvl="3" w:tplc="73177634" w:tentative="1">
      <w:start w:val="1"/>
      <w:numFmt w:val="decimal"/>
      <w:lvlText w:val="%4."/>
      <w:lvlJc w:val="left"/>
      <w:pPr>
        <w:ind w:left="2880" w:hanging="360"/>
      </w:pPr>
    </w:lvl>
    <w:lvl w:ilvl="4" w:tplc="73177634" w:tentative="1">
      <w:start w:val="1"/>
      <w:numFmt w:val="lowerLetter"/>
      <w:lvlText w:val="%5."/>
      <w:lvlJc w:val="left"/>
      <w:pPr>
        <w:ind w:left="3600" w:hanging="360"/>
      </w:pPr>
    </w:lvl>
    <w:lvl w:ilvl="5" w:tplc="73177634" w:tentative="1">
      <w:start w:val="1"/>
      <w:numFmt w:val="lowerRoman"/>
      <w:lvlText w:val="%6."/>
      <w:lvlJc w:val="right"/>
      <w:pPr>
        <w:ind w:left="4320" w:hanging="180"/>
      </w:pPr>
    </w:lvl>
    <w:lvl w:ilvl="6" w:tplc="73177634" w:tentative="1">
      <w:start w:val="1"/>
      <w:numFmt w:val="decimal"/>
      <w:lvlText w:val="%7."/>
      <w:lvlJc w:val="left"/>
      <w:pPr>
        <w:ind w:left="5040" w:hanging="360"/>
      </w:pPr>
    </w:lvl>
    <w:lvl w:ilvl="7" w:tplc="73177634" w:tentative="1">
      <w:start w:val="1"/>
      <w:numFmt w:val="lowerLetter"/>
      <w:lvlText w:val="%8."/>
      <w:lvlJc w:val="left"/>
      <w:pPr>
        <w:ind w:left="5760" w:hanging="360"/>
      </w:pPr>
    </w:lvl>
    <w:lvl w:ilvl="8" w:tplc="73177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7">
    <w:multiLevelType w:val="hybridMultilevel"/>
    <w:lvl w:ilvl="0" w:tplc="60044683">
      <w:start w:val="1"/>
      <w:numFmt w:val="decimal"/>
      <w:lvlText w:val="%1."/>
      <w:lvlJc w:val="left"/>
      <w:pPr>
        <w:ind w:left="720" w:hanging="360"/>
      </w:pPr>
    </w:lvl>
    <w:lvl w:ilvl="1" w:tplc="60044683" w:tentative="1">
      <w:start w:val="1"/>
      <w:numFmt w:val="lowerLetter"/>
      <w:lvlText w:val="%2."/>
      <w:lvlJc w:val="left"/>
      <w:pPr>
        <w:ind w:left="1440" w:hanging="360"/>
      </w:pPr>
    </w:lvl>
    <w:lvl w:ilvl="2" w:tplc="60044683" w:tentative="1">
      <w:start w:val="1"/>
      <w:numFmt w:val="lowerRoman"/>
      <w:lvlText w:val="%3."/>
      <w:lvlJc w:val="right"/>
      <w:pPr>
        <w:ind w:left="2160" w:hanging="180"/>
      </w:pPr>
    </w:lvl>
    <w:lvl w:ilvl="3" w:tplc="60044683" w:tentative="1">
      <w:start w:val="1"/>
      <w:numFmt w:val="decimal"/>
      <w:lvlText w:val="%4."/>
      <w:lvlJc w:val="left"/>
      <w:pPr>
        <w:ind w:left="2880" w:hanging="360"/>
      </w:pPr>
    </w:lvl>
    <w:lvl w:ilvl="4" w:tplc="60044683" w:tentative="1">
      <w:start w:val="1"/>
      <w:numFmt w:val="lowerLetter"/>
      <w:lvlText w:val="%5."/>
      <w:lvlJc w:val="left"/>
      <w:pPr>
        <w:ind w:left="3600" w:hanging="360"/>
      </w:pPr>
    </w:lvl>
    <w:lvl w:ilvl="5" w:tplc="60044683" w:tentative="1">
      <w:start w:val="1"/>
      <w:numFmt w:val="lowerRoman"/>
      <w:lvlText w:val="%6."/>
      <w:lvlJc w:val="right"/>
      <w:pPr>
        <w:ind w:left="4320" w:hanging="180"/>
      </w:pPr>
    </w:lvl>
    <w:lvl w:ilvl="6" w:tplc="60044683" w:tentative="1">
      <w:start w:val="1"/>
      <w:numFmt w:val="decimal"/>
      <w:lvlText w:val="%7."/>
      <w:lvlJc w:val="left"/>
      <w:pPr>
        <w:ind w:left="5040" w:hanging="360"/>
      </w:pPr>
    </w:lvl>
    <w:lvl w:ilvl="7" w:tplc="60044683" w:tentative="1">
      <w:start w:val="1"/>
      <w:numFmt w:val="lowerLetter"/>
      <w:lvlText w:val="%8."/>
      <w:lvlJc w:val="left"/>
      <w:pPr>
        <w:ind w:left="5760" w:hanging="360"/>
      </w:pPr>
    </w:lvl>
    <w:lvl w:ilvl="8" w:tplc="60044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6">
    <w:multiLevelType w:val="hybridMultilevel"/>
    <w:lvl w:ilvl="0" w:tplc="17689211">
      <w:start w:val="1"/>
      <w:numFmt w:val="decimal"/>
      <w:lvlText w:val="%1."/>
      <w:lvlJc w:val="left"/>
      <w:pPr>
        <w:ind w:left="720" w:hanging="360"/>
      </w:pPr>
    </w:lvl>
    <w:lvl w:ilvl="1" w:tplc="17689211" w:tentative="1">
      <w:start w:val="1"/>
      <w:numFmt w:val="lowerLetter"/>
      <w:lvlText w:val="%2."/>
      <w:lvlJc w:val="left"/>
      <w:pPr>
        <w:ind w:left="1440" w:hanging="360"/>
      </w:pPr>
    </w:lvl>
    <w:lvl w:ilvl="2" w:tplc="17689211" w:tentative="1">
      <w:start w:val="1"/>
      <w:numFmt w:val="lowerRoman"/>
      <w:lvlText w:val="%3."/>
      <w:lvlJc w:val="right"/>
      <w:pPr>
        <w:ind w:left="2160" w:hanging="180"/>
      </w:pPr>
    </w:lvl>
    <w:lvl w:ilvl="3" w:tplc="17689211" w:tentative="1">
      <w:start w:val="1"/>
      <w:numFmt w:val="decimal"/>
      <w:lvlText w:val="%4."/>
      <w:lvlJc w:val="left"/>
      <w:pPr>
        <w:ind w:left="2880" w:hanging="360"/>
      </w:pPr>
    </w:lvl>
    <w:lvl w:ilvl="4" w:tplc="17689211" w:tentative="1">
      <w:start w:val="1"/>
      <w:numFmt w:val="lowerLetter"/>
      <w:lvlText w:val="%5."/>
      <w:lvlJc w:val="left"/>
      <w:pPr>
        <w:ind w:left="3600" w:hanging="360"/>
      </w:pPr>
    </w:lvl>
    <w:lvl w:ilvl="5" w:tplc="17689211" w:tentative="1">
      <w:start w:val="1"/>
      <w:numFmt w:val="lowerRoman"/>
      <w:lvlText w:val="%6."/>
      <w:lvlJc w:val="right"/>
      <w:pPr>
        <w:ind w:left="4320" w:hanging="180"/>
      </w:pPr>
    </w:lvl>
    <w:lvl w:ilvl="6" w:tplc="17689211" w:tentative="1">
      <w:start w:val="1"/>
      <w:numFmt w:val="decimal"/>
      <w:lvlText w:val="%7."/>
      <w:lvlJc w:val="left"/>
      <w:pPr>
        <w:ind w:left="5040" w:hanging="360"/>
      </w:pPr>
    </w:lvl>
    <w:lvl w:ilvl="7" w:tplc="17689211" w:tentative="1">
      <w:start w:val="1"/>
      <w:numFmt w:val="lowerLetter"/>
      <w:lvlText w:val="%8."/>
      <w:lvlJc w:val="left"/>
      <w:pPr>
        <w:ind w:left="5760" w:hanging="360"/>
      </w:pPr>
    </w:lvl>
    <w:lvl w:ilvl="8" w:tplc="17689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5">
    <w:multiLevelType w:val="hybridMultilevel"/>
    <w:lvl w:ilvl="0" w:tplc="21531846">
      <w:start w:val="1"/>
      <w:numFmt w:val="decimal"/>
      <w:lvlText w:val="%1."/>
      <w:lvlJc w:val="left"/>
      <w:pPr>
        <w:ind w:left="720" w:hanging="360"/>
      </w:pPr>
    </w:lvl>
    <w:lvl w:ilvl="1" w:tplc="21531846" w:tentative="1">
      <w:start w:val="1"/>
      <w:numFmt w:val="lowerLetter"/>
      <w:lvlText w:val="%2."/>
      <w:lvlJc w:val="left"/>
      <w:pPr>
        <w:ind w:left="1440" w:hanging="360"/>
      </w:pPr>
    </w:lvl>
    <w:lvl w:ilvl="2" w:tplc="21531846" w:tentative="1">
      <w:start w:val="1"/>
      <w:numFmt w:val="lowerRoman"/>
      <w:lvlText w:val="%3."/>
      <w:lvlJc w:val="right"/>
      <w:pPr>
        <w:ind w:left="2160" w:hanging="180"/>
      </w:pPr>
    </w:lvl>
    <w:lvl w:ilvl="3" w:tplc="21531846" w:tentative="1">
      <w:start w:val="1"/>
      <w:numFmt w:val="decimal"/>
      <w:lvlText w:val="%4."/>
      <w:lvlJc w:val="left"/>
      <w:pPr>
        <w:ind w:left="2880" w:hanging="360"/>
      </w:pPr>
    </w:lvl>
    <w:lvl w:ilvl="4" w:tplc="21531846" w:tentative="1">
      <w:start w:val="1"/>
      <w:numFmt w:val="lowerLetter"/>
      <w:lvlText w:val="%5."/>
      <w:lvlJc w:val="left"/>
      <w:pPr>
        <w:ind w:left="3600" w:hanging="360"/>
      </w:pPr>
    </w:lvl>
    <w:lvl w:ilvl="5" w:tplc="21531846" w:tentative="1">
      <w:start w:val="1"/>
      <w:numFmt w:val="lowerRoman"/>
      <w:lvlText w:val="%6."/>
      <w:lvlJc w:val="right"/>
      <w:pPr>
        <w:ind w:left="4320" w:hanging="180"/>
      </w:pPr>
    </w:lvl>
    <w:lvl w:ilvl="6" w:tplc="21531846" w:tentative="1">
      <w:start w:val="1"/>
      <w:numFmt w:val="decimal"/>
      <w:lvlText w:val="%7."/>
      <w:lvlJc w:val="left"/>
      <w:pPr>
        <w:ind w:left="5040" w:hanging="360"/>
      </w:pPr>
    </w:lvl>
    <w:lvl w:ilvl="7" w:tplc="21531846" w:tentative="1">
      <w:start w:val="1"/>
      <w:numFmt w:val="lowerLetter"/>
      <w:lvlText w:val="%8."/>
      <w:lvlJc w:val="left"/>
      <w:pPr>
        <w:ind w:left="5760" w:hanging="360"/>
      </w:pPr>
    </w:lvl>
    <w:lvl w:ilvl="8" w:tplc="21531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4">
    <w:multiLevelType w:val="hybridMultilevel"/>
    <w:lvl w:ilvl="0" w:tplc="91618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994">
    <w:abstractNumId w:val="29994"/>
  </w:num>
  <w:num w:numId="29995">
    <w:abstractNumId w:val="29995"/>
  </w:num>
  <w:num w:numId="29996">
    <w:abstractNumId w:val="29996"/>
  </w:num>
  <w:num w:numId="29997">
    <w:abstractNumId w:val="29997"/>
  </w:num>
  <w:num w:numId="29998">
    <w:abstractNumId w:val="29998"/>
  </w:num>
  <w:num w:numId="29999">
    <w:abstractNumId w:val="29999"/>
  </w:num>
  <w:num w:numId="30000">
    <w:abstractNumId w:val="30000"/>
  </w:num>
  <w:num w:numId="30001">
    <w:abstractNumId w:val="30001"/>
  </w:num>
  <w:num w:numId="30002">
    <w:abstractNumId w:val="30002"/>
  </w:num>
  <w:num w:numId="30003">
    <w:abstractNumId w:val="30003"/>
  </w:num>
  <w:num w:numId="30004">
    <w:abstractNumId w:val="30004"/>
  </w:num>
  <w:num w:numId="30005">
    <w:abstractNumId w:val="30005"/>
  </w:num>
  <w:num w:numId="30006">
    <w:abstractNumId w:val="30006"/>
  </w:num>
  <w:num w:numId="30007">
    <w:abstractNumId w:val="30007"/>
  </w:num>
  <w:num w:numId="30008">
    <w:abstractNumId w:val="30008"/>
  </w:num>
  <w:num w:numId="30009">
    <w:abstractNumId w:val="30009"/>
  </w:num>
  <w:num w:numId="30010">
    <w:abstractNumId w:val="30010"/>
  </w:num>
  <w:num w:numId="30011">
    <w:abstractNumId w:val="30011"/>
  </w:num>
  <w:num w:numId="30012">
    <w:abstractNumId w:val="30012"/>
  </w:num>
  <w:num w:numId="30013">
    <w:abstractNumId w:val="30013"/>
  </w:num>
  <w:num w:numId="30014">
    <w:abstractNumId w:val="30014"/>
  </w:num>
  <w:num w:numId="30015">
    <w:abstractNumId w:val="30015"/>
  </w:num>
  <w:num w:numId="30016">
    <w:abstractNumId w:val="30016"/>
  </w:num>
  <w:num w:numId="30017">
    <w:abstractNumId w:val="30017"/>
  </w:num>
  <w:num w:numId="30018">
    <w:abstractNumId w:val="30018"/>
  </w:num>
  <w:num w:numId="30019">
    <w:abstractNumId w:val="30019"/>
  </w:num>
  <w:num w:numId="30020">
    <w:abstractNumId w:val="30020"/>
  </w:num>
  <w:num w:numId="30021">
    <w:abstractNumId w:val="30021"/>
  </w:num>
  <w:num w:numId="30022">
    <w:abstractNumId w:val="30022"/>
  </w:num>
  <w:num w:numId="30023">
    <w:abstractNumId w:val="30023"/>
  </w:num>
  <w:num w:numId="30024">
    <w:abstractNumId w:val="30024"/>
  </w:num>
  <w:num w:numId="30025">
    <w:abstractNumId w:val="30025"/>
  </w:num>
  <w:num w:numId="30026">
    <w:abstractNumId w:val="30026"/>
  </w:num>
  <w:num w:numId="30027">
    <w:abstractNumId w:val="30027"/>
  </w:num>
  <w:num w:numId="30028">
    <w:abstractNumId w:val="30028"/>
  </w:num>
  <w:num w:numId="30029">
    <w:abstractNumId w:val="30029"/>
  </w:num>
  <w:num w:numId="30030">
    <w:abstractNumId w:val="30030"/>
  </w:num>
  <w:num w:numId="30031">
    <w:abstractNumId w:val="30031"/>
  </w:num>
  <w:num w:numId="30032">
    <w:abstractNumId w:val="30032"/>
  </w:num>
  <w:num w:numId="30033">
    <w:abstractNumId w:val="30033"/>
  </w:num>
  <w:num w:numId="30034">
    <w:abstractNumId w:val="30034"/>
  </w:num>
  <w:num w:numId="30035">
    <w:abstractNumId w:val="30035"/>
  </w:num>
  <w:num w:numId="30036">
    <w:abstractNumId w:val="30036"/>
  </w:num>
  <w:num w:numId="30037">
    <w:abstractNumId w:val="30037"/>
  </w:num>
  <w:num w:numId="30038">
    <w:abstractNumId w:val="30038"/>
  </w:num>
  <w:num w:numId="30039">
    <w:abstractNumId w:val="30039"/>
  </w:num>
  <w:num w:numId="30040">
    <w:abstractNumId w:val="30040"/>
  </w:num>
  <w:num w:numId="30041">
    <w:abstractNumId w:val="30041"/>
  </w:num>
  <w:num w:numId="30042">
    <w:abstractNumId w:val="30042"/>
  </w:num>
  <w:num w:numId="30043">
    <w:abstractNumId w:val="30043"/>
  </w:num>
  <w:num w:numId="30044">
    <w:abstractNumId w:val="30044"/>
  </w:num>
  <w:num w:numId="30045">
    <w:abstractNumId w:val="30045"/>
  </w:num>
  <w:num w:numId="30046">
    <w:abstractNumId w:val="30046"/>
  </w:num>
  <w:num w:numId="30047">
    <w:abstractNumId w:val="30047"/>
  </w:num>
  <w:num w:numId="30048">
    <w:abstractNumId w:val="30048"/>
  </w:num>
  <w:num w:numId="30049">
    <w:abstractNumId w:val="30049"/>
  </w:num>
  <w:num w:numId="30050">
    <w:abstractNumId w:val="30050"/>
  </w:num>
  <w:num w:numId="30051">
    <w:abstractNumId w:val="30051"/>
  </w:num>
  <w:num w:numId="30052">
    <w:abstractNumId w:val="30052"/>
  </w:num>
  <w:num w:numId="30053">
    <w:abstractNumId w:val="30053"/>
  </w:num>
  <w:num w:numId="30054">
    <w:abstractNumId w:val="30054"/>
  </w:num>
  <w:num w:numId="30055">
    <w:abstractNumId w:val="30055"/>
  </w:num>
  <w:num w:numId="30056">
    <w:abstractNumId w:val="30056"/>
  </w:num>
  <w:num w:numId="30057">
    <w:abstractNumId w:val="30057"/>
  </w:num>
  <w:num w:numId="30058">
    <w:abstractNumId w:val="300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0959594" Type="http://schemas.openxmlformats.org/officeDocument/2006/relationships/comments" Target="comments.xml"/><Relationship Id="rId426366193" Type="http://schemas.microsoft.com/office/2011/relationships/commentsExtended" Target="commentsExtended.xml"/><Relationship Id="rId20317656" Type="http://schemas.openxmlformats.org/officeDocument/2006/relationships/image" Target="media/imgrId20317656.jpg"/><Relationship Id="rId392569c05973eff5b" Type="http://schemas.openxmlformats.org/officeDocument/2006/relationships/hyperlink" Target="https://iservice.lombardini.it/jsp/Template2/manuale.jsp?id=642&amp;parent=1273&amp;txts=3.3.2" TargetMode="External"/><Relationship Id="rId970169c05973f05bf" Type="http://schemas.openxmlformats.org/officeDocument/2006/relationships/hyperlink" Target="https://iservice.lombardini.it/jsp/Template2/manuale.jsp?id=560&amp;parent=1273" TargetMode="External"/><Relationship Id="rId160069c05973f09bb" Type="http://schemas.openxmlformats.org/officeDocument/2006/relationships/hyperlink" Target="https://iservice.lombardini.it/jsp/Template2/manuale.jsp?id=638&amp;parent=1273" TargetMode="External"/><Relationship Id="rId848969c05973f1654" Type="http://schemas.openxmlformats.org/officeDocument/2006/relationships/hyperlink" Target="https://iservice.lombardini.it/jsp/Template2/manuale.jsp?id=573&amp;parent=1273" TargetMode="External"/><Relationship Id="rId292569c059741d9ba" Type="http://schemas.openxmlformats.org/officeDocument/2006/relationships/hyperlink" Target="https://iservice.lombardini.it/jsp/Template2/manuale.jsp?id=560&amp;parent=1273" TargetMode="External"/><Relationship Id="rId583169c05974350d6" Type="http://schemas.openxmlformats.org/officeDocument/2006/relationships/hyperlink" Target="https://iservice.lombardini.it/jsp/Template2/manuale.jsp?id=199&amp;parent=1273" TargetMode="External"/><Relationship Id="rId940269c059743b099" Type="http://schemas.openxmlformats.org/officeDocument/2006/relationships/hyperlink" Target="https://iservice.lombardini.it/jsp/Template2/manuale.jsp?id=560&amp;parent=1273" TargetMode="External"/><Relationship Id="rId497469c059744c56d" Type="http://schemas.openxmlformats.org/officeDocument/2006/relationships/hyperlink" Target="https://iservice.lombardini.it/jsp/Template2/manuale.jsp?id=560&amp;parent=1273" TargetMode="External"/><Relationship Id="rId172969c05974608ab" Type="http://schemas.openxmlformats.org/officeDocument/2006/relationships/hyperlink" Target="https://www.youtube.com/embed/slELtJW2bFE?showinfo=0&amp;rel=0" TargetMode="External"/><Relationship Id="rId597769c0597468af9" Type="http://schemas.openxmlformats.org/officeDocument/2006/relationships/hyperlink" Target="https://iservice.lombardini.it/jsp/Template2/manuale.jsp?id=603&amp;parent=1982" TargetMode="External"/><Relationship Id="rId963169c0597468ca2" Type="http://schemas.openxmlformats.org/officeDocument/2006/relationships/hyperlink" Target="https://iservice.lombardini.it/jsp/Template2/manuale.jsp?id=612&amp;parent=1982" TargetMode="External"/><Relationship Id="rId942969c05974b5eae" Type="http://schemas.openxmlformats.org/officeDocument/2006/relationships/hyperlink" Target="https://www.youtube.com/embed/IVoumDwS7oY?showinfo=0&amp;rel=0" TargetMode="External"/><Relationship Id="rId281469c05974ba601" Type="http://schemas.openxmlformats.org/officeDocument/2006/relationships/hyperlink" Target="https://iservice.lombardini.it/jsp/Template2/manuale.jsp?id=199&amp;parent=1273" TargetMode="External"/><Relationship Id="rId228369c05974c1d7f" Type="http://schemas.openxmlformats.org/officeDocument/2006/relationships/hyperlink" Target="https://iservice.lombardini.it/jsp/Template2/manuale.jsp?id=642&amp;parent=1273&amp;txts=3.3.2" TargetMode="External"/><Relationship Id="rId958069c05974c2852" Type="http://schemas.openxmlformats.org/officeDocument/2006/relationships/hyperlink" Target="https://iservice.lombardini.it/jsp/Template2/manuale.jsp?id=573&amp;parent=1273" TargetMode="External"/><Relationship Id="rId753969c05974c2d7d" Type="http://schemas.openxmlformats.org/officeDocument/2006/relationships/hyperlink" Target="https://iservice.lombardini.it/jsp/Template2/manuale.jsp?id=560&amp;parent=1273" TargetMode="External"/><Relationship Id="rId937269c05974c30d0" Type="http://schemas.openxmlformats.org/officeDocument/2006/relationships/hyperlink" Target="https://iservice.lombardini.it/jsp/Template2/manuale.jsp?id=638&amp;parent=1273" TargetMode="External"/><Relationship Id="rId426069c05975039f7" Type="http://schemas.openxmlformats.org/officeDocument/2006/relationships/hyperlink" Target="https://iservice.lombardini.it/jsp/Template2/manuale.jsp?id=585&amp;parent=1273" TargetMode="External"/><Relationship Id="rId338969c0597503e9d" Type="http://schemas.openxmlformats.org/officeDocument/2006/relationships/hyperlink" Target="https://iservice.lombardini.it/jsp/Template2/manuale.jsp?id=573&amp;parent=1273" TargetMode="External"/><Relationship Id="rId133969c05975042e5" Type="http://schemas.openxmlformats.org/officeDocument/2006/relationships/hyperlink" Target="https://iservice.lombardini.it/jsp/Template2/manuale.jsp?id=585&amp;parent=1273" TargetMode="External"/><Relationship Id="rId294969c059751af96" Type="http://schemas.openxmlformats.org/officeDocument/2006/relationships/hyperlink" Target="https://iservice.lombardini.it/jsp/Template2/manuale.jsp?id=573&amp;parent=1273" TargetMode="External"/><Relationship Id="rId673769c059752e12b" Type="http://schemas.openxmlformats.org/officeDocument/2006/relationships/hyperlink" Target="https://iservice.lombardini.it/jsp/Template2/manuale.jsp?id=638&amp;parent=1273" TargetMode="External"/><Relationship Id="rId281369c059752e576" Type="http://schemas.openxmlformats.org/officeDocument/2006/relationships/hyperlink" Target="https://iservice.lombardini.it/jsp/Template2/manuale.jsp?id=560&amp;parent=1273" TargetMode="External"/><Relationship Id="rId373369c059752fa25" Type="http://schemas.openxmlformats.org/officeDocument/2006/relationships/hyperlink" Target="https://iservice.lombardini.it/jsp/Template2/manuale.jsp?id=573&amp;parent=1273" TargetMode="External"/><Relationship Id="rId517469c0597535777" Type="http://schemas.openxmlformats.org/officeDocument/2006/relationships/hyperlink" Target="https://iservice.lombardini.it/jsp/Template2/manuale.jsp?id=573&amp;parent=1273" TargetMode="External"/><Relationship Id="rId470469c059754dce5" Type="http://schemas.openxmlformats.org/officeDocument/2006/relationships/hyperlink" Target="https://www.youtube.com/embed/jPnRSYu0sKM?showinfo=0&amp;rel=0" TargetMode="External"/><Relationship Id="rId904569c0597554218" Type="http://schemas.openxmlformats.org/officeDocument/2006/relationships/hyperlink" Target="https://iservice.lombardini.it/jsp/Template2/manuale.jsp?id=638&amp;parent=1273" TargetMode="External"/><Relationship Id="rId218269c059756c848" Type="http://schemas.openxmlformats.org/officeDocument/2006/relationships/hyperlink" Target="https://iservice.lombardini.it/jsp/Template2/manuale.jsp?id=573&amp;parent=1273" TargetMode="External"/><Relationship Id="rId351269c05975877af" Type="http://schemas.openxmlformats.org/officeDocument/2006/relationships/hyperlink" Target="https://iservice.lombardini.it/jsp/Template2/manuale.jsp?id=573&amp;parent=1273" TargetMode="External"/><Relationship Id="rId110969c05975c0bde" Type="http://schemas.openxmlformats.org/officeDocument/2006/relationships/hyperlink" Target="https://www.youtube.com/embed/3ULD_PiHEaw?showinfo=0&amp;rel=0" TargetMode="External"/><Relationship Id="rId755969c05975c6953" Type="http://schemas.openxmlformats.org/officeDocument/2006/relationships/hyperlink" Target="https://iservice.lombardini.it/jsp/Template2/manuale.jsp?id=642&amp;parent=1273&amp;txts=3.3.2" TargetMode="External"/><Relationship Id="rId456969c05975c6d6f" Type="http://schemas.openxmlformats.org/officeDocument/2006/relationships/hyperlink" Target="https://iservice.lombardini.it/jsp/Template2/manuale.jsp?id=638&amp;parent=1273" TargetMode="External"/><Relationship Id="rId736469c05975c751f" Type="http://schemas.openxmlformats.org/officeDocument/2006/relationships/hyperlink" Target="https://iservice.lombardini.it/jsp/Template2/manuale.jsp?id=553&amp;parent=1273" TargetMode="External"/><Relationship Id="rId875869c05975df5d3" Type="http://schemas.openxmlformats.org/officeDocument/2006/relationships/hyperlink" Target="https://iservice.lombardini.it/jsp/Template2/manuale.jsp?id=573&amp;parent=1273" TargetMode="External"/><Relationship Id="rId238469c05975ebaad" Type="http://schemas.openxmlformats.org/officeDocument/2006/relationships/hyperlink" Target="https://www.youtube.com/embed/A8fU76g4nUQ?showinfo=0&amp;rel=0" TargetMode="External"/><Relationship Id="rId998469c05975ec886" Type="http://schemas.openxmlformats.org/officeDocument/2006/relationships/hyperlink" Target="https://iservice.lombardini.it/jsp/Template2/manuale.jsp?id=573&amp;parent=1273" TargetMode="External"/><Relationship Id="rId863269c0597611fab" Type="http://schemas.openxmlformats.org/officeDocument/2006/relationships/hyperlink" Target="https://iservice.lombardini.it/jsp/Template2/manuale.jsp?id=556&amp;parent=1273" TargetMode="External"/><Relationship Id="rId161969c059761d23a" Type="http://schemas.openxmlformats.org/officeDocument/2006/relationships/hyperlink" Target="https://www.youtube.com/embed/vTWVObqWIGE?showinfo=0&amp;rel=0" TargetMode="External"/><Relationship Id="rId641569c05976227b1" Type="http://schemas.openxmlformats.org/officeDocument/2006/relationships/hyperlink" Target="https://iservice.lombardini.it/jsp/Template2/manuale.jsp?id=642&amp;parent=1273&amp;txts=3.3.2" TargetMode="External"/><Relationship Id="rId775669c0597622c8a" Type="http://schemas.openxmlformats.org/officeDocument/2006/relationships/hyperlink" Target="https://iservice.lombardini.it/jsp/Template2/manuale.jsp?id=553&amp;parent=1273" TargetMode="External"/><Relationship Id="rId917069c059762cb6e" Type="http://schemas.openxmlformats.org/officeDocument/2006/relationships/hyperlink" Target="https://www.youtube.com/embed/JZWXxa3UssY?showinfo=0&amp;rel=0" TargetMode="External"/><Relationship Id="rId800569c0597633207" Type="http://schemas.openxmlformats.org/officeDocument/2006/relationships/hyperlink" Target="https://iservice.lombardini.it/jsp/Template2/manuale.jsp?id=638&amp;parent=1273" TargetMode="External"/><Relationship Id="rId355169c059763ffa3" Type="http://schemas.openxmlformats.org/officeDocument/2006/relationships/hyperlink" Target="https://iservice.lombardini.it/jsp/Template2/manuale.jsp?id=556&amp;parent=1273" TargetMode="External"/><Relationship Id="rId567469c059764b769" Type="http://schemas.openxmlformats.org/officeDocument/2006/relationships/hyperlink" Target="https://www.youtube.com/embed/JZWXxa3UssY?showinfo=0&amp;rel=0" TargetMode="External"/><Relationship Id="rId870469c059764c3cd" Type="http://schemas.openxmlformats.org/officeDocument/2006/relationships/hyperlink" Target="https://iservice.lombardini.it/jsp/Template2/manuale.jsp?id=553&amp;parent=1273" TargetMode="External"/><Relationship Id="rId701069c05976518e5" Type="http://schemas.openxmlformats.org/officeDocument/2006/relationships/hyperlink" Target="https://iservice.lombardini.it/jsp/Template2/manuale.jsp?id=642&amp;parent=1273&amp;txts=3.3.2" TargetMode="External"/><Relationship Id="rId118469c059767558e" Type="http://schemas.openxmlformats.org/officeDocument/2006/relationships/hyperlink" Target="https://www.youtube.com/embed/tgDL1w2AUd0?showinfo=0&amp;rel=0" TargetMode="External"/><Relationship Id="rId208669c059767beef" Type="http://schemas.openxmlformats.org/officeDocument/2006/relationships/hyperlink" Target="https://iservice.lombardini.it/jsp/Template2/manuale.jsp?id=638&amp;parent=1273" TargetMode="External"/><Relationship Id="rId800669c05976ae5fa" Type="http://schemas.openxmlformats.org/officeDocument/2006/relationships/hyperlink" Target="https://www.youtube.com/embed/Zrhc5qTwPRM?showinfo=0&amp;rel=0" TargetMode="External"/><Relationship Id="rId830769c05976b493c" Type="http://schemas.openxmlformats.org/officeDocument/2006/relationships/hyperlink" Target="https://iservice.lombardini.it/jsp/Template2/manuale.jsp?id=642&amp;parent=1273&amp;txts=3.3.2" TargetMode="External"/><Relationship Id="rId134369c05976b516f" Type="http://schemas.openxmlformats.org/officeDocument/2006/relationships/hyperlink" Target="https://iservice.lombardini.it/jsp/Template2/manuale.jsp?id=584&amp;parent=1273" TargetMode="External"/><Relationship Id="rId702869c05976b5b85" Type="http://schemas.openxmlformats.org/officeDocument/2006/relationships/hyperlink" Target="https://iservice.lombardini.it/jsp/Template2/manuale.jsp?id=573&amp;parent=1273" TargetMode="External"/><Relationship Id="rId849269c059770c28a" Type="http://schemas.openxmlformats.org/officeDocument/2006/relationships/hyperlink" Target="https://iservice.lombardini.it/jsp/Template2/manuale.jsp?id=573&amp;parent=1273" TargetMode="External"/><Relationship Id="rId882669c059771f9e7" Type="http://schemas.openxmlformats.org/officeDocument/2006/relationships/hyperlink" Target="https://iservice.lombardini.it/jsp/Template2/manuale.jsp?id=642&amp;parent=1273&amp;txts=3.3.2" TargetMode="External"/><Relationship Id="rId973669c059774fb1e" Type="http://schemas.openxmlformats.org/officeDocument/2006/relationships/hyperlink" Target="https://iservice.lombardini.it/jsp/Template2/manuale.jsp?id=642&amp;parent=1273&amp;txts=3.3.2" TargetMode="External"/><Relationship Id="rId881769c059775000b" Type="http://schemas.openxmlformats.org/officeDocument/2006/relationships/hyperlink" Target="https://iservice.lombardini.it/jsp/Template2/manuale.jsp?id=553&amp;parent=1273" TargetMode="External"/><Relationship Id="rId632569c059775023f" Type="http://schemas.openxmlformats.org/officeDocument/2006/relationships/hyperlink" Target="https://iservice.lombardini.it/jsp/Template2/manuale.jsp?id=554&amp;parent=1273" TargetMode="External"/><Relationship Id="rId245769c05977ad45d" Type="http://schemas.openxmlformats.org/officeDocument/2006/relationships/hyperlink" Target="https://iservice.lombardini.it/jsp/Template2/manuale.jsp?id=642&amp;parent=1273&amp;txts=3.3.2" TargetMode="External"/><Relationship Id="rId350969c05973ef3a7" Type="http://schemas.openxmlformats.org/officeDocument/2006/relationships/image" Target="media/imgrId350969c05973ef3a7.jpg"/><Relationship Id="rId958869c0597409958" Type="http://schemas.openxmlformats.org/officeDocument/2006/relationships/image" Target="media/imgrId958869c0597409958.jpg"/><Relationship Id="rId519169c0597414502" Type="http://schemas.openxmlformats.org/officeDocument/2006/relationships/image" Target="media/imgrId519169c0597414502.jpg"/><Relationship Id="rId136769c059741cbe6" Type="http://schemas.openxmlformats.org/officeDocument/2006/relationships/image" Target="media/imgrId136769c059741cbe6.jpg"/><Relationship Id="rId375169c059742c82d" Type="http://schemas.openxmlformats.org/officeDocument/2006/relationships/image" Target="media/imgrId375169c059742c82d.jpg"/><Relationship Id="rId358869c05974347d6" Type="http://schemas.openxmlformats.org/officeDocument/2006/relationships/image" Target="media/imgrId358869c05974347d6.jpg"/><Relationship Id="rId851469c0597439d3a" Type="http://schemas.openxmlformats.org/officeDocument/2006/relationships/image" Target="media/imgrId851469c0597439d3a.jpg"/><Relationship Id="rId712869c05974458f9" Type="http://schemas.openxmlformats.org/officeDocument/2006/relationships/image" Target="media/imgrId712869c05974458f9.jpg"/><Relationship Id="rId379869c059744acf9" Type="http://schemas.openxmlformats.org/officeDocument/2006/relationships/image" Target="media/imgrId379869c059744acf9.jpg"/><Relationship Id="rId809969c05974560ee" Type="http://schemas.openxmlformats.org/officeDocument/2006/relationships/image" Target="media/imgrId809969c05974560ee.jpg"/><Relationship Id="rId465569c059746009d" Type="http://schemas.openxmlformats.org/officeDocument/2006/relationships/image" Target="media/imgrId465569c059746009d.jpg"/><Relationship Id="rId659769c0597465b73" Type="http://schemas.openxmlformats.org/officeDocument/2006/relationships/image" Target="media/imgrId659769c0597465b73.jpg"/><Relationship Id="rId208869c05974729b7" Type="http://schemas.openxmlformats.org/officeDocument/2006/relationships/image" Target="media/imgrId208869c05974729b7.jpg"/><Relationship Id="rId385269c0597476646" Type="http://schemas.openxmlformats.org/officeDocument/2006/relationships/image" Target="media/imgrId385269c0597476646.jpg"/><Relationship Id="rId858069c0597482add" Type="http://schemas.openxmlformats.org/officeDocument/2006/relationships/image" Target="media/imgrId858069c0597482add.jpg"/><Relationship Id="rId439769c059748613e" Type="http://schemas.openxmlformats.org/officeDocument/2006/relationships/image" Target="media/imgrId439769c059748613e.jpg"/><Relationship Id="rId217369c059748bbb8" Type="http://schemas.openxmlformats.org/officeDocument/2006/relationships/image" Target="media/imgrId217369c059748bbb8.jpg"/><Relationship Id="rId202469c0597495604" Type="http://schemas.openxmlformats.org/officeDocument/2006/relationships/image" Target="media/imgrId202469c0597495604.jpg"/><Relationship Id="rId969869c059749fd4b" Type="http://schemas.openxmlformats.org/officeDocument/2006/relationships/image" Target="media/imgrId969869c059749fd4b.jpg"/><Relationship Id="rId933369c05974a6e84" Type="http://schemas.openxmlformats.org/officeDocument/2006/relationships/image" Target="media/imgrId933369c05974a6e84.jpg"/><Relationship Id="rId548169c05974b571f" Type="http://schemas.openxmlformats.org/officeDocument/2006/relationships/image" Target="media/imgrId548169c05974b571f.jpg"/><Relationship Id="rId333969c05974b9c8d" Type="http://schemas.openxmlformats.org/officeDocument/2006/relationships/image" Target="media/imgrId333969c05974b9c8d.jpg"/><Relationship Id="rId918369c05974c141a" Type="http://schemas.openxmlformats.org/officeDocument/2006/relationships/image" Target="media/imgrId918369c05974c141a.jpg"/><Relationship Id="rId596169c05974ccf47" Type="http://schemas.openxmlformats.org/officeDocument/2006/relationships/image" Target="media/imgrId596169c05974ccf47.jpg"/><Relationship Id="rId822969c05974da1f9" Type="http://schemas.openxmlformats.org/officeDocument/2006/relationships/image" Target="media/imgrId822969c05974da1f9.jpg"/><Relationship Id="rId309369c05974e5f62" Type="http://schemas.openxmlformats.org/officeDocument/2006/relationships/image" Target="media/imgrId309369c05974e5f62.jpg"/><Relationship Id="rId641869c0597502eea" Type="http://schemas.openxmlformats.org/officeDocument/2006/relationships/image" Target="media/imgrId641869c0597502eea.jpg"/><Relationship Id="rId479869c059751309c" Type="http://schemas.openxmlformats.org/officeDocument/2006/relationships/image" Target="media/imgrId479869c059751309c.jpg"/><Relationship Id="rId424769c059751a1dd" Type="http://schemas.openxmlformats.org/officeDocument/2006/relationships/image" Target="media/imgrId424769c059751a1dd.jpg"/><Relationship Id="rId704669c0597526f32" Type="http://schemas.openxmlformats.org/officeDocument/2006/relationships/image" Target="media/imgrId704669c0597526f32.jpg"/><Relationship Id="rId595169c059752d27c" Type="http://schemas.openxmlformats.org/officeDocument/2006/relationships/image" Target="media/imgrId595169c059752d27c.jpg"/><Relationship Id="rId820069c0597534d76" Type="http://schemas.openxmlformats.org/officeDocument/2006/relationships/image" Target="media/imgrId820069c0597534d76.jpg"/><Relationship Id="rId897469c0597541d71" Type="http://schemas.openxmlformats.org/officeDocument/2006/relationships/image" Target="media/imgrId897469c0597541d71.jpg"/><Relationship Id="rId611069c059754d382" Type="http://schemas.openxmlformats.org/officeDocument/2006/relationships/image" Target="media/imgrId611069c059754d382.jpg"/><Relationship Id="rId504169c0597553988" Type="http://schemas.openxmlformats.org/officeDocument/2006/relationships/image" Target="media/imgrId504169c0597553988.jpg"/><Relationship Id="rId685969c05975602dc" Type="http://schemas.openxmlformats.org/officeDocument/2006/relationships/image" Target="media/imgrId685969c05975602dc.jpg"/><Relationship Id="rId122269c059756c176" Type="http://schemas.openxmlformats.org/officeDocument/2006/relationships/image" Target="media/imgrId122269c059756c176.jpg"/><Relationship Id="rId847769c0597571def" Type="http://schemas.openxmlformats.org/officeDocument/2006/relationships/image" Target="media/imgrId847769c0597571def.jpg"/><Relationship Id="rId666269c0597579d0d" Type="http://schemas.openxmlformats.org/officeDocument/2006/relationships/image" Target="media/imgrId666269c0597579d0d.jpg"/><Relationship Id="rId181569c0597586406" Type="http://schemas.openxmlformats.org/officeDocument/2006/relationships/image" Target="media/imgrId181569c0597586406.jpg"/><Relationship Id="rId311569c0597591a7f" Type="http://schemas.openxmlformats.org/officeDocument/2006/relationships/image" Target="media/imgrId311569c0597591a7f.jpg"/><Relationship Id="rId576469c059759d644" Type="http://schemas.openxmlformats.org/officeDocument/2006/relationships/image" Target="media/imgrId576469c059759d644.jpg"/><Relationship Id="rId735669c05975a8628" Type="http://schemas.openxmlformats.org/officeDocument/2006/relationships/image" Target="media/imgrId735669c05975a8628.jpg"/><Relationship Id="rId259869c05975b5563" Type="http://schemas.openxmlformats.org/officeDocument/2006/relationships/image" Target="media/imgrId259869c05975b5563.jpg"/><Relationship Id="rId160569c05975c0480" Type="http://schemas.openxmlformats.org/officeDocument/2006/relationships/image" Target="media/imgrId160569c05975c0480.jpg"/><Relationship Id="rId295969c05975c5f27" Type="http://schemas.openxmlformats.org/officeDocument/2006/relationships/image" Target="media/imgrId295969c05975c5f27.jpg"/><Relationship Id="rId819469c05975d37c0" Type="http://schemas.openxmlformats.org/officeDocument/2006/relationships/image" Target="media/imgrId819469c05975d37c0.jpg"/><Relationship Id="rId663269c05975dec49" Type="http://schemas.openxmlformats.org/officeDocument/2006/relationships/image" Target="media/imgrId663269c05975dec49.jpg"/><Relationship Id="rId161769c05975eb1d2" Type="http://schemas.openxmlformats.org/officeDocument/2006/relationships/image" Target="media/imgrId161769c05975eb1d2.jpg"/><Relationship Id="rId143669c0597605af8" Type="http://schemas.openxmlformats.org/officeDocument/2006/relationships/image" Target="media/imgrId143669c0597605af8.jpg"/><Relationship Id="rId269769c05976103dc" Type="http://schemas.openxmlformats.org/officeDocument/2006/relationships/image" Target="media/imgrId269769c05976103dc.jpg"/><Relationship Id="rId730869c059761caed" Type="http://schemas.openxmlformats.org/officeDocument/2006/relationships/image" Target="media/imgrId730869c059761caed.jpg"/><Relationship Id="rId993069c0597621d66" Type="http://schemas.openxmlformats.org/officeDocument/2006/relationships/image" Target="media/imgrId993069c0597621d66.jpg"/><Relationship Id="rId580969c059762c392" Type="http://schemas.openxmlformats.org/officeDocument/2006/relationships/image" Target="media/imgrId580969c059762c392.jpg"/><Relationship Id="rId498469c05976320e3" Type="http://schemas.openxmlformats.org/officeDocument/2006/relationships/image" Target="media/imgrId498469c05976320e3.jpg"/><Relationship Id="rId222769c059763efbd" Type="http://schemas.openxmlformats.org/officeDocument/2006/relationships/image" Target="media/imgrId222769c059763efbd.jpg"/><Relationship Id="rId266169c059764b045" Type="http://schemas.openxmlformats.org/officeDocument/2006/relationships/image" Target="media/imgrId266169c059764b045.jpg"/><Relationship Id="rId216969c0597650ef0" Type="http://schemas.openxmlformats.org/officeDocument/2006/relationships/image" Target="media/imgrId216969c0597650ef0.jpg"/><Relationship Id="rId670369c059765e3e3" Type="http://schemas.openxmlformats.org/officeDocument/2006/relationships/image" Target="media/imgrId670369c059765e3e3.jpg"/><Relationship Id="rId515369c059766928b" Type="http://schemas.openxmlformats.org/officeDocument/2006/relationships/image" Target="media/imgrId515369c059766928b.jpg"/><Relationship Id="rId328969c0597674e08" Type="http://schemas.openxmlformats.org/officeDocument/2006/relationships/image" Target="media/imgrId328969c0597674e08.jpg"/><Relationship Id="rId445669c059767ad51" Type="http://schemas.openxmlformats.org/officeDocument/2006/relationships/image" Target="media/imgrId445669c059767ad51.jpg"/><Relationship Id="rId120669c0597687c40" Type="http://schemas.openxmlformats.org/officeDocument/2006/relationships/image" Target="media/imgrId120669c0597687c40.jpg"/><Relationship Id="rId900869c059769390c" Type="http://schemas.openxmlformats.org/officeDocument/2006/relationships/image" Target="media/imgrId900869c059769390c.jpg"/><Relationship Id="rId460669c05976a2d7c" Type="http://schemas.openxmlformats.org/officeDocument/2006/relationships/image" Target="media/imgrId460669c05976a2d7c.jpg"/><Relationship Id="rId103369c05976adc8f" Type="http://schemas.openxmlformats.org/officeDocument/2006/relationships/image" Target="media/imgrId103369c05976adc8f.png"/><Relationship Id="rId748269c05976b3e93" Type="http://schemas.openxmlformats.org/officeDocument/2006/relationships/image" Target="media/imgrId748269c05976b3e93.jpg"/><Relationship Id="rId112369c05976c1692" Type="http://schemas.openxmlformats.org/officeDocument/2006/relationships/image" Target="media/imgrId112369c05976c1692.jpg"/><Relationship Id="rId334569c05976c7026" Type="http://schemas.openxmlformats.org/officeDocument/2006/relationships/image" Target="media/imgrId334569c05976c7026.jpg"/><Relationship Id="rId418869c05976d48d9" Type="http://schemas.openxmlformats.org/officeDocument/2006/relationships/image" Target="media/imgrId418869c05976d48d9.jpg"/><Relationship Id="rId149669c05976dee96" Type="http://schemas.openxmlformats.org/officeDocument/2006/relationships/image" Target="media/imgrId149669c05976dee96.jpg"/><Relationship Id="rId789769c05976ea481" Type="http://schemas.openxmlformats.org/officeDocument/2006/relationships/image" Target="media/imgrId789769c05976ea481.jpg"/><Relationship Id="rId175769c05976f0fa5" Type="http://schemas.openxmlformats.org/officeDocument/2006/relationships/image" Target="media/imgrId175769c05976f0fa5.jpg"/><Relationship Id="rId381869c059770ba3d" Type="http://schemas.openxmlformats.org/officeDocument/2006/relationships/image" Target="media/imgrId381869c059770ba3d.jpg"/><Relationship Id="rId936169c05977191a0" Type="http://schemas.openxmlformats.org/officeDocument/2006/relationships/image" Target="media/imgrId936169c05977191a0.jpg"/><Relationship Id="rId625069c059771efa5" Type="http://schemas.openxmlformats.org/officeDocument/2006/relationships/image" Target="media/imgrId625069c059771efa5.jpg"/><Relationship Id="rId179869c059772c959" Type="http://schemas.openxmlformats.org/officeDocument/2006/relationships/image" Target="media/imgrId179869c059772c959.jpg"/><Relationship Id="rId982269c0597737e0e" Type="http://schemas.openxmlformats.org/officeDocument/2006/relationships/image" Target="media/imgrId982269c0597737e0e.jpg"/><Relationship Id="rId262969c059773dada" Type="http://schemas.openxmlformats.org/officeDocument/2006/relationships/image" Target="media/imgrId262969c059773dada.jpg"/><Relationship Id="rId179369c059774ac1d" Type="http://schemas.openxmlformats.org/officeDocument/2006/relationships/image" Target="media/imgrId179369c059774ac1d.jpg"/><Relationship Id="rId448869c059774f1f4" Type="http://schemas.openxmlformats.org/officeDocument/2006/relationships/image" Target="media/imgrId448869c059774f1f4.jpg"/><Relationship Id="rId165869c059775a0ac" Type="http://schemas.openxmlformats.org/officeDocument/2006/relationships/image" Target="media/imgrId165869c059775a0ac.jpg"/><Relationship Id="rId695469c059775d56d" Type="http://schemas.openxmlformats.org/officeDocument/2006/relationships/image" Target="media/imgrId695469c059775d56d.jpg"/><Relationship Id="rId306069c05977697f1" Type="http://schemas.openxmlformats.org/officeDocument/2006/relationships/image" Target="media/imgrId306069c05977697f1.jpg"/><Relationship Id="rId345569c05977741f5" Type="http://schemas.openxmlformats.org/officeDocument/2006/relationships/image" Target="media/imgrId345569c05977741f5.jpg"/><Relationship Id="rId332169c059777ded1" Type="http://schemas.openxmlformats.org/officeDocument/2006/relationships/image" Target="media/imgrId332169c059777ded1.jpg"/><Relationship Id="rId627869c0597787a13" Type="http://schemas.openxmlformats.org/officeDocument/2006/relationships/image" Target="media/imgrId627869c0597787a13.jpg"/><Relationship Id="rId614869c059778e133" Type="http://schemas.openxmlformats.org/officeDocument/2006/relationships/image" Target="media/imgrId614869c059778e133.jpg"/><Relationship Id="rId430769c059779ba55" Type="http://schemas.openxmlformats.org/officeDocument/2006/relationships/image" Target="media/imgrId430769c059779ba55.jpg"/><Relationship Id="rId980469c05977a6a7b" Type="http://schemas.openxmlformats.org/officeDocument/2006/relationships/image" Target="media/imgrId980469c05977a6a7b.jpg"/><Relationship Id="rId736969c05977ac9d8" Type="http://schemas.openxmlformats.org/officeDocument/2006/relationships/image" Target="media/imgrId736969c05977ac9d8.jpg"/><Relationship Id="rId378969c05977b4283" Type="http://schemas.openxmlformats.org/officeDocument/2006/relationships/image" Target="media/imgrId378969c05977b4283.jpg"/><Relationship Id="rId154269c05977c266d" Type="http://schemas.openxmlformats.org/officeDocument/2006/relationships/image" Target="media/imgrId154269c05977c266d.jpg"/><Relationship Id="rId525769c05977cba9b" Type="http://schemas.openxmlformats.org/officeDocument/2006/relationships/image" Target="media/imgrId525769c05977cba9b.jpg"/><Relationship Id="rId870969c05977cf54d" Type="http://schemas.openxmlformats.org/officeDocument/2006/relationships/image" Target="media/imgrId870969c05977cf54d.jpg"/><Relationship Id="rId194269c05977db44c" Type="http://schemas.openxmlformats.org/officeDocument/2006/relationships/image" Target="media/imgrId194269c05977db44c.png"/><Relationship Id="rId496369c05977e5657" Type="http://schemas.openxmlformats.org/officeDocument/2006/relationships/image" Target="media/imgrId496369c05977e5657.png"/><Relationship Id="rId630569c05977f308a" Type="http://schemas.openxmlformats.org/officeDocument/2006/relationships/image" Target="media/imgrId630569c05977f308a.jpg"/><Relationship Id="rId945869c0597809904" Type="http://schemas.openxmlformats.org/officeDocument/2006/relationships/image" Target="media/imgrId945869c0597809904.jpg"/><Relationship Id="rId766769c05978150cd" Type="http://schemas.openxmlformats.org/officeDocument/2006/relationships/image" Target="media/imgrId766769c05978150cd.jpg"/><Relationship Id="rId332569c0597820b4e" Type="http://schemas.openxmlformats.org/officeDocument/2006/relationships/image" Target="media/imgrId332569c0597820b4e.jpg"/><Relationship Id="rId826369c059782c257" Type="http://schemas.openxmlformats.org/officeDocument/2006/relationships/image" Target="media/imgrId826369c059782c257.jpg"/><Relationship Id="rId523469c0597837714" Type="http://schemas.openxmlformats.org/officeDocument/2006/relationships/image" Target="media/imgrId523469c0597837714.jpg"/><Relationship Id="rId988669c05978429ac" Type="http://schemas.openxmlformats.org/officeDocument/2006/relationships/image" Target="media/imgrId988669c05978429ac.jpg"/><Relationship Id="rId631369c059784e118" Type="http://schemas.openxmlformats.org/officeDocument/2006/relationships/image" Target="media/imgrId631369c059784e118.jpg"/><Relationship Id="rId487769c05978599be" Type="http://schemas.openxmlformats.org/officeDocument/2006/relationships/image" Target="media/imgrId487769c05978599be.jpg"/><Relationship Id="rId667469c0597864f65" Type="http://schemas.openxmlformats.org/officeDocument/2006/relationships/image" Target="media/imgrId667469c0597864f65.jpg"/><Relationship Id="rId126069c0597870bbb" Type="http://schemas.openxmlformats.org/officeDocument/2006/relationships/image" Target="media/imgrId126069c0597870bbb.jpg"/><Relationship Id="rId969569c059787b4ee" Type="http://schemas.openxmlformats.org/officeDocument/2006/relationships/image" Target="media/imgrId969569c059787b4ee.jpg"/><Relationship Id="rId803269c0597882b74" Type="http://schemas.openxmlformats.org/officeDocument/2006/relationships/image" Target="media/imgrId803269c0597882b74.jpg"/><Relationship Id="rId768469c059788cb68" Type="http://schemas.openxmlformats.org/officeDocument/2006/relationships/image" Target="media/imgrId768469c059788cb68.jpg"/><Relationship Id="rId676869c0597898aa3" Type="http://schemas.openxmlformats.org/officeDocument/2006/relationships/image" Target="media/imgrId676869c0597898aa3.png"/><Relationship Id="rId263269c05978a73a5" Type="http://schemas.openxmlformats.org/officeDocument/2006/relationships/image" Target="media/imgrId263269c05978a73a5.jpg"/><Relationship Id="rId325869c05978b140a" Type="http://schemas.openxmlformats.org/officeDocument/2006/relationships/image" Target="media/imgrId325869c05978b140a.jpg"/><Relationship Id="rId183069c05978bb84e" Type="http://schemas.openxmlformats.org/officeDocument/2006/relationships/image" Target="media/imgrId183069c05978bb84e.jpg"/><Relationship Id="rId576669c05978c6556" Type="http://schemas.openxmlformats.org/officeDocument/2006/relationships/image" Target="media/imgrId576669c05978c6556.jpg"/><Relationship Id="rId568969c05978d4838" Type="http://schemas.openxmlformats.org/officeDocument/2006/relationships/image" Target="media/imgrId568969c05978d4838.jpg"/><Relationship Id="rId474769c05978d9cdd" Type="http://schemas.openxmlformats.org/officeDocument/2006/relationships/image" Target="media/imgrId474769c05978d9cdd.jpg"/><Relationship Id="rId358369c05978eb6a0" Type="http://schemas.openxmlformats.org/officeDocument/2006/relationships/image" Target="media/imgrId358369c05978eb6a0.png"/><Relationship Id="rId725869c0597906f3c" Type="http://schemas.openxmlformats.org/officeDocument/2006/relationships/image" Target="media/imgrId725869c0597906f3c.png"/><Relationship Id="rId107969c0597911eae" Type="http://schemas.openxmlformats.org/officeDocument/2006/relationships/image" Target="media/imgrId107969c0597911eae.png"/><Relationship Id="rId931869c059791ea48" Type="http://schemas.openxmlformats.org/officeDocument/2006/relationships/image" Target="media/imgrId931869c059791ea48.png"/><Relationship Id="rId537069c059792ad7e" Type="http://schemas.openxmlformats.org/officeDocument/2006/relationships/image" Target="media/imgrId537069c059792ad7e.png"/><Relationship Id="rId110269c059792e9c1" Type="http://schemas.openxmlformats.org/officeDocument/2006/relationships/image" Target="media/imgrId110269c059792e9c1.jpg"/><Relationship Id="rId417469c05979399a1" Type="http://schemas.openxmlformats.org/officeDocument/2006/relationships/image" Target="media/imgrId417469c05979399a1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317656" Type="http://schemas.openxmlformats.org/officeDocument/2006/relationships/image" Target="media/imgrId203176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