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21236497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65477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4978918" w:name="ctxt"/>
    <w:bookmarkEnd w:id="7497891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117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587269c12e6cf005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206569c12e6cf034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794769c12e6cf054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17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316069c12e6cf093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17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475769c12e6cf0d7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390369c12e6cf12f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989869c12e6cf14e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494969c12e6cf16e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836869c12e6cf18c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532169c12e6cf1ac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632969c12e6cf1fa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429269c12e6cf230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358869c12e6cf265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683169c12e6cf2b2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930269c12e6cf2d2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448069c12e6cf2f5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325769c12e6cf317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718369c12e6cf357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588769c12e6cf397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435669c12e6cf3f4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563069c12e6d002c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948869c12e6d0069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117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17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17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141869c12e6d0148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778069c12e6d0168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285369c12e6d0186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354569c12e6d01bf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21825350" name="name518769c12e6d0d00d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161369c12e6d0d0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4071865" name="name148269c12e6d158c2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46169c12e6d158b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17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519369c12e6d1635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17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17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17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17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17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17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17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17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17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17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801228" name="name959469c12e6d1cd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6669c12e6d1c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810269c12e6d1d7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1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1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165823" name="name354769c12e6d242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4869c12e6d242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11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404799" name="name795869c12e6d306e7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789069c12e6d306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314867" name="name427169c12e6d3bfed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326769c12e6d3bf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1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1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580961" name="name574069c12e6d468a1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333169c12e6d468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1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1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1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171975" name="name152369c12e6d52869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791569c12e6d528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1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811054" name="name942869c12e6d5dde1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756469c12e6d5dd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185847" name="name724769c12e6d653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5169c12e6d65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630869c12e6d65e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1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731107" name="name199869c12e6d70d6f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302669c12e6d70d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11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1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11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643598" name="name184669c12e6d7eee2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202369c12e6d7ee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6620891" name="name530569c12e6d8acf3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163069c12e6d8ac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743831" name="name406769c12e6d915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0069c12e6d915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11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1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41769c12e6d945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82008796" name="name625169c12e6da2ba0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464069c12e6da2b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1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873969c12e6da57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88639015" name="name793269c12e6db6883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817969c12e6db68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1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96969c12e6db73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7807496" name="name884469c12e6dc3149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994669c12e6dc3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13369c12e6dc37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1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9019233" name="name981869c12e6dcf1f7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372469c12e6dcf1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949227" name="name982169c12e6dd5f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2669c12e6dd5f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475869c12e6dd68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315469c12e6dd73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1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3296428" name="name713869c12e6de12f8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465769c12e6de12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50227854" name="name806769c12e6de8d91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667869c12e6de8d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043214" name="name151069c12e6df0a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1269c12e6df0a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668669c12e6df14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513182" name="name197369c12e6e08b8c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144369c12e6e08b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11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273930" name="name484969c12e6e0fa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1269c12e6e0fa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11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960012" name="name586169c12e6e1b5c9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807269c12e6e1b5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470621" name="name753569c12e6e27485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800569c12e6e27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247382" name="name638269c12e6e32268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685669c12e6e32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139976" name="name242169c12e6e398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1569c12e6e398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11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73201846" name="name193569c12e6e456d6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424269c12e6e456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11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532505" name="name432169c12e6e4c9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7869c12e6e4c9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11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542869c12e6e4d8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267980" name="name321469c12e6e543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9969c12e6e54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11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1029415" name="name853969c12e6e616f7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353069c12e6e616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029956" name="name258569c12e6e6cf6c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328169c12e6e6cf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445679" name="name639369c12e6e77883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194969c12e6e778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44369c12e6e781d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5167" name="name416769c12e6e7e2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4069c12e6e7e2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1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036401" name="name150369c12e6e8f9dd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674069c12e6e8f9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814222" name="name329269c12e6e9a29c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109569c12e6e9a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336524" name="name431269c12e6e9e0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8069c12e6e9e0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1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320413" name="name935169c12e6ea8b82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240369c12e6ea8b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11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729112" name="name541369c12e6eb1722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912869c12e6eb17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756313" name="name505569c12e6eb78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2069c12e6eb78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1193574" name="name889069c12e6ec1e33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188469c12e6ec1e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1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1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1209417" name="name325369c12e6ecc81a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382869c12e6ecc8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63262" name="name185069c12e6ed20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3569c12e6ed20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9532109" name="name173169c12e6ede59c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499669c12e6ede5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212608" name="name243869c12e6ee59d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50769c12e6ee59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1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32381" name="name299869c12e6ef0f89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541869c12e6ef0f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522538" name="name251869c12e6f048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2069c12e6f048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1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3039854" name="name939269c12e6f0dae3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265869c12e6f0da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495493" name="name361569c12e6f1392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26369c12e6f139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1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562769c12e6f146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323769c12e6f151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468969c12e6f155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11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936269c12e6f15c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1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222765" name="name348169c12e6f201cb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317369c12e6f201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1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1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90346" name="name939569c12e6f2a5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8969c12e6f2a5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1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1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1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092244" name="name600269c12e6f31c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5769c12e6f31c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11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617237" name="name466569c12e6f3e084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474669c12e6f3e0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3720133" name="name689369c12e6f49a18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860669c12e6f49a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3246149" name="name605069c12e6f550c2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386069c12e6f550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917502" name="name974769c12e6f5d9a0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867069c12e6f5d9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11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33746" name="name562669c12e6f639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4269c12e6f639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1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570069c12e6f693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99462" name="name988769c12e6fd0a91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206069c12e6fd0a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24413" name="name326669c12e6fdaedd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470469c12e6fdae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338313" name="name582069c12e6fe6506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984569c12e6fe65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512337" name="name340069c12e6fecf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5069c12e6fecf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261669c12e6fed8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473469c12e6fee5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358117" name="name965869c12e7001f44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605169c12e7001f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6811195" name="name666669c12e700819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16069c12e70081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1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6444664" name="name212969c12e70119ba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438069c12e70119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11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11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1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592669c12e70132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000097" name="name110869c12e70188d3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964669c12e70188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859663" name="name886969c12e70203d3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630769c12e70203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1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459569c12e7020f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1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679869c12e70221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494669c12e7022d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11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233669c12e70232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698769c12e70242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587869c12e70249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621463" name="name109769c12e702c4c7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747369c12e702c4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59286124" name="name224369c12e7033e48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524069c12e7033e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59396065" name="name101469c12e703b8e2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619469c12e703b8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1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1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361069c12e703d4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0660859" name="name133769c12e7042ef1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443669c12e7042ee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2630529" name="name537969c12e7049870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728169c12e704986c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327974" name="name583269c12e7051045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919769c12e705103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1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536827" name="name376269c12e70583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2169c12e7058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11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0801801" name="name407369c12e7061607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499869c12e70616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824985" name="name450069c12e7066345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137469c12e7066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2782285" name="name979869c12e706b46c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256469c12e706b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1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742842" name="name204769c12e70729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4369c12e70729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11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600549" name="name589769c12e707be4c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671069c12e707be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765366" name="name366269c12e7081e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2869c12e7081e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19627704" name="name363169c12e708d8a5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226169c12e708d8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57899710" name="name990269c12e70996d5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132169c12e70996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1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919937" name="name758069c12e70a09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0469c12e70a09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097413" name="name736069c12e70aa09a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216169c12e70aa0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19406877" name="name134769c12e70b1684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297469c12e70b16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820202" name="name325769c12e70b71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2769c12e70b71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1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8415264" name="name480669c12e70c036c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113969c12e70c0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412661" name="name538569c12e70c8a03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826969c12e70c89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094764" name="name957569c12e70ce9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7069c12e70ce9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1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860610" name="name418269c12e70d82b1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472369c12e70d82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148208" name="name552169c12e70df9e2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715669c12e70df9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17474682" name="name908569c12e70e6786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548769c12e70e67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884662" name="name786069c12e70ee311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735869c12e70ee3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298732" name="name513169c12e71003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1769c12e71003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87669c12e7100e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03769c12e71010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1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584469c12e7101c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452569c12e71025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1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11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4774019" name="name743069c12e7109c84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670969c12e7109c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32923539" name="name201269c12e7111312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900869c12e71113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916368" name="name676169c12e7119330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796669c12e71193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572137" name="name449669c12e711f1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0769c12e711f1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343669c12e711fb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11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819569c12e71213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000759" name="name533269c12e7129a24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578469c12e7129a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08851" name="name728769c12e71326a6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685869c12e71326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1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235753" name="name226969c12e713dd72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523569c12e713dd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214733" name="name578669c12e714957a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521769c12e71495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211431" name="name342669c12e714d6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3469c12e714d6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1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230969c12e714e7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676869c12e714eb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252609" name="name529469c12e7158b63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285069c12e7158b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550594" name="name367369c12e715c8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4869c12e715c8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681837" name="name316469c12e71619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2669c12e71619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11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765331" name="name774869c12e7167f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5969c12e7167f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11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1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822932" name="name262069c12e716f2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4969c12e716f2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11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4187625" name="name676369c12e717c024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410269c12e717c0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008771" name="name797569c12e7187b58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440569c12e7187b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6991016" name="name297269c12e719258e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765269c12e71925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11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984423" name="name714969c12e719d165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273269c12e719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947055" name="name613269c12e71a85b1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849369c12e71a85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400819" name="name675669c12e71afe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0169c12e71afe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496469c12e71b09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1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1582528" name="name233869c12e71bc068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325669c12e71bc0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958951" name="name523869c12e71c0b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3069c12e71c0b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414469c12e71c1c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1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09969c12e71c38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19469c12e71c42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8488518" name="name728269c12e71cfa0a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747669c12e71cfa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016597" name="name805469c12e71d72fc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647969c12e71d72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320272" name="name908469c12e71dd9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7569c12e71dd9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614669c12e71e01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646451" name="name949469c12e71e9ffa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436469c12e71e9f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776115" name="name963169c12e7201aca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490569c12e7201a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064469" name="name854869c12e72087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7669c12e72087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1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1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1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6750573" name="name472169c12e72145f5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251669c12e72145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885333" name="name234869c12e721b9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5869c12e721b9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11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1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889182" name="name888169c12e722705f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188369c12e72270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686970" name="name289569c12e723325a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757269c12e7233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11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1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268362" name="name573569c12e72397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4169c12e72397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11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259873" name="name641569c12e72414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8969c12e72414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30356639" name="name408669c12e724e462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796969c12e724e4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502269c12e724ed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571276" name="name957069c12e72541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1469c12e72541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11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274730" name="name854269c12e7260314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577869c12e7260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866969c12e7260f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1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863969c12e72629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1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2158061" name="name143269c12e726b816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638569c12e726b8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0426834" name="name397169c12e72776bf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277169c12e72776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520275" name="name828869c12e727e7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2069c12e727e7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284969c12e727f2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11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11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1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11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1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015884" name="name483869c12e728e544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561369c12e728e5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743872" name="name213369c12e729a1ef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487569c12e729a1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4057912" name="name946969c12e72a5586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945569c12e72a55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138692" name="name478169c12e72ac2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3169c12e72ac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1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44969c12e72ae0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001855" name="name291769c12e72b86bf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864269c12e72b86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11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987857" name="name958269c12e72bef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1769c12e72bef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1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961883" name="name941869c12e72cb3f2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924069c12e72cb3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168269c12e72cc6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291969c12e72ce8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14405" name="name852269c12e72d72a2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577069c12e72d72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839591" name="name393969c12e72dd8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6969c12e72dd8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24363888" name="name697569c12e72e9ddf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188669c12e72e9d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424498" name="name988969c12e72f12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7469c12e72f12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65644343" name="name941069c12e730850a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266069c12e7308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11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11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79021569" name="name536569c12e7314225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183469c12e73142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42469c12e7315a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094577" name="name388069c12e731f9a2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975669c12e731f9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463760" name="name764969c12e7326e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0469c12e7326e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692269c12e73278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11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060252" name="name345569c12e732e8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1969c12e732e8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1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770514" name="name461569c12e7335a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7469c12e7335a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1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11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827671" name="name330269c12e733d9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5669c12e733d9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673969c12e733e7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11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573969" name="name355969c12e734f0eb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447169c12e734f0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773065" name="name555569c12e7359341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568269c12e73593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479037" name="name828669c12e73650d2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618769c12e73650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603201" name="name613969c12e736d5c7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531369c12e736d5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1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15569c12e73705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790510" name="name682669c12e737a047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512169c12e737a0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11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031522" name="name368869c12e7384b70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873869c12e7384b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11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899204" name="name838669c12e738f0d5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110469c12e738f0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11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53969c12e73919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2486631" name="name151669c12e739e21d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872269c12e739e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357439" name="name242469c12e73acbcf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616169c12e73acb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11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39169c12e73af6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41769c12e73b04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92258" name="name370269c12e73b8abe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296169c12e73b8a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395994" name="name153169c12e73c4a89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726469c12e73c4a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11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918942" name="name530169c12e73d0b2e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929969c12e73d0b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11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11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050354" name="name938069c12e73e1349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476769c12e73e1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507646" name="name952469c12e73eb7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1469c12e73eb7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11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2807927" name="name827769c12e74015c1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568369c12e74015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581919" name="name564269c12e740dc81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447369c12e740dc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317702" name="name362269c12e741c5db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834569c12e741c5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000184" name="name563669c12e7424f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7069c12e7424f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290569c12e74259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11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912415" name="name376169c12e742fc43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978469c12e742fc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11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29569c12e74315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8731186" name="name228669c12e743e240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169969c12e743e2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764900" name="name293769c12e744ab45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848469c12e744ab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972431" name="name527469c12e74553ca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760669c12e74553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53238" name="name779469c12e745f3fe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234769c12e745f3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633481" name="name726469c12e746ccc7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122069c12e746cc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077573" name="name464969c12e74732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4869c12e74732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577457" name="name246369c12e74822af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333269c12e74822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704008" name="name499069c12e748e226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808869c12e748e2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6731156" name="name849069c12e749cbe5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106169c12e749cb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11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1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57269c12e749e4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846831" name="name962469c12e74ad327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138869c12e74a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97469c12e74ae8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1128712" name="name425069c12e74b7b66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915569c12e74b7b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65469c12e74b89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302969c12e74b9f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9424796" name="name176769c12e74c5293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868069c12e74c52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1876">
    <w:multiLevelType w:val="hybridMultilevel"/>
    <w:lvl w:ilvl="0" w:tplc="14296213">
      <w:start w:val="1"/>
      <w:numFmt w:val="decimal"/>
      <w:lvlText w:val="%1."/>
      <w:lvlJc w:val="left"/>
      <w:pPr>
        <w:ind w:left="720" w:hanging="360"/>
      </w:pPr>
    </w:lvl>
    <w:lvl w:ilvl="1" w:tplc="14296213" w:tentative="1">
      <w:start w:val="1"/>
      <w:numFmt w:val="lowerLetter"/>
      <w:lvlText w:val="%2."/>
      <w:lvlJc w:val="left"/>
      <w:pPr>
        <w:ind w:left="1440" w:hanging="360"/>
      </w:pPr>
    </w:lvl>
    <w:lvl w:ilvl="2" w:tplc="14296213" w:tentative="1">
      <w:start w:val="1"/>
      <w:numFmt w:val="lowerRoman"/>
      <w:lvlText w:val="%3."/>
      <w:lvlJc w:val="right"/>
      <w:pPr>
        <w:ind w:left="2160" w:hanging="180"/>
      </w:pPr>
    </w:lvl>
    <w:lvl w:ilvl="3" w:tplc="14296213" w:tentative="1">
      <w:start w:val="1"/>
      <w:numFmt w:val="decimal"/>
      <w:lvlText w:val="%4."/>
      <w:lvlJc w:val="left"/>
      <w:pPr>
        <w:ind w:left="2880" w:hanging="360"/>
      </w:pPr>
    </w:lvl>
    <w:lvl w:ilvl="4" w:tplc="14296213" w:tentative="1">
      <w:start w:val="1"/>
      <w:numFmt w:val="lowerLetter"/>
      <w:lvlText w:val="%5."/>
      <w:lvlJc w:val="left"/>
      <w:pPr>
        <w:ind w:left="3600" w:hanging="360"/>
      </w:pPr>
    </w:lvl>
    <w:lvl w:ilvl="5" w:tplc="14296213" w:tentative="1">
      <w:start w:val="1"/>
      <w:numFmt w:val="lowerRoman"/>
      <w:lvlText w:val="%6."/>
      <w:lvlJc w:val="right"/>
      <w:pPr>
        <w:ind w:left="4320" w:hanging="180"/>
      </w:pPr>
    </w:lvl>
    <w:lvl w:ilvl="6" w:tplc="14296213" w:tentative="1">
      <w:start w:val="1"/>
      <w:numFmt w:val="decimal"/>
      <w:lvlText w:val="%7."/>
      <w:lvlJc w:val="left"/>
      <w:pPr>
        <w:ind w:left="5040" w:hanging="360"/>
      </w:pPr>
    </w:lvl>
    <w:lvl w:ilvl="7" w:tplc="14296213" w:tentative="1">
      <w:start w:val="1"/>
      <w:numFmt w:val="lowerLetter"/>
      <w:lvlText w:val="%8."/>
      <w:lvlJc w:val="left"/>
      <w:pPr>
        <w:ind w:left="5760" w:hanging="360"/>
      </w:pPr>
    </w:lvl>
    <w:lvl w:ilvl="8" w:tplc="142962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75">
    <w:multiLevelType w:val="hybridMultilevel"/>
    <w:lvl w:ilvl="0" w:tplc="61016389">
      <w:start w:val="1"/>
      <w:numFmt w:val="decimal"/>
      <w:lvlText w:val="%1."/>
      <w:lvlJc w:val="left"/>
      <w:pPr>
        <w:ind w:left="720" w:hanging="360"/>
      </w:pPr>
    </w:lvl>
    <w:lvl w:ilvl="1" w:tplc="61016389" w:tentative="1">
      <w:start w:val="1"/>
      <w:numFmt w:val="lowerLetter"/>
      <w:lvlText w:val="%2."/>
      <w:lvlJc w:val="left"/>
      <w:pPr>
        <w:ind w:left="1440" w:hanging="360"/>
      </w:pPr>
    </w:lvl>
    <w:lvl w:ilvl="2" w:tplc="61016389" w:tentative="1">
      <w:start w:val="1"/>
      <w:numFmt w:val="lowerRoman"/>
      <w:lvlText w:val="%3."/>
      <w:lvlJc w:val="right"/>
      <w:pPr>
        <w:ind w:left="2160" w:hanging="180"/>
      </w:pPr>
    </w:lvl>
    <w:lvl w:ilvl="3" w:tplc="61016389" w:tentative="1">
      <w:start w:val="1"/>
      <w:numFmt w:val="decimal"/>
      <w:lvlText w:val="%4."/>
      <w:lvlJc w:val="left"/>
      <w:pPr>
        <w:ind w:left="2880" w:hanging="360"/>
      </w:pPr>
    </w:lvl>
    <w:lvl w:ilvl="4" w:tplc="61016389" w:tentative="1">
      <w:start w:val="1"/>
      <w:numFmt w:val="lowerLetter"/>
      <w:lvlText w:val="%5."/>
      <w:lvlJc w:val="left"/>
      <w:pPr>
        <w:ind w:left="3600" w:hanging="360"/>
      </w:pPr>
    </w:lvl>
    <w:lvl w:ilvl="5" w:tplc="61016389" w:tentative="1">
      <w:start w:val="1"/>
      <w:numFmt w:val="lowerRoman"/>
      <w:lvlText w:val="%6."/>
      <w:lvlJc w:val="right"/>
      <w:pPr>
        <w:ind w:left="4320" w:hanging="180"/>
      </w:pPr>
    </w:lvl>
    <w:lvl w:ilvl="6" w:tplc="61016389" w:tentative="1">
      <w:start w:val="1"/>
      <w:numFmt w:val="decimal"/>
      <w:lvlText w:val="%7."/>
      <w:lvlJc w:val="left"/>
      <w:pPr>
        <w:ind w:left="5040" w:hanging="360"/>
      </w:pPr>
    </w:lvl>
    <w:lvl w:ilvl="7" w:tplc="61016389" w:tentative="1">
      <w:start w:val="1"/>
      <w:numFmt w:val="lowerLetter"/>
      <w:lvlText w:val="%8."/>
      <w:lvlJc w:val="left"/>
      <w:pPr>
        <w:ind w:left="5760" w:hanging="360"/>
      </w:pPr>
    </w:lvl>
    <w:lvl w:ilvl="8" w:tplc="61016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74">
    <w:multiLevelType w:val="hybridMultilevel"/>
    <w:lvl w:ilvl="0" w:tplc="75600574">
      <w:start w:val="1"/>
      <w:numFmt w:val="decimal"/>
      <w:lvlText w:val="%1."/>
      <w:lvlJc w:val="left"/>
      <w:pPr>
        <w:ind w:left="720" w:hanging="360"/>
      </w:pPr>
    </w:lvl>
    <w:lvl w:ilvl="1" w:tplc="75600574" w:tentative="1">
      <w:start w:val="1"/>
      <w:numFmt w:val="lowerLetter"/>
      <w:lvlText w:val="%2."/>
      <w:lvlJc w:val="left"/>
      <w:pPr>
        <w:ind w:left="1440" w:hanging="360"/>
      </w:pPr>
    </w:lvl>
    <w:lvl w:ilvl="2" w:tplc="75600574" w:tentative="1">
      <w:start w:val="1"/>
      <w:numFmt w:val="lowerRoman"/>
      <w:lvlText w:val="%3."/>
      <w:lvlJc w:val="right"/>
      <w:pPr>
        <w:ind w:left="2160" w:hanging="180"/>
      </w:pPr>
    </w:lvl>
    <w:lvl w:ilvl="3" w:tplc="75600574" w:tentative="1">
      <w:start w:val="1"/>
      <w:numFmt w:val="decimal"/>
      <w:lvlText w:val="%4."/>
      <w:lvlJc w:val="left"/>
      <w:pPr>
        <w:ind w:left="2880" w:hanging="360"/>
      </w:pPr>
    </w:lvl>
    <w:lvl w:ilvl="4" w:tplc="75600574" w:tentative="1">
      <w:start w:val="1"/>
      <w:numFmt w:val="lowerLetter"/>
      <w:lvlText w:val="%5."/>
      <w:lvlJc w:val="left"/>
      <w:pPr>
        <w:ind w:left="3600" w:hanging="360"/>
      </w:pPr>
    </w:lvl>
    <w:lvl w:ilvl="5" w:tplc="75600574" w:tentative="1">
      <w:start w:val="1"/>
      <w:numFmt w:val="lowerRoman"/>
      <w:lvlText w:val="%6."/>
      <w:lvlJc w:val="right"/>
      <w:pPr>
        <w:ind w:left="4320" w:hanging="180"/>
      </w:pPr>
    </w:lvl>
    <w:lvl w:ilvl="6" w:tplc="75600574" w:tentative="1">
      <w:start w:val="1"/>
      <w:numFmt w:val="decimal"/>
      <w:lvlText w:val="%7."/>
      <w:lvlJc w:val="left"/>
      <w:pPr>
        <w:ind w:left="5040" w:hanging="360"/>
      </w:pPr>
    </w:lvl>
    <w:lvl w:ilvl="7" w:tplc="75600574" w:tentative="1">
      <w:start w:val="1"/>
      <w:numFmt w:val="lowerLetter"/>
      <w:lvlText w:val="%8."/>
      <w:lvlJc w:val="left"/>
      <w:pPr>
        <w:ind w:left="5760" w:hanging="360"/>
      </w:pPr>
    </w:lvl>
    <w:lvl w:ilvl="8" w:tplc="756005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73">
    <w:multiLevelType w:val="hybridMultilevel"/>
    <w:lvl w:ilvl="0" w:tplc="76500313">
      <w:start w:val="1"/>
      <w:numFmt w:val="decimal"/>
      <w:lvlText w:val="%1."/>
      <w:lvlJc w:val="left"/>
      <w:pPr>
        <w:ind w:left="720" w:hanging="360"/>
      </w:pPr>
    </w:lvl>
    <w:lvl w:ilvl="1" w:tplc="76500313" w:tentative="1">
      <w:start w:val="1"/>
      <w:numFmt w:val="lowerLetter"/>
      <w:lvlText w:val="%2."/>
      <w:lvlJc w:val="left"/>
      <w:pPr>
        <w:ind w:left="1440" w:hanging="360"/>
      </w:pPr>
    </w:lvl>
    <w:lvl w:ilvl="2" w:tplc="76500313" w:tentative="1">
      <w:start w:val="1"/>
      <w:numFmt w:val="lowerRoman"/>
      <w:lvlText w:val="%3."/>
      <w:lvlJc w:val="right"/>
      <w:pPr>
        <w:ind w:left="2160" w:hanging="180"/>
      </w:pPr>
    </w:lvl>
    <w:lvl w:ilvl="3" w:tplc="76500313" w:tentative="1">
      <w:start w:val="1"/>
      <w:numFmt w:val="decimal"/>
      <w:lvlText w:val="%4."/>
      <w:lvlJc w:val="left"/>
      <w:pPr>
        <w:ind w:left="2880" w:hanging="360"/>
      </w:pPr>
    </w:lvl>
    <w:lvl w:ilvl="4" w:tplc="76500313" w:tentative="1">
      <w:start w:val="1"/>
      <w:numFmt w:val="lowerLetter"/>
      <w:lvlText w:val="%5."/>
      <w:lvlJc w:val="left"/>
      <w:pPr>
        <w:ind w:left="3600" w:hanging="360"/>
      </w:pPr>
    </w:lvl>
    <w:lvl w:ilvl="5" w:tplc="76500313" w:tentative="1">
      <w:start w:val="1"/>
      <w:numFmt w:val="lowerRoman"/>
      <w:lvlText w:val="%6."/>
      <w:lvlJc w:val="right"/>
      <w:pPr>
        <w:ind w:left="4320" w:hanging="180"/>
      </w:pPr>
    </w:lvl>
    <w:lvl w:ilvl="6" w:tplc="76500313" w:tentative="1">
      <w:start w:val="1"/>
      <w:numFmt w:val="decimal"/>
      <w:lvlText w:val="%7."/>
      <w:lvlJc w:val="left"/>
      <w:pPr>
        <w:ind w:left="5040" w:hanging="360"/>
      </w:pPr>
    </w:lvl>
    <w:lvl w:ilvl="7" w:tplc="76500313" w:tentative="1">
      <w:start w:val="1"/>
      <w:numFmt w:val="lowerLetter"/>
      <w:lvlText w:val="%8."/>
      <w:lvlJc w:val="left"/>
      <w:pPr>
        <w:ind w:left="5760" w:hanging="360"/>
      </w:pPr>
    </w:lvl>
    <w:lvl w:ilvl="8" w:tplc="76500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72">
    <w:multiLevelType w:val="hybridMultilevel"/>
    <w:lvl w:ilvl="0" w:tplc="72080585">
      <w:start w:val="1"/>
      <w:numFmt w:val="decimal"/>
      <w:lvlText w:val="%1."/>
      <w:lvlJc w:val="left"/>
      <w:pPr>
        <w:ind w:left="720" w:hanging="360"/>
      </w:pPr>
    </w:lvl>
    <w:lvl w:ilvl="1" w:tplc="72080585" w:tentative="1">
      <w:start w:val="1"/>
      <w:numFmt w:val="lowerLetter"/>
      <w:lvlText w:val="%2."/>
      <w:lvlJc w:val="left"/>
      <w:pPr>
        <w:ind w:left="1440" w:hanging="360"/>
      </w:pPr>
    </w:lvl>
    <w:lvl w:ilvl="2" w:tplc="72080585" w:tentative="1">
      <w:start w:val="1"/>
      <w:numFmt w:val="lowerRoman"/>
      <w:lvlText w:val="%3."/>
      <w:lvlJc w:val="right"/>
      <w:pPr>
        <w:ind w:left="2160" w:hanging="180"/>
      </w:pPr>
    </w:lvl>
    <w:lvl w:ilvl="3" w:tplc="72080585" w:tentative="1">
      <w:start w:val="1"/>
      <w:numFmt w:val="decimal"/>
      <w:lvlText w:val="%4."/>
      <w:lvlJc w:val="left"/>
      <w:pPr>
        <w:ind w:left="2880" w:hanging="360"/>
      </w:pPr>
    </w:lvl>
    <w:lvl w:ilvl="4" w:tplc="72080585" w:tentative="1">
      <w:start w:val="1"/>
      <w:numFmt w:val="lowerLetter"/>
      <w:lvlText w:val="%5."/>
      <w:lvlJc w:val="left"/>
      <w:pPr>
        <w:ind w:left="3600" w:hanging="360"/>
      </w:pPr>
    </w:lvl>
    <w:lvl w:ilvl="5" w:tplc="72080585" w:tentative="1">
      <w:start w:val="1"/>
      <w:numFmt w:val="lowerRoman"/>
      <w:lvlText w:val="%6."/>
      <w:lvlJc w:val="right"/>
      <w:pPr>
        <w:ind w:left="4320" w:hanging="180"/>
      </w:pPr>
    </w:lvl>
    <w:lvl w:ilvl="6" w:tplc="72080585" w:tentative="1">
      <w:start w:val="1"/>
      <w:numFmt w:val="decimal"/>
      <w:lvlText w:val="%7."/>
      <w:lvlJc w:val="left"/>
      <w:pPr>
        <w:ind w:left="5040" w:hanging="360"/>
      </w:pPr>
    </w:lvl>
    <w:lvl w:ilvl="7" w:tplc="72080585" w:tentative="1">
      <w:start w:val="1"/>
      <w:numFmt w:val="lowerLetter"/>
      <w:lvlText w:val="%8."/>
      <w:lvlJc w:val="left"/>
      <w:pPr>
        <w:ind w:left="5760" w:hanging="360"/>
      </w:pPr>
    </w:lvl>
    <w:lvl w:ilvl="8" w:tplc="720805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71">
    <w:multiLevelType w:val="hybridMultilevel"/>
    <w:lvl w:ilvl="0" w:tplc="36819669">
      <w:start w:val="1"/>
      <w:numFmt w:val="decimal"/>
      <w:lvlText w:val="%1."/>
      <w:lvlJc w:val="left"/>
      <w:pPr>
        <w:ind w:left="720" w:hanging="360"/>
      </w:pPr>
    </w:lvl>
    <w:lvl w:ilvl="1" w:tplc="36819669" w:tentative="1">
      <w:start w:val="1"/>
      <w:numFmt w:val="lowerLetter"/>
      <w:lvlText w:val="%2."/>
      <w:lvlJc w:val="left"/>
      <w:pPr>
        <w:ind w:left="1440" w:hanging="360"/>
      </w:pPr>
    </w:lvl>
    <w:lvl w:ilvl="2" w:tplc="36819669" w:tentative="1">
      <w:start w:val="1"/>
      <w:numFmt w:val="lowerRoman"/>
      <w:lvlText w:val="%3."/>
      <w:lvlJc w:val="right"/>
      <w:pPr>
        <w:ind w:left="2160" w:hanging="180"/>
      </w:pPr>
    </w:lvl>
    <w:lvl w:ilvl="3" w:tplc="36819669" w:tentative="1">
      <w:start w:val="1"/>
      <w:numFmt w:val="decimal"/>
      <w:lvlText w:val="%4."/>
      <w:lvlJc w:val="left"/>
      <w:pPr>
        <w:ind w:left="2880" w:hanging="360"/>
      </w:pPr>
    </w:lvl>
    <w:lvl w:ilvl="4" w:tplc="36819669" w:tentative="1">
      <w:start w:val="1"/>
      <w:numFmt w:val="lowerLetter"/>
      <w:lvlText w:val="%5."/>
      <w:lvlJc w:val="left"/>
      <w:pPr>
        <w:ind w:left="3600" w:hanging="360"/>
      </w:pPr>
    </w:lvl>
    <w:lvl w:ilvl="5" w:tplc="36819669" w:tentative="1">
      <w:start w:val="1"/>
      <w:numFmt w:val="lowerRoman"/>
      <w:lvlText w:val="%6."/>
      <w:lvlJc w:val="right"/>
      <w:pPr>
        <w:ind w:left="4320" w:hanging="180"/>
      </w:pPr>
    </w:lvl>
    <w:lvl w:ilvl="6" w:tplc="36819669" w:tentative="1">
      <w:start w:val="1"/>
      <w:numFmt w:val="decimal"/>
      <w:lvlText w:val="%7."/>
      <w:lvlJc w:val="left"/>
      <w:pPr>
        <w:ind w:left="5040" w:hanging="360"/>
      </w:pPr>
    </w:lvl>
    <w:lvl w:ilvl="7" w:tplc="36819669" w:tentative="1">
      <w:start w:val="1"/>
      <w:numFmt w:val="lowerLetter"/>
      <w:lvlText w:val="%8."/>
      <w:lvlJc w:val="left"/>
      <w:pPr>
        <w:ind w:left="5760" w:hanging="360"/>
      </w:pPr>
    </w:lvl>
    <w:lvl w:ilvl="8" w:tplc="368196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70">
    <w:multiLevelType w:val="hybridMultilevel"/>
    <w:lvl w:ilvl="0" w:tplc="79808121">
      <w:start w:val="1"/>
      <w:numFmt w:val="decimal"/>
      <w:lvlText w:val="%1."/>
      <w:lvlJc w:val="left"/>
      <w:pPr>
        <w:ind w:left="720" w:hanging="360"/>
      </w:pPr>
    </w:lvl>
    <w:lvl w:ilvl="1" w:tplc="79808121" w:tentative="1">
      <w:start w:val="1"/>
      <w:numFmt w:val="lowerLetter"/>
      <w:lvlText w:val="%2."/>
      <w:lvlJc w:val="left"/>
      <w:pPr>
        <w:ind w:left="1440" w:hanging="360"/>
      </w:pPr>
    </w:lvl>
    <w:lvl w:ilvl="2" w:tplc="79808121" w:tentative="1">
      <w:start w:val="1"/>
      <w:numFmt w:val="lowerRoman"/>
      <w:lvlText w:val="%3."/>
      <w:lvlJc w:val="right"/>
      <w:pPr>
        <w:ind w:left="2160" w:hanging="180"/>
      </w:pPr>
    </w:lvl>
    <w:lvl w:ilvl="3" w:tplc="79808121" w:tentative="1">
      <w:start w:val="1"/>
      <w:numFmt w:val="decimal"/>
      <w:lvlText w:val="%4."/>
      <w:lvlJc w:val="left"/>
      <w:pPr>
        <w:ind w:left="2880" w:hanging="360"/>
      </w:pPr>
    </w:lvl>
    <w:lvl w:ilvl="4" w:tplc="79808121" w:tentative="1">
      <w:start w:val="1"/>
      <w:numFmt w:val="lowerLetter"/>
      <w:lvlText w:val="%5."/>
      <w:lvlJc w:val="left"/>
      <w:pPr>
        <w:ind w:left="3600" w:hanging="360"/>
      </w:pPr>
    </w:lvl>
    <w:lvl w:ilvl="5" w:tplc="79808121" w:tentative="1">
      <w:start w:val="1"/>
      <w:numFmt w:val="lowerRoman"/>
      <w:lvlText w:val="%6."/>
      <w:lvlJc w:val="right"/>
      <w:pPr>
        <w:ind w:left="4320" w:hanging="180"/>
      </w:pPr>
    </w:lvl>
    <w:lvl w:ilvl="6" w:tplc="79808121" w:tentative="1">
      <w:start w:val="1"/>
      <w:numFmt w:val="decimal"/>
      <w:lvlText w:val="%7."/>
      <w:lvlJc w:val="left"/>
      <w:pPr>
        <w:ind w:left="5040" w:hanging="360"/>
      </w:pPr>
    </w:lvl>
    <w:lvl w:ilvl="7" w:tplc="79808121" w:tentative="1">
      <w:start w:val="1"/>
      <w:numFmt w:val="lowerLetter"/>
      <w:lvlText w:val="%8."/>
      <w:lvlJc w:val="left"/>
      <w:pPr>
        <w:ind w:left="5760" w:hanging="360"/>
      </w:pPr>
    </w:lvl>
    <w:lvl w:ilvl="8" w:tplc="798081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69">
    <w:multiLevelType w:val="hybridMultilevel"/>
    <w:lvl w:ilvl="0" w:tplc="15389562">
      <w:start w:val="1"/>
      <w:numFmt w:val="decimal"/>
      <w:lvlText w:val="%1."/>
      <w:lvlJc w:val="left"/>
      <w:pPr>
        <w:ind w:left="720" w:hanging="360"/>
      </w:pPr>
    </w:lvl>
    <w:lvl w:ilvl="1" w:tplc="15389562" w:tentative="1">
      <w:start w:val="1"/>
      <w:numFmt w:val="lowerLetter"/>
      <w:lvlText w:val="%2."/>
      <w:lvlJc w:val="left"/>
      <w:pPr>
        <w:ind w:left="1440" w:hanging="360"/>
      </w:pPr>
    </w:lvl>
    <w:lvl w:ilvl="2" w:tplc="15389562" w:tentative="1">
      <w:start w:val="1"/>
      <w:numFmt w:val="lowerRoman"/>
      <w:lvlText w:val="%3."/>
      <w:lvlJc w:val="right"/>
      <w:pPr>
        <w:ind w:left="2160" w:hanging="180"/>
      </w:pPr>
    </w:lvl>
    <w:lvl w:ilvl="3" w:tplc="15389562" w:tentative="1">
      <w:start w:val="1"/>
      <w:numFmt w:val="decimal"/>
      <w:lvlText w:val="%4."/>
      <w:lvlJc w:val="left"/>
      <w:pPr>
        <w:ind w:left="2880" w:hanging="360"/>
      </w:pPr>
    </w:lvl>
    <w:lvl w:ilvl="4" w:tplc="15389562" w:tentative="1">
      <w:start w:val="1"/>
      <w:numFmt w:val="lowerLetter"/>
      <w:lvlText w:val="%5."/>
      <w:lvlJc w:val="left"/>
      <w:pPr>
        <w:ind w:left="3600" w:hanging="360"/>
      </w:pPr>
    </w:lvl>
    <w:lvl w:ilvl="5" w:tplc="15389562" w:tentative="1">
      <w:start w:val="1"/>
      <w:numFmt w:val="lowerRoman"/>
      <w:lvlText w:val="%6."/>
      <w:lvlJc w:val="right"/>
      <w:pPr>
        <w:ind w:left="4320" w:hanging="180"/>
      </w:pPr>
    </w:lvl>
    <w:lvl w:ilvl="6" w:tplc="15389562" w:tentative="1">
      <w:start w:val="1"/>
      <w:numFmt w:val="decimal"/>
      <w:lvlText w:val="%7."/>
      <w:lvlJc w:val="left"/>
      <w:pPr>
        <w:ind w:left="5040" w:hanging="360"/>
      </w:pPr>
    </w:lvl>
    <w:lvl w:ilvl="7" w:tplc="15389562" w:tentative="1">
      <w:start w:val="1"/>
      <w:numFmt w:val="lowerLetter"/>
      <w:lvlText w:val="%8."/>
      <w:lvlJc w:val="left"/>
      <w:pPr>
        <w:ind w:left="5760" w:hanging="360"/>
      </w:pPr>
    </w:lvl>
    <w:lvl w:ilvl="8" w:tplc="15389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68">
    <w:multiLevelType w:val="hybridMultilevel"/>
    <w:lvl w:ilvl="0" w:tplc="57365728">
      <w:start w:val="1"/>
      <w:numFmt w:val="decimal"/>
      <w:lvlText w:val="%1."/>
      <w:lvlJc w:val="left"/>
      <w:pPr>
        <w:ind w:left="720" w:hanging="360"/>
      </w:pPr>
    </w:lvl>
    <w:lvl w:ilvl="1" w:tplc="57365728" w:tentative="1">
      <w:start w:val="1"/>
      <w:numFmt w:val="lowerLetter"/>
      <w:lvlText w:val="%2."/>
      <w:lvlJc w:val="left"/>
      <w:pPr>
        <w:ind w:left="1440" w:hanging="360"/>
      </w:pPr>
    </w:lvl>
    <w:lvl w:ilvl="2" w:tplc="57365728" w:tentative="1">
      <w:start w:val="1"/>
      <w:numFmt w:val="lowerRoman"/>
      <w:lvlText w:val="%3."/>
      <w:lvlJc w:val="right"/>
      <w:pPr>
        <w:ind w:left="2160" w:hanging="180"/>
      </w:pPr>
    </w:lvl>
    <w:lvl w:ilvl="3" w:tplc="57365728" w:tentative="1">
      <w:start w:val="1"/>
      <w:numFmt w:val="decimal"/>
      <w:lvlText w:val="%4."/>
      <w:lvlJc w:val="left"/>
      <w:pPr>
        <w:ind w:left="2880" w:hanging="360"/>
      </w:pPr>
    </w:lvl>
    <w:lvl w:ilvl="4" w:tplc="57365728" w:tentative="1">
      <w:start w:val="1"/>
      <w:numFmt w:val="lowerLetter"/>
      <w:lvlText w:val="%5."/>
      <w:lvlJc w:val="left"/>
      <w:pPr>
        <w:ind w:left="3600" w:hanging="360"/>
      </w:pPr>
    </w:lvl>
    <w:lvl w:ilvl="5" w:tplc="57365728" w:tentative="1">
      <w:start w:val="1"/>
      <w:numFmt w:val="lowerRoman"/>
      <w:lvlText w:val="%6."/>
      <w:lvlJc w:val="right"/>
      <w:pPr>
        <w:ind w:left="4320" w:hanging="180"/>
      </w:pPr>
    </w:lvl>
    <w:lvl w:ilvl="6" w:tplc="57365728" w:tentative="1">
      <w:start w:val="1"/>
      <w:numFmt w:val="decimal"/>
      <w:lvlText w:val="%7."/>
      <w:lvlJc w:val="left"/>
      <w:pPr>
        <w:ind w:left="5040" w:hanging="360"/>
      </w:pPr>
    </w:lvl>
    <w:lvl w:ilvl="7" w:tplc="57365728" w:tentative="1">
      <w:start w:val="1"/>
      <w:numFmt w:val="lowerLetter"/>
      <w:lvlText w:val="%8."/>
      <w:lvlJc w:val="left"/>
      <w:pPr>
        <w:ind w:left="5760" w:hanging="360"/>
      </w:pPr>
    </w:lvl>
    <w:lvl w:ilvl="8" w:tplc="57365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67">
    <w:multiLevelType w:val="hybridMultilevel"/>
    <w:lvl w:ilvl="0" w:tplc="31941731">
      <w:start w:val="1"/>
      <w:numFmt w:val="decimal"/>
      <w:lvlText w:val="%1."/>
      <w:lvlJc w:val="left"/>
      <w:pPr>
        <w:ind w:left="720" w:hanging="360"/>
      </w:pPr>
    </w:lvl>
    <w:lvl w:ilvl="1" w:tplc="31941731" w:tentative="1">
      <w:start w:val="1"/>
      <w:numFmt w:val="lowerLetter"/>
      <w:lvlText w:val="%2."/>
      <w:lvlJc w:val="left"/>
      <w:pPr>
        <w:ind w:left="1440" w:hanging="360"/>
      </w:pPr>
    </w:lvl>
    <w:lvl w:ilvl="2" w:tplc="31941731" w:tentative="1">
      <w:start w:val="1"/>
      <w:numFmt w:val="lowerRoman"/>
      <w:lvlText w:val="%3."/>
      <w:lvlJc w:val="right"/>
      <w:pPr>
        <w:ind w:left="2160" w:hanging="180"/>
      </w:pPr>
    </w:lvl>
    <w:lvl w:ilvl="3" w:tplc="31941731" w:tentative="1">
      <w:start w:val="1"/>
      <w:numFmt w:val="decimal"/>
      <w:lvlText w:val="%4."/>
      <w:lvlJc w:val="left"/>
      <w:pPr>
        <w:ind w:left="2880" w:hanging="360"/>
      </w:pPr>
    </w:lvl>
    <w:lvl w:ilvl="4" w:tplc="31941731" w:tentative="1">
      <w:start w:val="1"/>
      <w:numFmt w:val="lowerLetter"/>
      <w:lvlText w:val="%5."/>
      <w:lvlJc w:val="left"/>
      <w:pPr>
        <w:ind w:left="3600" w:hanging="360"/>
      </w:pPr>
    </w:lvl>
    <w:lvl w:ilvl="5" w:tplc="31941731" w:tentative="1">
      <w:start w:val="1"/>
      <w:numFmt w:val="lowerRoman"/>
      <w:lvlText w:val="%6."/>
      <w:lvlJc w:val="right"/>
      <w:pPr>
        <w:ind w:left="4320" w:hanging="180"/>
      </w:pPr>
    </w:lvl>
    <w:lvl w:ilvl="6" w:tplc="31941731" w:tentative="1">
      <w:start w:val="1"/>
      <w:numFmt w:val="decimal"/>
      <w:lvlText w:val="%7."/>
      <w:lvlJc w:val="left"/>
      <w:pPr>
        <w:ind w:left="5040" w:hanging="360"/>
      </w:pPr>
    </w:lvl>
    <w:lvl w:ilvl="7" w:tplc="31941731" w:tentative="1">
      <w:start w:val="1"/>
      <w:numFmt w:val="lowerLetter"/>
      <w:lvlText w:val="%8."/>
      <w:lvlJc w:val="left"/>
      <w:pPr>
        <w:ind w:left="5760" w:hanging="360"/>
      </w:pPr>
    </w:lvl>
    <w:lvl w:ilvl="8" w:tplc="319417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66">
    <w:multiLevelType w:val="hybridMultilevel"/>
    <w:lvl w:ilvl="0" w:tplc="77458717">
      <w:start w:val="1"/>
      <w:numFmt w:val="decimal"/>
      <w:lvlText w:val="%1."/>
      <w:lvlJc w:val="left"/>
      <w:pPr>
        <w:ind w:left="720" w:hanging="360"/>
      </w:pPr>
    </w:lvl>
    <w:lvl w:ilvl="1" w:tplc="77458717" w:tentative="1">
      <w:start w:val="1"/>
      <w:numFmt w:val="lowerLetter"/>
      <w:lvlText w:val="%2."/>
      <w:lvlJc w:val="left"/>
      <w:pPr>
        <w:ind w:left="1440" w:hanging="360"/>
      </w:pPr>
    </w:lvl>
    <w:lvl w:ilvl="2" w:tplc="77458717" w:tentative="1">
      <w:start w:val="1"/>
      <w:numFmt w:val="lowerRoman"/>
      <w:lvlText w:val="%3."/>
      <w:lvlJc w:val="right"/>
      <w:pPr>
        <w:ind w:left="2160" w:hanging="180"/>
      </w:pPr>
    </w:lvl>
    <w:lvl w:ilvl="3" w:tplc="77458717" w:tentative="1">
      <w:start w:val="1"/>
      <w:numFmt w:val="decimal"/>
      <w:lvlText w:val="%4."/>
      <w:lvlJc w:val="left"/>
      <w:pPr>
        <w:ind w:left="2880" w:hanging="360"/>
      </w:pPr>
    </w:lvl>
    <w:lvl w:ilvl="4" w:tplc="77458717" w:tentative="1">
      <w:start w:val="1"/>
      <w:numFmt w:val="lowerLetter"/>
      <w:lvlText w:val="%5."/>
      <w:lvlJc w:val="left"/>
      <w:pPr>
        <w:ind w:left="3600" w:hanging="360"/>
      </w:pPr>
    </w:lvl>
    <w:lvl w:ilvl="5" w:tplc="77458717" w:tentative="1">
      <w:start w:val="1"/>
      <w:numFmt w:val="lowerRoman"/>
      <w:lvlText w:val="%6."/>
      <w:lvlJc w:val="right"/>
      <w:pPr>
        <w:ind w:left="4320" w:hanging="180"/>
      </w:pPr>
    </w:lvl>
    <w:lvl w:ilvl="6" w:tplc="77458717" w:tentative="1">
      <w:start w:val="1"/>
      <w:numFmt w:val="decimal"/>
      <w:lvlText w:val="%7."/>
      <w:lvlJc w:val="left"/>
      <w:pPr>
        <w:ind w:left="5040" w:hanging="360"/>
      </w:pPr>
    </w:lvl>
    <w:lvl w:ilvl="7" w:tplc="77458717" w:tentative="1">
      <w:start w:val="1"/>
      <w:numFmt w:val="lowerLetter"/>
      <w:lvlText w:val="%8."/>
      <w:lvlJc w:val="left"/>
      <w:pPr>
        <w:ind w:left="5760" w:hanging="360"/>
      </w:pPr>
    </w:lvl>
    <w:lvl w:ilvl="8" w:tplc="77458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65">
    <w:multiLevelType w:val="hybridMultilevel"/>
    <w:lvl w:ilvl="0" w:tplc="86246680">
      <w:start w:val="1"/>
      <w:numFmt w:val="decimal"/>
      <w:lvlText w:val="%1."/>
      <w:lvlJc w:val="left"/>
      <w:pPr>
        <w:ind w:left="720" w:hanging="360"/>
      </w:pPr>
    </w:lvl>
    <w:lvl w:ilvl="1" w:tplc="86246680" w:tentative="1">
      <w:start w:val="1"/>
      <w:numFmt w:val="lowerLetter"/>
      <w:lvlText w:val="%2."/>
      <w:lvlJc w:val="left"/>
      <w:pPr>
        <w:ind w:left="1440" w:hanging="360"/>
      </w:pPr>
    </w:lvl>
    <w:lvl w:ilvl="2" w:tplc="86246680" w:tentative="1">
      <w:start w:val="1"/>
      <w:numFmt w:val="lowerRoman"/>
      <w:lvlText w:val="%3."/>
      <w:lvlJc w:val="right"/>
      <w:pPr>
        <w:ind w:left="2160" w:hanging="180"/>
      </w:pPr>
    </w:lvl>
    <w:lvl w:ilvl="3" w:tplc="86246680" w:tentative="1">
      <w:start w:val="1"/>
      <w:numFmt w:val="decimal"/>
      <w:lvlText w:val="%4."/>
      <w:lvlJc w:val="left"/>
      <w:pPr>
        <w:ind w:left="2880" w:hanging="360"/>
      </w:pPr>
    </w:lvl>
    <w:lvl w:ilvl="4" w:tplc="86246680" w:tentative="1">
      <w:start w:val="1"/>
      <w:numFmt w:val="lowerLetter"/>
      <w:lvlText w:val="%5."/>
      <w:lvlJc w:val="left"/>
      <w:pPr>
        <w:ind w:left="3600" w:hanging="360"/>
      </w:pPr>
    </w:lvl>
    <w:lvl w:ilvl="5" w:tplc="86246680" w:tentative="1">
      <w:start w:val="1"/>
      <w:numFmt w:val="lowerRoman"/>
      <w:lvlText w:val="%6."/>
      <w:lvlJc w:val="right"/>
      <w:pPr>
        <w:ind w:left="4320" w:hanging="180"/>
      </w:pPr>
    </w:lvl>
    <w:lvl w:ilvl="6" w:tplc="86246680" w:tentative="1">
      <w:start w:val="1"/>
      <w:numFmt w:val="decimal"/>
      <w:lvlText w:val="%7."/>
      <w:lvlJc w:val="left"/>
      <w:pPr>
        <w:ind w:left="5040" w:hanging="360"/>
      </w:pPr>
    </w:lvl>
    <w:lvl w:ilvl="7" w:tplc="86246680" w:tentative="1">
      <w:start w:val="1"/>
      <w:numFmt w:val="lowerLetter"/>
      <w:lvlText w:val="%8."/>
      <w:lvlJc w:val="left"/>
      <w:pPr>
        <w:ind w:left="5760" w:hanging="360"/>
      </w:pPr>
    </w:lvl>
    <w:lvl w:ilvl="8" w:tplc="86246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64">
    <w:multiLevelType w:val="hybridMultilevel"/>
    <w:lvl w:ilvl="0" w:tplc="92270173">
      <w:start w:val="1"/>
      <w:numFmt w:val="decimal"/>
      <w:lvlText w:val="%1."/>
      <w:lvlJc w:val="left"/>
      <w:pPr>
        <w:ind w:left="720" w:hanging="360"/>
      </w:pPr>
    </w:lvl>
    <w:lvl w:ilvl="1" w:tplc="92270173" w:tentative="1">
      <w:start w:val="1"/>
      <w:numFmt w:val="lowerLetter"/>
      <w:lvlText w:val="%2."/>
      <w:lvlJc w:val="left"/>
      <w:pPr>
        <w:ind w:left="1440" w:hanging="360"/>
      </w:pPr>
    </w:lvl>
    <w:lvl w:ilvl="2" w:tplc="92270173" w:tentative="1">
      <w:start w:val="1"/>
      <w:numFmt w:val="lowerRoman"/>
      <w:lvlText w:val="%3."/>
      <w:lvlJc w:val="right"/>
      <w:pPr>
        <w:ind w:left="2160" w:hanging="180"/>
      </w:pPr>
    </w:lvl>
    <w:lvl w:ilvl="3" w:tplc="92270173" w:tentative="1">
      <w:start w:val="1"/>
      <w:numFmt w:val="decimal"/>
      <w:lvlText w:val="%4."/>
      <w:lvlJc w:val="left"/>
      <w:pPr>
        <w:ind w:left="2880" w:hanging="360"/>
      </w:pPr>
    </w:lvl>
    <w:lvl w:ilvl="4" w:tplc="92270173" w:tentative="1">
      <w:start w:val="1"/>
      <w:numFmt w:val="lowerLetter"/>
      <w:lvlText w:val="%5."/>
      <w:lvlJc w:val="left"/>
      <w:pPr>
        <w:ind w:left="3600" w:hanging="360"/>
      </w:pPr>
    </w:lvl>
    <w:lvl w:ilvl="5" w:tplc="92270173" w:tentative="1">
      <w:start w:val="1"/>
      <w:numFmt w:val="lowerRoman"/>
      <w:lvlText w:val="%6."/>
      <w:lvlJc w:val="right"/>
      <w:pPr>
        <w:ind w:left="4320" w:hanging="180"/>
      </w:pPr>
    </w:lvl>
    <w:lvl w:ilvl="6" w:tplc="92270173" w:tentative="1">
      <w:start w:val="1"/>
      <w:numFmt w:val="decimal"/>
      <w:lvlText w:val="%7."/>
      <w:lvlJc w:val="left"/>
      <w:pPr>
        <w:ind w:left="5040" w:hanging="360"/>
      </w:pPr>
    </w:lvl>
    <w:lvl w:ilvl="7" w:tplc="92270173" w:tentative="1">
      <w:start w:val="1"/>
      <w:numFmt w:val="lowerLetter"/>
      <w:lvlText w:val="%8."/>
      <w:lvlJc w:val="left"/>
      <w:pPr>
        <w:ind w:left="5760" w:hanging="360"/>
      </w:pPr>
    </w:lvl>
    <w:lvl w:ilvl="8" w:tplc="922701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63">
    <w:multiLevelType w:val="hybridMultilevel"/>
    <w:lvl w:ilvl="0" w:tplc="84853389">
      <w:start w:val="1"/>
      <w:numFmt w:val="decimal"/>
      <w:lvlText w:val="%1."/>
      <w:lvlJc w:val="left"/>
      <w:pPr>
        <w:ind w:left="720" w:hanging="360"/>
      </w:pPr>
    </w:lvl>
    <w:lvl w:ilvl="1" w:tplc="84853389" w:tentative="1">
      <w:start w:val="1"/>
      <w:numFmt w:val="lowerLetter"/>
      <w:lvlText w:val="%2."/>
      <w:lvlJc w:val="left"/>
      <w:pPr>
        <w:ind w:left="1440" w:hanging="360"/>
      </w:pPr>
    </w:lvl>
    <w:lvl w:ilvl="2" w:tplc="84853389" w:tentative="1">
      <w:start w:val="1"/>
      <w:numFmt w:val="lowerRoman"/>
      <w:lvlText w:val="%3."/>
      <w:lvlJc w:val="right"/>
      <w:pPr>
        <w:ind w:left="2160" w:hanging="180"/>
      </w:pPr>
    </w:lvl>
    <w:lvl w:ilvl="3" w:tplc="84853389" w:tentative="1">
      <w:start w:val="1"/>
      <w:numFmt w:val="decimal"/>
      <w:lvlText w:val="%4."/>
      <w:lvlJc w:val="left"/>
      <w:pPr>
        <w:ind w:left="2880" w:hanging="360"/>
      </w:pPr>
    </w:lvl>
    <w:lvl w:ilvl="4" w:tplc="84853389" w:tentative="1">
      <w:start w:val="1"/>
      <w:numFmt w:val="lowerLetter"/>
      <w:lvlText w:val="%5."/>
      <w:lvlJc w:val="left"/>
      <w:pPr>
        <w:ind w:left="3600" w:hanging="360"/>
      </w:pPr>
    </w:lvl>
    <w:lvl w:ilvl="5" w:tplc="84853389" w:tentative="1">
      <w:start w:val="1"/>
      <w:numFmt w:val="lowerRoman"/>
      <w:lvlText w:val="%6."/>
      <w:lvlJc w:val="right"/>
      <w:pPr>
        <w:ind w:left="4320" w:hanging="180"/>
      </w:pPr>
    </w:lvl>
    <w:lvl w:ilvl="6" w:tplc="84853389" w:tentative="1">
      <w:start w:val="1"/>
      <w:numFmt w:val="decimal"/>
      <w:lvlText w:val="%7."/>
      <w:lvlJc w:val="left"/>
      <w:pPr>
        <w:ind w:left="5040" w:hanging="360"/>
      </w:pPr>
    </w:lvl>
    <w:lvl w:ilvl="7" w:tplc="84853389" w:tentative="1">
      <w:start w:val="1"/>
      <w:numFmt w:val="lowerLetter"/>
      <w:lvlText w:val="%8."/>
      <w:lvlJc w:val="left"/>
      <w:pPr>
        <w:ind w:left="5760" w:hanging="360"/>
      </w:pPr>
    </w:lvl>
    <w:lvl w:ilvl="8" w:tplc="84853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62">
    <w:multiLevelType w:val="hybridMultilevel"/>
    <w:lvl w:ilvl="0" w:tplc="51772010">
      <w:start w:val="1"/>
      <w:numFmt w:val="decimal"/>
      <w:lvlText w:val="%1."/>
      <w:lvlJc w:val="left"/>
      <w:pPr>
        <w:ind w:left="720" w:hanging="360"/>
      </w:pPr>
    </w:lvl>
    <w:lvl w:ilvl="1" w:tplc="51772010" w:tentative="1">
      <w:start w:val="1"/>
      <w:numFmt w:val="lowerLetter"/>
      <w:lvlText w:val="%2."/>
      <w:lvlJc w:val="left"/>
      <w:pPr>
        <w:ind w:left="1440" w:hanging="360"/>
      </w:pPr>
    </w:lvl>
    <w:lvl w:ilvl="2" w:tplc="51772010" w:tentative="1">
      <w:start w:val="1"/>
      <w:numFmt w:val="lowerRoman"/>
      <w:lvlText w:val="%3."/>
      <w:lvlJc w:val="right"/>
      <w:pPr>
        <w:ind w:left="2160" w:hanging="180"/>
      </w:pPr>
    </w:lvl>
    <w:lvl w:ilvl="3" w:tplc="51772010" w:tentative="1">
      <w:start w:val="1"/>
      <w:numFmt w:val="decimal"/>
      <w:lvlText w:val="%4."/>
      <w:lvlJc w:val="left"/>
      <w:pPr>
        <w:ind w:left="2880" w:hanging="360"/>
      </w:pPr>
    </w:lvl>
    <w:lvl w:ilvl="4" w:tplc="51772010" w:tentative="1">
      <w:start w:val="1"/>
      <w:numFmt w:val="lowerLetter"/>
      <w:lvlText w:val="%5."/>
      <w:lvlJc w:val="left"/>
      <w:pPr>
        <w:ind w:left="3600" w:hanging="360"/>
      </w:pPr>
    </w:lvl>
    <w:lvl w:ilvl="5" w:tplc="51772010" w:tentative="1">
      <w:start w:val="1"/>
      <w:numFmt w:val="lowerRoman"/>
      <w:lvlText w:val="%6."/>
      <w:lvlJc w:val="right"/>
      <w:pPr>
        <w:ind w:left="4320" w:hanging="180"/>
      </w:pPr>
    </w:lvl>
    <w:lvl w:ilvl="6" w:tplc="51772010" w:tentative="1">
      <w:start w:val="1"/>
      <w:numFmt w:val="decimal"/>
      <w:lvlText w:val="%7."/>
      <w:lvlJc w:val="left"/>
      <w:pPr>
        <w:ind w:left="5040" w:hanging="360"/>
      </w:pPr>
    </w:lvl>
    <w:lvl w:ilvl="7" w:tplc="51772010" w:tentative="1">
      <w:start w:val="1"/>
      <w:numFmt w:val="lowerLetter"/>
      <w:lvlText w:val="%8."/>
      <w:lvlJc w:val="left"/>
      <w:pPr>
        <w:ind w:left="5760" w:hanging="360"/>
      </w:pPr>
    </w:lvl>
    <w:lvl w:ilvl="8" w:tplc="517720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61">
    <w:multiLevelType w:val="hybridMultilevel"/>
    <w:lvl w:ilvl="0" w:tplc="40112054">
      <w:start w:val="1"/>
      <w:numFmt w:val="decimal"/>
      <w:lvlText w:val="%1."/>
      <w:lvlJc w:val="left"/>
      <w:pPr>
        <w:ind w:left="720" w:hanging="360"/>
      </w:pPr>
    </w:lvl>
    <w:lvl w:ilvl="1" w:tplc="40112054" w:tentative="1">
      <w:start w:val="1"/>
      <w:numFmt w:val="lowerLetter"/>
      <w:lvlText w:val="%2."/>
      <w:lvlJc w:val="left"/>
      <w:pPr>
        <w:ind w:left="1440" w:hanging="360"/>
      </w:pPr>
    </w:lvl>
    <w:lvl w:ilvl="2" w:tplc="40112054" w:tentative="1">
      <w:start w:val="1"/>
      <w:numFmt w:val="lowerRoman"/>
      <w:lvlText w:val="%3."/>
      <w:lvlJc w:val="right"/>
      <w:pPr>
        <w:ind w:left="2160" w:hanging="180"/>
      </w:pPr>
    </w:lvl>
    <w:lvl w:ilvl="3" w:tplc="40112054" w:tentative="1">
      <w:start w:val="1"/>
      <w:numFmt w:val="decimal"/>
      <w:lvlText w:val="%4."/>
      <w:lvlJc w:val="left"/>
      <w:pPr>
        <w:ind w:left="2880" w:hanging="360"/>
      </w:pPr>
    </w:lvl>
    <w:lvl w:ilvl="4" w:tplc="40112054" w:tentative="1">
      <w:start w:val="1"/>
      <w:numFmt w:val="lowerLetter"/>
      <w:lvlText w:val="%5."/>
      <w:lvlJc w:val="left"/>
      <w:pPr>
        <w:ind w:left="3600" w:hanging="360"/>
      </w:pPr>
    </w:lvl>
    <w:lvl w:ilvl="5" w:tplc="40112054" w:tentative="1">
      <w:start w:val="1"/>
      <w:numFmt w:val="lowerRoman"/>
      <w:lvlText w:val="%6."/>
      <w:lvlJc w:val="right"/>
      <w:pPr>
        <w:ind w:left="4320" w:hanging="180"/>
      </w:pPr>
    </w:lvl>
    <w:lvl w:ilvl="6" w:tplc="40112054" w:tentative="1">
      <w:start w:val="1"/>
      <w:numFmt w:val="decimal"/>
      <w:lvlText w:val="%7."/>
      <w:lvlJc w:val="left"/>
      <w:pPr>
        <w:ind w:left="5040" w:hanging="360"/>
      </w:pPr>
    </w:lvl>
    <w:lvl w:ilvl="7" w:tplc="40112054" w:tentative="1">
      <w:start w:val="1"/>
      <w:numFmt w:val="lowerLetter"/>
      <w:lvlText w:val="%8."/>
      <w:lvlJc w:val="left"/>
      <w:pPr>
        <w:ind w:left="5760" w:hanging="360"/>
      </w:pPr>
    </w:lvl>
    <w:lvl w:ilvl="8" w:tplc="401120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60">
    <w:multiLevelType w:val="hybridMultilevel"/>
    <w:lvl w:ilvl="0" w:tplc="32333543">
      <w:start w:val="1"/>
      <w:numFmt w:val="decimal"/>
      <w:lvlText w:val="%1."/>
      <w:lvlJc w:val="left"/>
      <w:pPr>
        <w:ind w:left="720" w:hanging="360"/>
      </w:pPr>
    </w:lvl>
    <w:lvl w:ilvl="1" w:tplc="32333543" w:tentative="1">
      <w:start w:val="1"/>
      <w:numFmt w:val="lowerLetter"/>
      <w:lvlText w:val="%2."/>
      <w:lvlJc w:val="left"/>
      <w:pPr>
        <w:ind w:left="1440" w:hanging="360"/>
      </w:pPr>
    </w:lvl>
    <w:lvl w:ilvl="2" w:tplc="32333543" w:tentative="1">
      <w:start w:val="1"/>
      <w:numFmt w:val="lowerRoman"/>
      <w:lvlText w:val="%3."/>
      <w:lvlJc w:val="right"/>
      <w:pPr>
        <w:ind w:left="2160" w:hanging="180"/>
      </w:pPr>
    </w:lvl>
    <w:lvl w:ilvl="3" w:tplc="32333543" w:tentative="1">
      <w:start w:val="1"/>
      <w:numFmt w:val="decimal"/>
      <w:lvlText w:val="%4."/>
      <w:lvlJc w:val="left"/>
      <w:pPr>
        <w:ind w:left="2880" w:hanging="360"/>
      </w:pPr>
    </w:lvl>
    <w:lvl w:ilvl="4" w:tplc="32333543" w:tentative="1">
      <w:start w:val="1"/>
      <w:numFmt w:val="lowerLetter"/>
      <w:lvlText w:val="%5."/>
      <w:lvlJc w:val="left"/>
      <w:pPr>
        <w:ind w:left="3600" w:hanging="360"/>
      </w:pPr>
    </w:lvl>
    <w:lvl w:ilvl="5" w:tplc="32333543" w:tentative="1">
      <w:start w:val="1"/>
      <w:numFmt w:val="lowerRoman"/>
      <w:lvlText w:val="%6."/>
      <w:lvlJc w:val="right"/>
      <w:pPr>
        <w:ind w:left="4320" w:hanging="180"/>
      </w:pPr>
    </w:lvl>
    <w:lvl w:ilvl="6" w:tplc="32333543" w:tentative="1">
      <w:start w:val="1"/>
      <w:numFmt w:val="decimal"/>
      <w:lvlText w:val="%7."/>
      <w:lvlJc w:val="left"/>
      <w:pPr>
        <w:ind w:left="5040" w:hanging="360"/>
      </w:pPr>
    </w:lvl>
    <w:lvl w:ilvl="7" w:tplc="32333543" w:tentative="1">
      <w:start w:val="1"/>
      <w:numFmt w:val="lowerLetter"/>
      <w:lvlText w:val="%8."/>
      <w:lvlJc w:val="left"/>
      <w:pPr>
        <w:ind w:left="5760" w:hanging="360"/>
      </w:pPr>
    </w:lvl>
    <w:lvl w:ilvl="8" w:tplc="32333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59">
    <w:multiLevelType w:val="hybridMultilevel"/>
    <w:lvl w:ilvl="0" w:tplc="76441807">
      <w:start w:val="1"/>
      <w:numFmt w:val="decimal"/>
      <w:lvlText w:val="%1."/>
      <w:lvlJc w:val="left"/>
      <w:pPr>
        <w:ind w:left="720" w:hanging="360"/>
      </w:pPr>
    </w:lvl>
    <w:lvl w:ilvl="1" w:tplc="76441807" w:tentative="1">
      <w:start w:val="1"/>
      <w:numFmt w:val="lowerLetter"/>
      <w:lvlText w:val="%2."/>
      <w:lvlJc w:val="left"/>
      <w:pPr>
        <w:ind w:left="1440" w:hanging="360"/>
      </w:pPr>
    </w:lvl>
    <w:lvl w:ilvl="2" w:tplc="76441807" w:tentative="1">
      <w:start w:val="1"/>
      <w:numFmt w:val="lowerRoman"/>
      <w:lvlText w:val="%3."/>
      <w:lvlJc w:val="right"/>
      <w:pPr>
        <w:ind w:left="2160" w:hanging="180"/>
      </w:pPr>
    </w:lvl>
    <w:lvl w:ilvl="3" w:tplc="76441807" w:tentative="1">
      <w:start w:val="1"/>
      <w:numFmt w:val="decimal"/>
      <w:lvlText w:val="%4."/>
      <w:lvlJc w:val="left"/>
      <w:pPr>
        <w:ind w:left="2880" w:hanging="360"/>
      </w:pPr>
    </w:lvl>
    <w:lvl w:ilvl="4" w:tplc="76441807" w:tentative="1">
      <w:start w:val="1"/>
      <w:numFmt w:val="lowerLetter"/>
      <w:lvlText w:val="%5."/>
      <w:lvlJc w:val="left"/>
      <w:pPr>
        <w:ind w:left="3600" w:hanging="360"/>
      </w:pPr>
    </w:lvl>
    <w:lvl w:ilvl="5" w:tplc="76441807" w:tentative="1">
      <w:start w:val="1"/>
      <w:numFmt w:val="lowerRoman"/>
      <w:lvlText w:val="%6."/>
      <w:lvlJc w:val="right"/>
      <w:pPr>
        <w:ind w:left="4320" w:hanging="180"/>
      </w:pPr>
    </w:lvl>
    <w:lvl w:ilvl="6" w:tplc="76441807" w:tentative="1">
      <w:start w:val="1"/>
      <w:numFmt w:val="decimal"/>
      <w:lvlText w:val="%7."/>
      <w:lvlJc w:val="left"/>
      <w:pPr>
        <w:ind w:left="5040" w:hanging="360"/>
      </w:pPr>
    </w:lvl>
    <w:lvl w:ilvl="7" w:tplc="76441807" w:tentative="1">
      <w:start w:val="1"/>
      <w:numFmt w:val="lowerLetter"/>
      <w:lvlText w:val="%8."/>
      <w:lvlJc w:val="left"/>
      <w:pPr>
        <w:ind w:left="5760" w:hanging="360"/>
      </w:pPr>
    </w:lvl>
    <w:lvl w:ilvl="8" w:tplc="764418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58">
    <w:multiLevelType w:val="hybridMultilevel"/>
    <w:lvl w:ilvl="0" w:tplc="88085376">
      <w:start w:val="1"/>
      <w:numFmt w:val="decimal"/>
      <w:lvlText w:val="%1."/>
      <w:lvlJc w:val="left"/>
      <w:pPr>
        <w:ind w:left="720" w:hanging="360"/>
      </w:pPr>
    </w:lvl>
    <w:lvl w:ilvl="1" w:tplc="88085376" w:tentative="1">
      <w:start w:val="1"/>
      <w:numFmt w:val="lowerLetter"/>
      <w:lvlText w:val="%2."/>
      <w:lvlJc w:val="left"/>
      <w:pPr>
        <w:ind w:left="1440" w:hanging="360"/>
      </w:pPr>
    </w:lvl>
    <w:lvl w:ilvl="2" w:tplc="88085376" w:tentative="1">
      <w:start w:val="1"/>
      <w:numFmt w:val="lowerRoman"/>
      <w:lvlText w:val="%3."/>
      <w:lvlJc w:val="right"/>
      <w:pPr>
        <w:ind w:left="2160" w:hanging="180"/>
      </w:pPr>
    </w:lvl>
    <w:lvl w:ilvl="3" w:tplc="88085376" w:tentative="1">
      <w:start w:val="1"/>
      <w:numFmt w:val="decimal"/>
      <w:lvlText w:val="%4."/>
      <w:lvlJc w:val="left"/>
      <w:pPr>
        <w:ind w:left="2880" w:hanging="360"/>
      </w:pPr>
    </w:lvl>
    <w:lvl w:ilvl="4" w:tplc="88085376" w:tentative="1">
      <w:start w:val="1"/>
      <w:numFmt w:val="lowerLetter"/>
      <w:lvlText w:val="%5."/>
      <w:lvlJc w:val="left"/>
      <w:pPr>
        <w:ind w:left="3600" w:hanging="360"/>
      </w:pPr>
    </w:lvl>
    <w:lvl w:ilvl="5" w:tplc="88085376" w:tentative="1">
      <w:start w:val="1"/>
      <w:numFmt w:val="lowerRoman"/>
      <w:lvlText w:val="%6."/>
      <w:lvlJc w:val="right"/>
      <w:pPr>
        <w:ind w:left="4320" w:hanging="180"/>
      </w:pPr>
    </w:lvl>
    <w:lvl w:ilvl="6" w:tplc="88085376" w:tentative="1">
      <w:start w:val="1"/>
      <w:numFmt w:val="decimal"/>
      <w:lvlText w:val="%7."/>
      <w:lvlJc w:val="left"/>
      <w:pPr>
        <w:ind w:left="5040" w:hanging="360"/>
      </w:pPr>
    </w:lvl>
    <w:lvl w:ilvl="7" w:tplc="88085376" w:tentative="1">
      <w:start w:val="1"/>
      <w:numFmt w:val="lowerLetter"/>
      <w:lvlText w:val="%8."/>
      <w:lvlJc w:val="left"/>
      <w:pPr>
        <w:ind w:left="5760" w:hanging="360"/>
      </w:pPr>
    </w:lvl>
    <w:lvl w:ilvl="8" w:tplc="880853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57">
    <w:multiLevelType w:val="hybridMultilevel"/>
    <w:lvl w:ilvl="0" w:tplc="17938453">
      <w:start w:val="1"/>
      <w:numFmt w:val="decimal"/>
      <w:lvlText w:val="%1."/>
      <w:lvlJc w:val="left"/>
      <w:pPr>
        <w:ind w:left="720" w:hanging="360"/>
      </w:pPr>
    </w:lvl>
    <w:lvl w:ilvl="1" w:tplc="17938453" w:tentative="1">
      <w:start w:val="1"/>
      <w:numFmt w:val="lowerLetter"/>
      <w:lvlText w:val="%2."/>
      <w:lvlJc w:val="left"/>
      <w:pPr>
        <w:ind w:left="1440" w:hanging="360"/>
      </w:pPr>
    </w:lvl>
    <w:lvl w:ilvl="2" w:tplc="17938453" w:tentative="1">
      <w:start w:val="1"/>
      <w:numFmt w:val="lowerRoman"/>
      <w:lvlText w:val="%3."/>
      <w:lvlJc w:val="right"/>
      <w:pPr>
        <w:ind w:left="2160" w:hanging="180"/>
      </w:pPr>
    </w:lvl>
    <w:lvl w:ilvl="3" w:tplc="17938453" w:tentative="1">
      <w:start w:val="1"/>
      <w:numFmt w:val="decimal"/>
      <w:lvlText w:val="%4."/>
      <w:lvlJc w:val="left"/>
      <w:pPr>
        <w:ind w:left="2880" w:hanging="360"/>
      </w:pPr>
    </w:lvl>
    <w:lvl w:ilvl="4" w:tplc="17938453" w:tentative="1">
      <w:start w:val="1"/>
      <w:numFmt w:val="lowerLetter"/>
      <w:lvlText w:val="%5."/>
      <w:lvlJc w:val="left"/>
      <w:pPr>
        <w:ind w:left="3600" w:hanging="360"/>
      </w:pPr>
    </w:lvl>
    <w:lvl w:ilvl="5" w:tplc="17938453" w:tentative="1">
      <w:start w:val="1"/>
      <w:numFmt w:val="lowerRoman"/>
      <w:lvlText w:val="%6."/>
      <w:lvlJc w:val="right"/>
      <w:pPr>
        <w:ind w:left="4320" w:hanging="180"/>
      </w:pPr>
    </w:lvl>
    <w:lvl w:ilvl="6" w:tplc="17938453" w:tentative="1">
      <w:start w:val="1"/>
      <w:numFmt w:val="decimal"/>
      <w:lvlText w:val="%7."/>
      <w:lvlJc w:val="left"/>
      <w:pPr>
        <w:ind w:left="5040" w:hanging="360"/>
      </w:pPr>
    </w:lvl>
    <w:lvl w:ilvl="7" w:tplc="17938453" w:tentative="1">
      <w:start w:val="1"/>
      <w:numFmt w:val="lowerLetter"/>
      <w:lvlText w:val="%8."/>
      <w:lvlJc w:val="left"/>
      <w:pPr>
        <w:ind w:left="5760" w:hanging="360"/>
      </w:pPr>
    </w:lvl>
    <w:lvl w:ilvl="8" w:tplc="179384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56">
    <w:multiLevelType w:val="hybridMultilevel"/>
    <w:lvl w:ilvl="0" w:tplc="95321212">
      <w:start w:val="1"/>
      <w:numFmt w:val="decimal"/>
      <w:lvlText w:val="%1."/>
      <w:lvlJc w:val="left"/>
      <w:pPr>
        <w:ind w:left="720" w:hanging="360"/>
      </w:pPr>
    </w:lvl>
    <w:lvl w:ilvl="1" w:tplc="95321212" w:tentative="1">
      <w:start w:val="1"/>
      <w:numFmt w:val="lowerLetter"/>
      <w:lvlText w:val="%2."/>
      <w:lvlJc w:val="left"/>
      <w:pPr>
        <w:ind w:left="1440" w:hanging="360"/>
      </w:pPr>
    </w:lvl>
    <w:lvl w:ilvl="2" w:tplc="95321212" w:tentative="1">
      <w:start w:val="1"/>
      <w:numFmt w:val="lowerRoman"/>
      <w:lvlText w:val="%3."/>
      <w:lvlJc w:val="right"/>
      <w:pPr>
        <w:ind w:left="2160" w:hanging="180"/>
      </w:pPr>
    </w:lvl>
    <w:lvl w:ilvl="3" w:tplc="95321212" w:tentative="1">
      <w:start w:val="1"/>
      <w:numFmt w:val="decimal"/>
      <w:lvlText w:val="%4."/>
      <w:lvlJc w:val="left"/>
      <w:pPr>
        <w:ind w:left="2880" w:hanging="360"/>
      </w:pPr>
    </w:lvl>
    <w:lvl w:ilvl="4" w:tplc="95321212" w:tentative="1">
      <w:start w:val="1"/>
      <w:numFmt w:val="lowerLetter"/>
      <w:lvlText w:val="%5."/>
      <w:lvlJc w:val="left"/>
      <w:pPr>
        <w:ind w:left="3600" w:hanging="360"/>
      </w:pPr>
    </w:lvl>
    <w:lvl w:ilvl="5" w:tplc="95321212" w:tentative="1">
      <w:start w:val="1"/>
      <w:numFmt w:val="lowerRoman"/>
      <w:lvlText w:val="%6."/>
      <w:lvlJc w:val="right"/>
      <w:pPr>
        <w:ind w:left="4320" w:hanging="180"/>
      </w:pPr>
    </w:lvl>
    <w:lvl w:ilvl="6" w:tplc="95321212" w:tentative="1">
      <w:start w:val="1"/>
      <w:numFmt w:val="decimal"/>
      <w:lvlText w:val="%7."/>
      <w:lvlJc w:val="left"/>
      <w:pPr>
        <w:ind w:left="5040" w:hanging="360"/>
      </w:pPr>
    </w:lvl>
    <w:lvl w:ilvl="7" w:tplc="95321212" w:tentative="1">
      <w:start w:val="1"/>
      <w:numFmt w:val="lowerLetter"/>
      <w:lvlText w:val="%8."/>
      <w:lvlJc w:val="left"/>
      <w:pPr>
        <w:ind w:left="5760" w:hanging="360"/>
      </w:pPr>
    </w:lvl>
    <w:lvl w:ilvl="8" w:tplc="95321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55">
    <w:multiLevelType w:val="hybridMultilevel"/>
    <w:lvl w:ilvl="0" w:tplc="86813935">
      <w:start w:val="1"/>
      <w:numFmt w:val="decimal"/>
      <w:lvlText w:val="%1."/>
      <w:lvlJc w:val="left"/>
      <w:pPr>
        <w:ind w:left="720" w:hanging="360"/>
      </w:pPr>
    </w:lvl>
    <w:lvl w:ilvl="1" w:tplc="86813935" w:tentative="1">
      <w:start w:val="1"/>
      <w:numFmt w:val="lowerLetter"/>
      <w:lvlText w:val="%2."/>
      <w:lvlJc w:val="left"/>
      <w:pPr>
        <w:ind w:left="1440" w:hanging="360"/>
      </w:pPr>
    </w:lvl>
    <w:lvl w:ilvl="2" w:tplc="86813935" w:tentative="1">
      <w:start w:val="1"/>
      <w:numFmt w:val="lowerRoman"/>
      <w:lvlText w:val="%3."/>
      <w:lvlJc w:val="right"/>
      <w:pPr>
        <w:ind w:left="2160" w:hanging="180"/>
      </w:pPr>
    </w:lvl>
    <w:lvl w:ilvl="3" w:tplc="86813935" w:tentative="1">
      <w:start w:val="1"/>
      <w:numFmt w:val="decimal"/>
      <w:lvlText w:val="%4."/>
      <w:lvlJc w:val="left"/>
      <w:pPr>
        <w:ind w:left="2880" w:hanging="360"/>
      </w:pPr>
    </w:lvl>
    <w:lvl w:ilvl="4" w:tplc="86813935" w:tentative="1">
      <w:start w:val="1"/>
      <w:numFmt w:val="lowerLetter"/>
      <w:lvlText w:val="%5."/>
      <w:lvlJc w:val="left"/>
      <w:pPr>
        <w:ind w:left="3600" w:hanging="360"/>
      </w:pPr>
    </w:lvl>
    <w:lvl w:ilvl="5" w:tplc="86813935" w:tentative="1">
      <w:start w:val="1"/>
      <w:numFmt w:val="lowerRoman"/>
      <w:lvlText w:val="%6."/>
      <w:lvlJc w:val="right"/>
      <w:pPr>
        <w:ind w:left="4320" w:hanging="180"/>
      </w:pPr>
    </w:lvl>
    <w:lvl w:ilvl="6" w:tplc="86813935" w:tentative="1">
      <w:start w:val="1"/>
      <w:numFmt w:val="decimal"/>
      <w:lvlText w:val="%7."/>
      <w:lvlJc w:val="left"/>
      <w:pPr>
        <w:ind w:left="5040" w:hanging="360"/>
      </w:pPr>
    </w:lvl>
    <w:lvl w:ilvl="7" w:tplc="86813935" w:tentative="1">
      <w:start w:val="1"/>
      <w:numFmt w:val="lowerLetter"/>
      <w:lvlText w:val="%8."/>
      <w:lvlJc w:val="left"/>
      <w:pPr>
        <w:ind w:left="5760" w:hanging="360"/>
      </w:pPr>
    </w:lvl>
    <w:lvl w:ilvl="8" w:tplc="868139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54">
    <w:multiLevelType w:val="hybridMultilevel"/>
    <w:lvl w:ilvl="0" w:tplc="96492562">
      <w:start w:val="1"/>
      <w:numFmt w:val="decimal"/>
      <w:lvlText w:val="%1."/>
      <w:lvlJc w:val="left"/>
      <w:pPr>
        <w:ind w:left="720" w:hanging="360"/>
      </w:pPr>
    </w:lvl>
    <w:lvl w:ilvl="1" w:tplc="96492562" w:tentative="1">
      <w:start w:val="1"/>
      <w:numFmt w:val="lowerLetter"/>
      <w:lvlText w:val="%2."/>
      <w:lvlJc w:val="left"/>
      <w:pPr>
        <w:ind w:left="1440" w:hanging="360"/>
      </w:pPr>
    </w:lvl>
    <w:lvl w:ilvl="2" w:tplc="96492562" w:tentative="1">
      <w:start w:val="1"/>
      <w:numFmt w:val="lowerRoman"/>
      <w:lvlText w:val="%3."/>
      <w:lvlJc w:val="right"/>
      <w:pPr>
        <w:ind w:left="2160" w:hanging="180"/>
      </w:pPr>
    </w:lvl>
    <w:lvl w:ilvl="3" w:tplc="96492562" w:tentative="1">
      <w:start w:val="1"/>
      <w:numFmt w:val="decimal"/>
      <w:lvlText w:val="%4."/>
      <w:lvlJc w:val="left"/>
      <w:pPr>
        <w:ind w:left="2880" w:hanging="360"/>
      </w:pPr>
    </w:lvl>
    <w:lvl w:ilvl="4" w:tplc="96492562" w:tentative="1">
      <w:start w:val="1"/>
      <w:numFmt w:val="lowerLetter"/>
      <w:lvlText w:val="%5."/>
      <w:lvlJc w:val="left"/>
      <w:pPr>
        <w:ind w:left="3600" w:hanging="360"/>
      </w:pPr>
    </w:lvl>
    <w:lvl w:ilvl="5" w:tplc="96492562" w:tentative="1">
      <w:start w:val="1"/>
      <w:numFmt w:val="lowerRoman"/>
      <w:lvlText w:val="%6."/>
      <w:lvlJc w:val="right"/>
      <w:pPr>
        <w:ind w:left="4320" w:hanging="180"/>
      </w:pPr>
    </w:lvl>
    <w:lvl w:ilvl="6" w:tplc="96492562" w:tentative="1">
      <w:start w:val="1"/>
      <w:numFmt w:val="decimal"/>
      <w:lvlText w:val="%7."/>
      <w:lvlJc w:val="left"/>
      <w:pPr>
        <w:ind w:left="5040" w:hanging="360"/>
      </w:pPr>
    </w:lvl>
    <w:lvl w:ilvl="7" w:tplc="96492562" w:tentative="1">
      <w:start w:val="1"/>
      <w:numFmt w:val="lowerLetter"/>
      <w:lvlText w:val="%8."/>
      <w:lvlJc w:val="left"/>
      <w:pPr>
        <w:ind w:left="5760" w:hanging="360"/>
      </w:pPr>
    </w:lvl>
    <w:lvl w:ilvl="8" w:tplc="96492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53">
    <w:multiLevelType w:val="hybridMultilevel"/>
    <w:lvl w:ilvl="0" w:tplc="40954882">
      <w:start w:val="1"/>
      <w:numFmt w:val="decimal"/>
      <w:lvlText w:val="%1."/>
      <w:lvlJc w:val="left"/>
      <w:pPr>
        <w:ind w:left="720" w:hanging="360"/>
      </w:pPr>
    </w:lvl>
    <w:lvl w:ilvl="1" w:tplc="40954882" w:tentative="1">
      <w:start w:val="1"/>
      <w:numFmt w:val="lowerLetter"/>
      <w:lvlText w:val="%2."/>
      <w:lvlJc w:val="left"/>
      <w:pPr>
        <w:ind w:left="1440" w:hanging="360"/>
      </w:pPr>
    </w:lvl>
    <w:lvl w:ilvl="2" w:tplc="40954882" w:tentative="1">
      <w:start w:val="1"/>
      <w:numFmt w:val="lowerRoman"/>
      <w:lvlText w:val="%3."/>
      <w:lvlJc w:val="right"/>
      <w:pPr>
        <w:ind w:left="2160" w:hanging="180"/>
      </w:pPr>
    </w:lvl>
    <w:lvl w:ilvl="3" w:tplc="40954882" w:tentative="1">
      <w:start w:val="1"/>
      <w:numFmt w:val="decimal"/>
      <w:lvlText w:val="%4."/>
      <w:lvlJc w:val="left"/>
      <w:pPr>
        <w:ind w:left="2880" w:hanging="360"/>
      </w:pPr>
    </w:lvl>
    <w:lvl w:ilvl="4" w:tplc="40954882" w:tentative="1">
      <w:start w:val="1"/>
      <w:numFmt w:val="lowerLetter"/>
      <w:lvlText w:val="%5."/>
      <w:lvlJc w:val="left"/>
      <w:pPr>
        <w:ind w:left="3600" w:hanging="360"/>
      </w:pPr>
    </w:lvl>
    <w:lvl w:ilvl="5" w:tplc="40954882" w:tentative="1">
      <w:start w:val="1"/>
      <w:numFmt w:val="lowerRoman"/>
      <w:lvlText w:val="%6."/>
      <w:lvlJc w:val="right"/>
      <w:pPr>
        <w:ind w:left="4320" w:hanging="180"/>
      </w:pPr>
    </w:lvl>
    <w:lvl w:ilvl="6" w:tplc="40954882" w:tentative="1">
      <w:start w:val="1"/>
      <w:numFmt w:val="decimal"/>
      <w:lvlText w:val="%7."/>
      <w:lvlJc w:val="left"/>
      <w:pPr>
        <w:ind w:left="5040" w:hanging="360"/>
      </w:pPr>
    </w:lvl>
    <w:lvl w:ilvl="7" w:tplc="40954882" w:tentative="1">
      <w:start w:val="1"/>
      <w:numFmt w:val="lowerLetter"/>
      <w:lvlText w:val="%8."/>
      <w:lvlJc w:val="left"/>
      <w:pPr>
        <w:ind w:left="5760" w:hanging="360"/>
      </w:pPr>
    </w:lvl>
    <w:lvl w:ilvl="8" w:tplc="40954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52">
    <w:multiLevelType w:val="hybridMultilevel"/>
    <w:lvl w:ilvl="0" w:tplc="11670012">
      <w:start w:val="1"/>
      <w:numFmt w:val="decimal"/>
      <w:lvlText w:val="%1."/>
      <w:lvlJc w:val="left"/>
      <w:pPr>
        <w:ind w:left="720" w:hanging="360"/>
      </w:pPr>
    </w:lvl>
    <w:lvl w:ilvl="1" w:tplc="11670012" w:tentative="1">
      <w:start w:val="1"/>
      <w:numFmt w:val="lowerLetter"/>
      <w:lvlText w:val="%2."/>
      <w:lvlJc w:val="left"/>
      <w:pPr>
        <w:ind w:left="1440" w:hanging="360"/>
      </w:pPr>
    </w:lvl>
    <w:lvl w:ilvl="2" w:tplc="11670012" w:tentative="1">
      <w:start w:val="1"/>
      <w:numFmt w:val="lowerRoman"/>
      <w:lvlText w:val="%3."/>
      <w:lvlJc w:val="right"/>
      <w:pPr>
        <w:ind w:left="2160" w:hanging="180"/>
      </w:pPr>
    </w:lvl>
    <w:lvl w:ilvl="3" w:tplc="11670012" w:tentative="1">
      <w:start w:val="1"/>
      <w:numFmt w:val="decimal"/>
      <w:lvlText w:val="%4."/>
      <w:lvlJc w:val="left"/>
      <w:pPr>
        <w:ind w:left="2880" w:hanging="360"/>
      </w:pPr>
    </w:lvl>
    <w:lvl w:ilvl="4" w:tplc="11670012" w:tentative="1">
      <w:start w:val="1"/>
      <w:numFmt w:val="lowerLetter"/>
      <w:lvlText w:val="%5."/>
      <w:lvlJc w:val="left"/>
      <w:pPr>
        <w:ind w:left="3600" w:hanging="360"/>
      </w:pPr>
    </w:lvl>
    <w:lvl w:ilvl="5" w:tplc="11670012" w:tentative="1">
      <w:start w:val="1"/>
      <w:numFmt w:val="lowerRoman"/>
      <w:lvlText w:val="%6."/>
      <w:lvlJc w:val="right"/>
      <w:pPr>
        <w:ind w:left="4320" w:hanging="180"/>
      </w:pPr>
    </w:lvl>
    <w:lvl w:ilvl="6" w:tplc="11670012" w:tentative="1">
      <w:start w:val="1"/>
      <w:numFmt w:val="decimal"/>
      <w:lvlText w:val="%7."/>
      <w:lvlJc w:val="left"/>
      <w:pPr>
        <w:ind w:left="5040" w:hanging="360"/>
      </w:pPr>
    </w:lvl>
    <w:lvl w:ilvl="7" w:tplc="11670012" w:tentative="1">
      <w:start w:val="1"/>
      <w:numFmt w:val="lowerLetter"/>
      <w:lvlText w:val="%8."/>
      <w:lvlJc w:val="left"/>
      <w:pPr>
        <w:ind w:left="5760" w:hanging="360"/>
      </w:pPr>
    </w:lvl>
    <w:lvl w:ilvl="8" w:tplc="11670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51">
    <w:multiLevelType w:val="hybridMultilevel"/>
    <w:lvl w:ilvl="0" w:tplc="15430338">
      <w:start w:val="1"/>
      <w:numFmt w:val="decimal"/>
      <w:lvlText w:val="%1."/>
      <w:lvlJc w:val="left"/>
      <w:pPr>
        <w:ind w:left="720" w:hanging="360"/>
      </w:pPr>
    </w:lvl>
    <w:lvl w:ilvl="1" w:tplc="15430338" w:tentative="1">
      <w:start w:val="1"/>
      <w:numFmt w:val="lowerLetter"/>
      <w:lvlText w:val="%2."/>
      <w:lvlJc w:val="left"/>
      <w:pPr>
        <w:ind w:left="1440" w:hanging="360"/>
      </w:pPr>
    </w:lvl>
    <w:lvl w:ilvl="2" w:tplc="15430338" w:tentative="1">
      <w:start w:val="1"/>
      <w:numFmt w:val="lowerRoman"/>
      <w:lvlText w:val="%3."/>
      <w:lvlJc w:val="right"/>
      <w:pPr>
        <w:ind w:left="2160" w:hanging="180"/>
      </w:pPr>
    </w:lvl>
    <w:lvl w:ilvl="3" w:tplc="15430338" w:tentative="1">
      <w:start w:val="1"/>
      <w:numFmt w:val="decimal"/>
      <w:lvlText w:val="%4."/>
      <w:lvlJc w:val="left"/>
      <w:pPr>
        <w:ind w:left="2880" w:hanging="360"/>
      </w:pPr>
    </w:lvl>
    <w:lvl w:ilvl="4" w:tplc="15430338" w:tentative="1">
      <w:start w:val="1"/>
      <w:numFmt w:val="lowerLetter"/>
      <w:lvlText w:val="%5."/>
      <w:lvlJc w:val="left"/>
      <w:pPr>
        <w:ind w:left="3600" w:hanging="360"/>
      </w:pPr>
    </w:lvl>
    <w:lvl w:ilvl="5" w:tplc="15430338" w:tentative="1">
      <w:start w:val="1"/>
      <w:numFmt w:val="lowerRoman"/>
      <w:lvlText w:val="%6."/>
      <w:lvlJc w:val="right"/>
      <w:pPr>
        <w:ind w:left="4320" w:hanging="180"/>
      </w:pPr>
    </w:lvl>
    <w:lvl w:ilvl="6" w:tplc="15430338" w:tentative="1">
      <w:start w:val="1"/>
      <w:numFmt w:val="decimal"/>
      <w:lvlText w:val="%7."/>
      <w:lvlJc w:val="left"/>
      <w:pPr>
        <w:ind w:left="5040" w:hanging="360"/>
      </w:pPr>
    </w:lvl>
    <w:lvl w:ilvl="7" w:tplc="15430338" w:tentative="1">
      <w:start w:val="1"/>
      <w:numFmt w:val="lowerLetter"/>
      <w:lvlText w:val="%8."/>
      <w:lvlJc w:val="left"/>
      <w:pPr>
        <w:ind w:left="5760" w:hanging="360"/>
      </w:pPr>
    </w:lvl>
    <w:lvl w:ilvl="8" w:tplc="15430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50">
    <w:multiLevelType w:val="hybridMultilevel"/>
    <w:lvl w:ilvl="0" w:tplc="78547901">
      <w:start w:val="1"/>
      <w:numFmt w:val="decimal"/>
      <w:lvlText w:val="%1."/>
      <w:lvlJc w:val="left"/>
      <w:pPr>
        <w:ind w:left="720" w:hanging="360"/>
      </w:pPr>
    </w:lvl>
    <w:lvl w:ilvl="1" w:tplc="78547901" w:tentative="1">
      <w:start w:val="1"/>
      <w:numFmt w:val="lowerLetter"/>
      <w:lvlText w:val="%2."/>
      <w:lvlJc w:val="left"/>
      <w:pPr>
        <w:ind w:left="1440" w:hanging="360"/>
      </w:pPr>
    </w:lvl>
    <w:lvl w:ilvl="2" w:tplc="78547901" w:tentative="1">
      <w:start w:val="1"/>
      <w:numFmt w:val="lowerRoman"/>
      <w:lvlText w:val="%3."/>
      <w:lvlJc w:val="right"/>
      <w:pPr>
        <w:ind w:left="2160" w:hanging="180"/>
      </w:pPr>
    </w:lvl>
    <w:lvl w:ilvl="3" w:tplc="78547901" w:tentative="1">
      <w:start w:val="1"/>
      <w:numFmt w:val="decimal"/>
      <w:lvlText w:val="%4."/>
      <w:lvlJc w:val="left"/>
      <w:pPr>
        <w:ind w:left="2880" w:hanging="360"/>
      </w:pPr>
    </w:lvl>
    <w:lvl w:ilvl="4" w:tplc="78547901" w:tentative="1">
      <w:start w:val="1"/>
      <w:numFmt w:val="lowerLetter"/>
      <w:lvlText w:val="%5."/>
      <w:lvlJc w:val="left"/>
      <w:pPr>
        <w:ind w:left="3600" w:hanging="360"/>
      </w:pPr>
    </w:lvl>
    <w:lvl w:ilvl="5" w:tplc="78547901" w:tentative="1">
      <w:start w:val="1"/>
      <w:numFmt w:val="lowerRoman"/>
      <w:lvlText w:val="%6."/>
      <w:lvlJc w:val="right"/>
      <w:pPr>
        <w:ind w:left="4320" w:hanging="180"/>
      </w:pPr>
    </w:lvl>
    <w:lvl w:ilvl="6" w:tplc="78547901" w:tentative="1">
      <w:start w:val="1"/>
      <w:numFmt w:val="decimal"/>
      <w:lvlText w:val="%7."/>
      <w:lvlJc w:val="left"/>
      <w:pPr>
        <w:ind w:left="5040" w:hanging="360"/>
      </w:pPr>
    </w:lvl>
    <w:lvl w:ilvl="7" w:tplc="78547901" w:tentative="1">
      <w:start w:val="1"/>
      <w:numFmt w:val="lowerLetter"/>
      <w:lvlText w:val="%8."/>
      <w:lvlJc w:val="left"/>
      <w:pPr>
        <w:ind w:left="5760" w:hanging="360"/>
      </w:pPr>
    </w:lvl>
    <w:lvl w:ilvl="8" w:tplc="785479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49">
    <w:multiLevelType w:val="hybridMultilevel"/>
    <w:lvl w:ilvl="0" w:tplc="87121808">
      <w:start w:val="1"/>
      <w:numFmt w:val="decimal"/>
      <w:lvlText w:val="%1."/>
      <w:lvlJc w:val="left"/>
      <w:pPr>
        <w:ind w:left="720" w:hanging="360"/>
      </w:pPr>
    </w:lvl>
    <w:lvl w:ilvl="1" w:tplc="87121808" w:tentative="1">
      <w:start w:val="1"/>
      <w:numFmt w:val="lowerLetter"/>
      <w:lvlText w:val="%2."/>
      <w:lvlJc w:val="left"/>
      <w:pPr>
        <w:ind w:left="1440" w:hanging="360"/>
      </w:pPr>
    </w:lvl>
    <w:lvl w:ilvl="2" w:tplc="87121808" w:tentative="1">
      <w:start w:val="1"/>
      <w:numFmt w:val="lowerRoman"/>
      <w:lvlText w:val="%3."/>
      <w:lvlJc w:val="right"/>
      <w:pPr>
        <w:ind w:left="2160" w:hanging="180"/>
      </w:pPr>
    </w:lvl>
    <w:lvl w:ilvl="3" w:tplc="87121808" w:tentative="1">
      <w:start w:val="1"/>
      <w:numFmt w:val="decimal"/>
      <w:lvlText w:val="%4."/>
      <w:lvlJc w:val="left"/>
      <w:pPr>
        <w:ind w:left="2880" w:hanging="360"/>
      </w:pPr>
    </w:lvl>
    <w:lvl w:ilvl="4" w:tplc="87121808" w:tentative="1">
      <w:start w:val="1"/>
      <w:numFmt w:val="lowerLetter"/>
      <w:lvlText w:val="%5."/>
      <w:lvlJc w:val="left"/>
      <w:pPr>
        <w:ind w:left="3600" w:hanging="360"/>
      </w:pPr>
    </w:lvl>
    <w:lvl w:ilvl="5" w:tplc="87121808" w:tentative="1">
      <w:start w:val="1"/>
      <w:numFmt w:val="lowerRoman"/>
      <w:lvlText w:val="%6."/>
      <w:lvlJc w:val="right"/>
      <w:pPr>
        <w:ind w:left="4320" w:hanging="180"/>
      </w:pPr>
    </w:lvl>
    <w:lvl w:ilvl="6" w:tplc="87121808" w:tentative="1">
      <w:start w:val="1"/>
      <w:numFmt w:val="decimal"/>
      <w:lvlText w:val="%7."/>
      <w:lvlJc w:val="left"/>
      <w:pPr>
        <w:ind w:left="5040" w:hanging="360"/>
      </w:pPr>
    </w:lvl>
    <w:lvl w:ilvl="7" w:tplc="87121808" w:tentative="1">
      <w:start w:val="1"/>
      <w:numFmt w:val="lowerLetter"/>
      <w:lvlText w:val="%8."/>
      <w:lvlJc w:val="left"/>
      <w:pPr>
        <w:ind w:left="5760" w:hanging="360"/>
      </w:pPr>
    </w:lvl>
    <w:lvl w:ilvl="8" w:tplc="87121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48">
    <w:multiLevelType w:val="hybridMultilevel"/>
    <w:lvl w:ilvl="0" w:tplc="37865482">
      <w:start w:val="1"/>
      <w:numFmt w:val="decimal"/>
      <w:lvlText w:val="%1."/>
      <w:lvlJc w:val="left"/>
      <w:pPr>
        <w:ind w:left="720" w:hanging="360"/>
      </w:pPr>
    </w:lvl>
    <w:lvl w:ilvl="1" w:tplc="37865482" w:tentative="1">
      <w:start w:val="1"/>
      <w:numFmt w:val="lowerLetter"/>
      <w:lvlText w:val="%2."/>
      <w:lvlJc w:val="left"/>
      <w:pPr>
        <w:ind w:left="1440" w:hanging="360"/>
      </w:pPr>
    </w:lvl>
    <w:lvl w:ilvl="2" w:tplc="37865482" w:tentative="1">
      <w:start w:val="1"/>
      <w:numFmt w:val="lowerRoman"/>
      <w:lvlText w:val="%3."/>
      <w:lvlJc w:val="right"/>
      <w:pPr>
        <w:ind w:left="2160" w:hanging="180"/>
      </w:pPr>
    </w:lvl>
    <w:lvl w:ilvl="3" w:tplc="37865482" w:tentative="1">
      <w:start w:val="1"/>
      <w:numFmt w:val="decimal"/>
      <w:lvlText w:val="%4."/>
      <w:lvlJc w:val="left"/>
      <w:pPr>
        <w:ind w:left="2880" w:hanging="360"/>
      </w:pPr>
    </w:lvl>
    <w:lvl w:ilvl="4" w:tplc="37865482" w:tentative="1">
      <w:start w:val="1"/>
      <w:numFmt w:val="lowerLetter"/>
      <w:lvlText w:val="%5."/>
      <w:lvlJc w:val="left"/>
      <w:pPr>
        <w:ind w:left="3600" w:hanging="360"/>
      </w:pPr>
    </w:lvl>
    <w:lvl w:ilvl="5" w:tplc="37865482" w:tentative="1">
      <w:start w:val="1"/>
      <w:numFmt w:val="lowerRoman"/>
      <w:lvlText w:val="%6."/>
      <w:lvlJc w:val="right"/>
      <w:pPr>
        <w:ind w:left="4320" w:hanging="180"/>
      </w:pPr>
    </w:lvl>
    <w:lvl w:ilvl="6" w:tplc="37865482" w:tentative="1">
      <w:start w:val="1"/>
      <w:numFmt w:val="decimal"/>
      <w:lvlText w:val="%7."/>
      <w:lvlJc w:val="left"/>
      <w:pPr>
        <w:ind w:left="5040" w:hanging="360"/>
      </w:pPr>
    </w:lvl>
    <w:lvl w:ilvl="7" w:tplc="37865482" w:tentative="1">
      <w:start w:val="1"/>
      <w:numFmt w:val="lowerLetter"/>
      <w:lvlText w:val="%8."/>
      <w:lvlJc w:val="left"/>
      <w:pPr>
        <w:ind w:left="5760" w:hanging="360"/>
      </w:pPr>
    </w:lvl>
    <w:lvl w:ilvl="8" w:tplc="37865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47">
    <w:multiLevelType w:val="hybridMultilevel"/>
    <w:lvl w:ilvl="0" w:tplc="83099825">
      <w:start w:val="1"/>
      <w:numFmt w:val="decimal"/>
      <w:lvlText w:val="%1."/>
      <w:lvlJc w:val="left"/>
      <w:pPr>
        <w:ind w:left="720" w:hanging="360"/>
      </w:pPr>
    </w:lvl>
    <w:lvl w:ilvl="1" w:tplc="83099825" w:tentative="1">
      <w:start w:val="1"/>
      <w:numFmt w:val="lowerLetter"/>
      <w:lvlText w:val="%2."/>
      <w:lvlJc w:val="left"/>
      <w:pPr>
        <w:ind w:left="1440" w:hanging="360"/>
      </w:pPr>
    </w:lvl>
    <w:lvl w:ilvl="2" w:tplc="83099825" w:tentative="1">
      <w:start w:val="1"/>
      <w:numFmt w:val="lowerRoman"/>
      <w:lvlText w:val="%3."/>
      <w:lvlJc w:val="right"/>
      <w:pPr>
        <w:ind w:left="2160" w:hanging="180"/>
      </w:pPr>
    </w:lvl>
    <w:lvl w:ilvl="3" w:tplc="83099825" w:tentative="1">
      <w:start w:val="1"/>
      <w:numFmt w:val="decimal"/>
      <w:lvlText w:val="%4."/>
      <w:lvlJc w:val="left"/>
      <w:pPr>
        <w:ind w:left="2880" w:hanging="360"/>
      </w:pPr>
    </w:lvl>
    <w:lvl w:ilvl="4" w:tplc="83099825" w:tentative="1">
      <w:start w:val="1"/>
      <w:numFmt w:val="lowerLetter"/>
      <w:lvlText w:val="%5."/>
      <w:lvlJc w:val="left"/>
      <w:pPr>
        <w:ind w:left="3600" w:hanging="360"/>
      </w:pPr>
    </w:lvl>
    <w:lvl w:ilvl="5" w:tplc="83099825" w:tentative="1">
      <w:start w:val="1"/>
      <w:numFmt w:val="lowerRoman"/>
      <w:lvlText w:val="%6."/>
      <w:lvlJc w:val="right"/>
      <w:pPr>
        <w:ind w:left="4320" w:hanging="180"/>
      </w:pPr>
    </w:lvl>
    <w:lvl w:ilvl="6" w:tplc="83099825" w:tentative="1">
      <w:start w:val="1"/>
      <w:numFmt w:val="decimal"/>
      <w:lvlText w:val="%7."/>
      <w:lvlJc w:val="left"/>
      <w:pPr>
        <w:ind w:left="5040" w:hanging="360"/>
      </w:pPr>
    </w:lvl>
    <w:lvl w:ilvl="7" w:tplc="83099825" w:tentative="1">
      <w:start w:val="1"/>
      <w:numFmt w:val="lowerLetter"/>
      <w:lvlText w:val="%8."/>
      <w:lvlJc w:val="left"/>
      <w:pPr>
        <w:ind w:left="5760" w:hanging="360"/>
      </w:pPr>
    </w:lvl>
    <w:lvl w:ilvl="8" w:tplc="830998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46">
    <w:multiLevelType w:val="hybridMultilevel"/>
    <w:lvl w:ilvl="0" w:tplc="48124747">
      <w:start w:val="1"/>
      <w:numFmt w:val="decimal"/>
      <w:lvlText w:val="%1."/>
      <w:lvlJc w:val="left"/>
      <w:pPr>
        <w:ind w:left="720" w:hanging="360"/>
      </w:pPr>
    </w:lvl>
    <w:lvl w:ilvl="1" w:tplc="48124747" w:tentative="1">
      <w:start w:val="1"/>
      <w:numFmt w:val="lowerLetter"/>
      <w:lvlText w:val="%2."/>
      <w:lvlJc w:val="left"/>
      <w:pPr>
        <w:ind w:left="1440" w:hanging="360"/>
      </w:pPr>
    </w:lvl>
    <w:lvl w:ilvl="2" w:tplc="48124747" w:tentative="1">
      <w:start w:val="1"/>
      <w:numFmt w:val="lowerRoman"/>
      <w:lvlText w:val="%3."/>
      <w:lvlJc w:val="right"/>
      <w:pPr>
        <w:ind w:left="2160" w:hanging="180"/>
      </w:pPr>
    </w:lvl>
    <w:lvl w:ilvl="3" w:tplc="48124747" w:tentative="1">
      <w:start w:val="1"/>
      <w:numFmt w:val="decimal"/>
      <w:lvlText w:val="%4."/>
      <w:lvlJc w:val="left"/>
      <w:pPr>
        <w:ind w:left="2880" w:hanging="360"/>
      </w:pPr>
    </w:lvl>
    <w:lvl w:ilvl="4" w:tplc="48124747" w:tentative="1">
      <w:start w:val="1"/>
      <w:numFmt w:val="lowerLetter"/>
      <w:lvlText w:val="%5."/>
      <w:lvlJc w:val="left"/>
      <w:pPr>
        <w:ind w:left="3600" w:hanging="360"/>
      </w:pPr>
    </w:lvl>
    <w:lvl w:ilvl="5" w:tplc="48124747" w:tentative="1">
      <w:start w:val="1"/>
      <w:numFmt w:val="lowerRoman"/>
      <w:lvlText w:val="%6."/>
      <w:lvlJc w:val="right"/>
      <w:pPr>
        <w:ind w:left="4320" w:hanging="180"/>
      </w:pPr>
    </w:lvl>
    <w:lvl w:ilvl="6" w:tplc="48124747" w:tentative="1">
      <w:start w:val="1"/>
      <w:numFmt w:val="decimal"/>
      <w:lvlText w:val="%7."/>
      <w:lvlJc w:val="left"/>
      <w:pPr>
        <w:ind w:left="5040" w:hanging="360"/>
      </w:pPr>
    </w:lvl>
    <w:lvl w:ilvl="7" w:tplc="48124747" w:tentative="1">
      <w:start w:val="1"/>
      <w:numFmt w:val="lowerLetter"/>
      <w:lvlText w:val="%8."/>
      <w:lvlJc w:val="left"/>
      <w:pPr>
        <w:ind w:left="5760" w:hanging="360"/>
      </w:pPr>
    </w:lvl>
    <w:lvl w:ilvl="8" w:tplc="481247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45">
    <w:multiLevelType w:val="hybridMultilevel"/>
    <w:lvl w:ilvl="0" w:tplc="43151723">
      <w:start w:val="1"/>
      <w:numFmt w:val="decimal"/>
      <w:lvlText w:val="%1."/>
      <w:lvlJc w:val="left"/>
      <w:pPr>
        <w:ind w:left="720" w:hanging="360"/>
      </w:pPr>
    </w:lvl>
    <w:lvl w:ilvl="1" w:tplc="43151723" w:tentative="1">
      <w:start w:val="1"/>
      <w:numFmt w:val="lowerLetter"/>
      <w:lvlText w:val="%2."/>
      <w:lvlJc w:val="left"/>
      <w:pPr>
        <w:ind w:left="1440" w:hanging="360"/>
      </w:pPr>
    </w:lvl>
    <w:lvl w:ilvl="2" w:tplc="43151723" w:tentative="1">
      <w:start w:val="1"/>
      <w:numFmt w:val="lowerRoman"/>
      <w:lvlText w:val="%3."/>
      <w:lvlJc w:val="right"/>
      <w:pPr>
        <w:ind w:left="2160" w:hanging="180"/>
      </w:pPr>
    </w:lvl>
    <w:lvl w:ilvl="3" w:tplc="43151723" w:tentative="1">
      <w:start w:val="1"/>
      <w:numFmt w:val="decimal"/>
      <w:lvlText w:val="%4."/>
      <w:lvlJc w:val="left"/>
      <w:pPr>
        <w:ind w:left="2880" w:hanging="360"/>
      </w:pPr>
    </w:lvl>
    <w:lvl w:ilvl="4" w:tplc="43151723" w:tentative="1">
      <w:start w:val="1"/>
      <w:numFmt w:val="lowerLetter"/>
      <w:lvlText w:val="%5."/>
      <w:lvlJc w:val="left"/>
      <w:pPr>
        <w:ind w:left="3600" w:hanging="360"/>
      </w:pPr>
    </w:lvl>
    <w:lvl w:ilvl="5" w:tplc="43151723" w:tentative="1">
      <w:start w:val="1"/>
      <w:numFmt w:val="lowerRoman"/>
      <w:lvlText w:val="%6."/>
      <w:lvlJc w:val="right"/>
      <w:pPr>
        <w:ind w:left="4320" w:hanging="180"/>
      </w:pPr>
    </w:lvl>
    <w:lvl w:ilvl="6" w:tplc="43151723" w:tentative="1">
      <w:start w:val="1"/>
      <w:numFmt w:val="decimal"/>
      <w:lvlText w:val="%7."/>
      <w:lvlJc w:val="left"/>
      <w:pPr>
        <w:ind w:left="5040" w:hanging="360"/>
      </w:pPr>
    </w:lvl>
    <w:lvl w:ilvl="7" w:tplc="43151723" w:tentative="1">
      <w:start w:val="1"/>
      <w:numFmt w:val="lowerLetter"/>
      <w:lvlText w:val="%8."/>
      <w:lvlJc w:val="left"/>
      <w:pPr>
        <w:ind w:left="5760" w:hanging="360"/>
      </w:pPr>
    </w:lvl>
    <w:lvl w:ilvl="8" w:tplc="431517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44">
    <w:multiLevelType w:val="hybridMultilevel"/>
    <w:lvl w:ilvl="0" w:tplc="60970840">
      <w:start w:val="1"/>
      <w:numFmt w:val="decimal"/>
      <w:lvlText w:val="%1."/>
      <w:lvlJc w:val="left"/>
      <w:pPr>
        <w:ind w:left="720" w:hanging="360"/>
      </w:pPr>
    </w:lvl>
    <w:lvl w:ilvl="1" w:tplc="60970840" w:tentative="1">
      <w:start w:val="1"/>
      <w:numFmt w:val="lowerLetter"/>
      <w:lvlText w:val="%2."/>
      <w:lvlJc w:val="left"/>
      <w:pPr>
        <w:ind w:left="1440" w:hanging="360"/>
      </w:pPr>
    </w:lvl>
    <w:lvl w:ilvl="2" w:tplc="60970840" w:tentative="1">
      <w:start w:val="1"/>
      <w:numFmt w:val="lowerRoman"/>
      <w:lvlText w:val="%3."/>
      <w:lvlJc w:val="right"/>
      <w:pPr>
        <w:ind w:left="2160" w:hanging="180"/>
      </w:pPr>
    </w:lvl>
    <w:lvl w:ilvl="3" w:tplc="60970840" w:tentative="1">
      <w:start w:val="1"/>
      <w:numFmt w:val="decimal"/>
      <w:lvlText w:val="%4."/>
      <w:lvlJc w:val="left"/>
      <w:pPr>
        <w:ind w:left="2880" w:hanging="360"/>
      </w:pPr>
    </w:lvl>
    <w:lvl w:ilvl="4" w:tplc="60970840" w:tentative="1">
      <w:start w:val="1"/>
      <w:numFmt w:val="lowerLetter"/>
      <w:lvlText w:val="%5."/>
      <w:lvlJc w:val="left"/>
      <w:pPr>
        <w:ind w:left="3600" w:hanging="360"/>
      </w:pPr>
    </w:lvl>
    <w:lvl w:ilvl="5" w:tplc="60970840" w:tentative="1">
      <w:start w:val="1"/>
      <w:numFmt w:val="lowerRoman"/>
      <w:lvlText w:val="%6."/>
      <w:lvlJc w:val="right"/>
      <w:pPr>
        <w:ind w:left="4320" w:hanging="180"/>
      </w:pPr>
    </w:lvl>
    <w:lvl w:ilvl="6" w:tplc="60970840" w:tentative="1">
      <w:start w:val="1"/>
      <w:numFmt w:val="decimal"/>
      <w:lvlText w:val="%7."/>
      <w:lvlJc w:val="left"/>
      <w:pPr>
        <w:ind w:left="5040" w:hanging="360"/>
      </w:pPr>
    </w:lvl>
    <w:lvl w:ilvl="7" w:tplc="60970840" w:tentative="1">
      <w:start w:val="1"/>
      <w:numFmt w:val="lowerLetter"/>
      <w:lvlText w:val="%8."/>
      <w:lvlJc w:val="left"/>
      <w:pPr>
        <w:ind w:left="5760" w:hanging="360"/>
      </w:pPr>
    </w:lvl>
    <w:lvl w:ilvl="8" w:tplc="609708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43">
    <w:multiLevelType w:val="hybridMultilevel"/>
    <w:lvl w:ilvl="0" w:tplc="46803419">
      <w:start w:val="1"/>
      <w:numFmt w:val="decimal"/>
      <w:lvlText w:val="%1."/>
      <w:lvlJc w:val="left"/>
      <w:pPr>
        <w:ind w:left="720" w:hanging="360"/>
      </w:pPr>
    </w:lvl>
    <w:lvl w:ilvl="1" w:tplc="46803419" w:tentative="1">
      <w:start w:val="1"/>
      <w:numFmt w:val="lowerLetter"/>
      <w:lvlText w:val="%2."/>
      <w:lvlJc w:val="left"/>
      <w:pPr>
        <w:ind w:left="1440" w:hanging="360"/>
      </w:pPr>
    </w:lvl>
    <w:lvl w:ilvl="2" w:tplc="46803419" w:tentative="1">
      <w:start w:val="1"/>
      <w:numFmt w:val="lowerRoman"/>
      <w:lvlText w:val="%3."/>
      <w:lvlJc w:val="right"/>
      <w:pPr>
        <w:ind w:left="2160" w:hanging="180"/>
      </w:pPr>
    </w:lvl>
    <w:lvl w:ilvl="3" w:tplc="46803419" w:tentative="1">
      <w:start w:val="1"/>
      <w:numFmt w:val="decimal"/>
      <w:lvlText w:val="%4."/>
      <w:lvlJc w:val="left"/>
      <w:pPr>
        <w:ind w:left="2880" w:hanging="360"/>
      </w:pPr>
    </w:lvl>
    <w:lvl w:ilvl="4" w:tplc="46803419" w:tentative="1">
      <w:start w:val="1"/>
      <w:numFmt w:val="lowerLetter"/>
      <w:lvlText w:val="%5."/>
      <w:lvlJc w:val="left"/>
      <w:pPr>
        <w:ind w:left="3600" w:hanging="360"/>
      </w:pPr>
    </w:lvl>
    <w:lvl w:ilvl="5" w:tplc="46803419" w:tentative="1">
      <w:start w:val="1"/>
      <w:numFmt w:val="lowerRoman"/>
      <w:lvlText w:val="%6."/>
      <w:lvlJc w:val="right"/>
      <w:pPr>
        <w:ind w:left="4320" w:hanging="180"/>
      </w:pPr>
    </w:lvl>
    <w:lvl w:ilvl="6" w:tplc="46803419" w:tentative="1">
      <w:start w:val="1"/>
      <w:numFmt w:val="decimal"/>
      <w:lvlText w:val="%7."/>
      <w:lvlJc w:val="left"/>
      <w:pPr>
        <w:ind w:left="5040" w:hanging="360"/>
      </w:pPr>
    </w:lvl>
    <w:lvl w:ilvl="7" w:tplc="46803419" w:tentative="1">
      <w:start w:val="1"/>
      <w:numFmt w:val="lowerLetter"/>
      <w:lvlText w:val="%8."/>
      <w:lvlJc w:val="left"/>
      <w:pPr>
        <w:ind w:left="5760" w:hanging="360"/>
      </w:pPr>
    </w:lvl>
    <w:lvl w:ilvl="8" w:tplc="468034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42">
    <w:multiLevelType w:val="hybridMultilevel"/>
    <w:lvl w:ilvl="0" w:tplc="38221953">
      <w:start w:val="1"/>
      <w:numFmt w:val="decimal"/>
      <w:lvlText w:val="%1."/>
      <w:lvlJc w:val="left"/>
      <w:pPr>
        <w:ind w:left="720" w:hanging="360"/>
      </w:pPr>
    </w:lvl>
    <w:lvl w:ilvl="1" w:tplc="38221953" w:tentative="1">
      <w:start w:val="1"/>
      <w:numFmt w:val="lowerLetter"/>
      <w:lvlText w:val="%2."/>
      <w:lvlJc w:val="left"/>
      <w:pPr>
        <w:ind w:left="1440" w:hanging="360"/>
      </w:pPr>
    </w:lvl>
    <w:lvl w:ilvl="2" w:tplc="38221953" w:tentative="1">
      <w:start w:val="1"/>
      <w:numFmt w:val="lowerRoman"/>
      <w:lvlText w:val="%3."/>
      <w:lvlJc w:val="right"/>
      <w:pPr>
        <w:ind w:left="2160" w:hanging="180"/>
      </w:pPr>
    </w:lvl>
    <w:lvl w:ilvl="3" w:tplc="38221953" w:tentative="1">
      <w:start w:val="1"/>
      <w:numFmt w:val="decimal"/>
      <w:lvlText w:val="%4."/>
      <w:lvlJc w:val="left"/>
      <w:pPr>
        <w:ind w:left="2880" w:hanging="360"/>
      </w:pPr>
    </w:lvl>
    <w:lvl w:ilvl="4" w:tplc="38221953" w:tentative="1">
      <w:start w:val="1"/>
      <w:numFmt w:val="lowerLetter"/>
      <w:lvlText w:val="%5."/>
      <w:lvlJc w:val="left"/>
      <w:pPr>
        <w:ind w:left="3600" w:hanging="360"/>
      </w:pPr>
    </w:lvl>
    <w:lvl w:ilvl="5" w:tplc="38221953" w:tentative="1">
      <w:start w:val="1"/>
      <w:numFmt w:val="lowerRoman"/>
      <w:lvlText w:val="%6."/>
      <w:lvlJc w:val="right"/>
      <w:pPr>
        <w:ind w:left="4320" w:hanging="180"/>
      </w:pPr>
    </w:lvl>
    <w:lvl w:ilvl="6" w:tplc="38221953" w:tentative="1">
      <w:start w:val="1"/>
      <w:numFmt w:val="decimal"/>
      <w:lvlText w:val="%7."/>
      <w:lvlJc w:val="left"/>
      <w:pPr>
        <w:ind w:left="5040" w:hanging="360"/>
      </w:pPr>
    </w:lvl>
    <w:lvl w:ilvl="7" w:tplc="38221953" w:tentative="1">
      <w:start w:val="1"/>
      <w:numFmt w:val="lowerLetter"/>
      <w:lvlText w:val="%8."/>
      <w:lvlJc w:val="left"/>
      <w:pPr>
        <w:ind w:left="5760" w:hanging="360"/>
      </w:pPr>
    </w:lvl>
    <w:lvl w:ilvl="8" w:tplc="382219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41">
    <w:multiLevelType w:val="hybridMultilevel"/>
    <w:lvl w:ilvl="0" w:tplc="91111352">
      <w:start w:val="1"/>
      <w:numFmt w:val="decimal"/>
      <w:lvlText w:val="%1."/>
      <w:lvlJc w:val="left"/>
      <w:pPr>
        <w:ind w:left="720" w:hanging="360"/>
      </w:pPr>
    </w:lvl>
    <w:lvl w:ilvl="1" w:tplc="91111352" w:tentative="1">
      <w:start w:val="1"/>
      <w:numFmt w:val="lowerLetter"/>
      <w:lvlText w:val="%2."/>
      <w:lvlJc w:val="left"/>
      <w:pPr>
        <w:ind w:left="1440" w:hanging="360"/>
      </w:pPr>
    </w:lvl>
    <w:lvl w:ilvl="2" w:tplc="91111352" w:tentative="1">
      <w:start w:val="1"/>
      <w:numFmt w:val="lowerRoman"/>
      <w:lvlText w:val="%3."/>
      <w:lvlJc w:val="right"/>
      <w:pPr>
        <w:ind w:left="2160" w:hanging="180"/>
      </w:pPr>
    </w:lvl>
    <w:lvl w:ilvl="3" w:tplc="91111352" w:tentative="1">
      <w:start w:val="1"/>
      <w:numFmt w:val="decimal"/>
      <w:lvlText w:val="%4."/>
      <w:lvlJc w:val="left"/>
      <w:pPr>
        <w:ind w:left="2880" w:hanging="360"/>
      </w:pPr>
    </w:lvl>
    <w:lvl w:ilvl="4" w:tplc="91111352" w:tentative="1">
      <w:start w:val="1"/>
      <w:numFmt w:val="lowerLetter"/>
      <w:lvlText w:val="%5."/>
      <w:lvlJc w:val="left"/>
      <w:pPr>
        <w:ind w:left="3600" w:hanging="360"/>
      </w:pPr>
    </w:lvl>
    <w:lvl w:ilvl="5" w:tplc="91111352" w:tentative="1">
      <w:start w:val="1"/>
      <w:numFmt w:val="lowerRoman"/>
      <w:lvlText w:val="%6."/>
      <w:lvlJc w:val="right"/>
      <w:pPr>
        <w:ind w:left="4320" w:hanging="180"/>
      </w:pPr>
    </w:lvl>
    <w:lvl w:ilvl="6" w:tplc="91111352" w:tentative="1">
      <w:start w:val="1"/>
      <w:numFmt w:val="decimal"/>
      <w:lvlText w:val="%7."/>
      <w:lvlJc w:val="left"/>
      <w:pPr>
        <w:ind w:left="5040" w:hanging="360"/>
      </w:pPr>
    </w:lvl>
    <w:lvl w:ilvl="7" w:tplc="91111352" w:tentative="1">
      <w:start w:val="1"/>
      <w:numFmt w:val="lowerLetter"/>
      <w:lvlText w:val="%8."/>
      <w:lvlJc w:val="left"/>
      <w:pPr>
        <w:ind w:left="5760" w:hanging="360"/>
      </w:pPr>
    </w:lvl>
    <w:lvl w:ilvl="8" w:tplc="91111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40">
    <w:multiLevelType w:val="hybridMultilevel"/>
    <w:lvl w:ilvl="0" w:tplc="38398504">
      <w:start w:val="1"/>
      <w:numFmt w:val="decimal"/>
      <w:lvlText w:val="%1."/>
      <w:lvlJc w:val="left"/>
      <w:pPr>
        <w:ind w:left="720" w:hanging="360"/>
      </w:pPr>
    </w:lvl>
    <w:lvl w:ilvl="1" w:tplc="38398504" w:tentative="1">
      <w:start w:val="1"/>
      <w:numFmt w:val="lowerLetter"/>
      <w:lvlText w:val="%2."/>
      <w:lvlJc w:val="left"/>
      <w:pPr>
        <w:ind w:left="1440" w:hanging="360"/>
      </w:pPr>
    </w:lvl>
    <w:lvl w:ilvl="2" w:tplc="38398504" w:tentative="1">
      <w:start w:val="1"/>
      <w:numFmt w:val="lowerRoman"/>
      <w:lvlText w:val="%3."/>
      <w:lvlJc w:val="right"/>
      <w:pPr>
        <w:ind w:left="2160" w:hanging="180"/>
      </w:pPr>
    </w:lvl>
    <w:lvl w:ilvl="3" w:tplc="38398504" w:tentative="1">
      <w:start w:val="1"/>
      <w:numFmt w:val="decimal"/>
      <w:lvlText w:val="%4."/>
      <w:lvlJc w:val="left"/>
      <w:pPr>
        <w:ind w:left="2880" w:hanging="360"/>
      </w:pPr>
    </w:lvl>
    <w:lvl w:ilvl="4" w:tplc="38398504" w:tentative="1">
      <w:start w:val="1"/>
      <w:numFmt w:val="lowerLetter"/>
      <w:lvlText w:val="%5."/>
      <w:lvlJc w:val="left"/>
      <w:pPr>
        <w:ind w:left="3600" w:hanging="360"/>
      </w:pPr>
    </w:lvl>
    <w:lvl w:ilvl="5" w:tplc="38398504" w:tentative="1">
      <w:start w:val="1"/>
      <w:numFmt w:val="lowerRoman"/>
      <w:lvlText w:val="%6."/>
      <w:lvlJc w:val="right"/>
      <w:pPr>
        <w:ind w:left="4320" w:hanging="180"/>
      </w:pPr>
    </w:lvl>
    <w:lvl w:ilvl="6" w:tplc="38398504" w:tentative="1">
      <w:start w:val="1"/>
      <w:numFmt w:val="decimal"/>
      <w:lvlText w:val="%7."/>
      <w:lvlJc w:val="left"/>
      <w:pPr>
        <w:ind w:left="5040" w:hanging="360"/>
      </w:pPr>
    </w:lvl>
    <w:lvl w:ilvl="7" w:tplc="38398504" w:tentative="1">
      <w:start w:val="1"/>
      <w:numFmt w:val="lowerLetter"/>
      <w:lvlText w:val="%8."/>
      <w:lvlJc w:val="left"/>
      <w:pPr>
        <w:ind w:left="5760" w:hanging="360"/>
      </w:pPr>
    </w:lvl>
    <w:lvl w:ilvl="8" w:tplc="383985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39">
    <w:multiLevelType w:val="hybridMultilevel"/>
    <w:lvl w:ilvl="0" w:tplc="25807877">
      <w:start w:val="1"/>
      <w:numFmt w:val="decimal"/>
      <w:lvlText w:val="%1."/>
      <w:lvlJc w:val="left"/>
      <w:pPr>
        <w:ind w:left="720" w:hanging="360"/>
      </w:pPr>
    </w:lvl>
    <w:lvl w:ilvl="1" w:tplc="25807877" w:tentative="1">
      <w:start w:val="1"/>
      <w:numFmt w:val="lowerLetter"/>
      <w:lvlText w:val="%2."/>
      <w:lvlJc w:val="left"/>
      <w:pPr>
        <w:ind w:left="1440" w:hanging="360"/>
      </w:pPr>
    </w:lvl>
    <w:lvl w:ilvl="2" w:tplc="25807877" w:tentative="1">
      <w:start w:val="1"/>
      <w:numFmt w:val="lowerRoman"/>
      <w:lvlText w:val="%3."/>
      <w:lvlJc w:val="right"/>
      <w:pPr>
        <w:ind w:left="2160" w:hanging="180"/>
      </w:pPr>
    </w:lvl>
    <w:lvl w:ilvl="3" w:tplc="25807877" w:tentative="1">
      <w:start w:val="1"/>
      <w:numFmt w:val="decimal"/>
      <w:lvlText w:val="%4."/>
      <w:lvlJc w:val="left"/>
      <w:pPr>
        <w:ind w:left="2880" w:hanging="360"/>
      </w:pPr>
    </w:lvl>
    <w:lvl w:ilvl="4" w:tplc="25807877" w:tentative="1">
      <w:start w:val="1"/>
      <w:numFmt w:val="lowerLetter"/>
      <w:lvlText w:val="%5."/>
      <w:lvlJc w:val="left"/>
      <w:pPr>
        <w:ind w:left="3600" w:hanging="360"/>
      </w:pPr>
    </w:lvl>
    <w:lvl w:ilvl="5" w:tplc="25807877" w:tentative="1">
      <w:start w:val="1"/>
      <w:numFmt w:val="lowerRoman"/>
      <w:lvlText w:val="%6."/>
      <w:lvlJc w:val="right"/>
      <w:pPr>
        <w:ind w:left="4320" w:hanging="180"/>
      </w:pPr>
    </w:lvl>
    <w:lvl w:ilvl="6" w:tplc="25807877" w:tentative="1">
      <w:start w:val="1"/>
      <w:numFmt w:val="decimal"/>
      <w:lvlText w:val="%7."/>
      <w:lvlJc w:val="left"/>
      <w:pPr>
        <w:ind w:left="5040" w:hanging="360"/>
      </w:pPr>
    </w:lvl>
    <w:lvl w:ilvl="7" w:tplc="25807877" w:tentative="1">
      <w:start w:val="1"/>
      <w:numFmt w:val="lowerLetter"/>
      <w:lvlText w:val="%8."/>
      <w:lvlJc w:val="left"/>
      <w:pPr>
        <w:ind w:left="5760" w:hanging="360"/>
      </w:pPr>
    </w:lvl>
    <w:lvl w:ilvl="8" w:tplc="258078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38">
    <w:multiLevelType w:val="hybridMultilevel"/>
    <w:lvl w:ilvl="0" w:tplc="60627236">
      <w:start w:val="1"/>
      <w:numFmt w:val="decimal"/>
      <w:lvlText w:val="%1."/>
      <w:lvlJc w:val="left"/>
      <w:pPr>
        <w:ind w:left="720" w:hanging="360"/>
      </w:pPr>
    </w:lvl>
    <w:lvl w:ilvl="1" w:tplc="60627236" w:tentative="1">
      <w:start w:val="1"/>
      <w:numFmt w:val="lowerLetter"/>
      <w:lvlText w:val="%2."/>
      <w:lvlJc w:val="left"/>
      <w:pPr>
        <w:ind w:left="1440" w:hanging="360"/>
      </w:pPr>
    </w:lvl>
    <w:lvl w:ilvl="2" w:tplc="60627236" w:tentative="1">
      <w:start w:val="1"/>
      <w:numFmt w:val="lowerRoman"/>
      <w:lvlText w:val="%3."/>
      <w:lvlJc w:val="right"/>
      <w:pPr>
        <w:ind w:left="2160" w:hanging="180"/>
      </w:pPr>
    </w:lvl>
    <w:lvl w:ilvl="3" w:tplc="60627236" w:tentative="1">
      <w:start w:val="1"/>
      <w:numFmt w:val="decimal"/>
      <w:lvlText w:val="%4."/>
      <w:lvlJc w:val="left"/>
      <w:pPr>
        <w:ind w:left="2880" w:hanging="360"/>
      </w:pPr>
    </w:lvl>
    <w:lvl w:ilvl="4" w:tplc="60627236" w:tentative="1">
      <w:start w:val="1"/>
      <w:numFmt w:val="lowerLetter"/>
      <w:lvlText w:val="%5."/>
      <w:lvlJc w:val="left"/>
      <w:pPr>
        <w:ind w:left="3600" w:hanging="360"/>
      </w:pPr>
    </w:lvl>
    <w:lvl w:ilvl="5" w:tplc="60627236" w:tentative="1">
      <w:start w:val="1"/>
      <w:numFmt w:val="lowerRoman"/>
      <w:lvlText w:val="%6."/>
      <w:lvlJc w:val="right"/>
      <w:pPr>
        <w:ind w:left="4320" w:hanging="180"/>
      </w:pPr>
    </w:lvl>
    <w:lvl w:ilvl="6" w:tplc="60627236" w:tentative="1">
      <w:start w:val="1"/>
      <w:numFmt w:val="decimal"/>
      <w:lvlText w:val="%7."/>
      <w:lvlJc w:val="left"/>
      <w:pPr>
        <w:ind w:left="5040" w:hanging="360"/>
      </w:pPr>
    </w:lvl>
    <w:lvl w:ilvl="7" w:tplc="60627236" w:tentative="1">
      <w:start w:val="1"/>
      <w:numFmt w:val="lowerLetter"/>
      <w:lvlText w:val="%8."/>
      <w:lvlJc w:val="left"/>
      <w:pPr>
        <w:ind w:left="5760" w:hanging="360"/>
      </w:pPr>
    </w:lvl>
    <w:lvl w:ilvl="8" w:tplc="606272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37">
    <w:multiLevelType w:val="hybridMultilevel"/>
    <w:lvl w:ilvl="0" w:tplc="66996558">
      <w:start w:val="1"/>
      <w:numFmt w:val="decimal"/>
      <w:lvlText w:val="%1."/>
      <w:lvlJc w:val="left"/>
      <w:pPr>
        <w:ind w:left="720" w:hanging="360"/>
      </w:pPr>
    </w:lvl>
    <w:lvl w:ilvl="1" w:tplc="66996558" w:tentative="1">
      <w:start w:val="1"/>
      <w:numFmt w:val="lowerLetter"/>
      <w:lvlText w:val="%2."/>
      <w:lvlJc w:val="left"/>
      <w:pPr>
        <w:ind w:left="1440" w:hanging="360"/>
      </w:pPr>
    </w:lvl>
    <w:lvl w:ilvl="2" w:tplc="66996558" w:tentative="1">
      <w:start w:val="1"/>
      <w:numFmt w:val="lowerRoman"/>
      <w:lvlText w:val="%3."/>
      <w:lvlJc w:val="right"/>
      <w:pPr>
        <w:ind w:left="2160" w:hanging="180"/>
      </w:pPr>
    </w:lvl>
    <w:lvl w:ilvl="3" w:tplc="66996558" w:tentative="1">
      <w:start w:val="1"/>
      <w:numFmt w:val="decimal"/>
      <w:lvlText w:val="%4."/>
      <w:lvlJc w:val="left"/>
      <w:pPr>
        <w:ind w:left="2880" w:hanging="360"/>
      </w:pPr>
    </w:lvl>
    <w:lvl w:ilvl="4" w:tplc="66996558" w:tentative="1">
      <w:start w:val="1"/>
      <w:numFmt w:val="lowerLetter"/>
      <w:lvlText w:val="%5."/>
      <w:lvlJc w:val="left"/>
      <w:pPr>
        <w:ind w:left="3600" w:hanging="360"/>
      </w:pPr>
    </w:lvl>
    <w:lvl w:ilvl="5" w:tplc="66996558" w:tentative="1">
      <w:start w:val="1"/>
      <w:numFmt w:val="lowerRoman"/>
      <w:lvlText w:val="%6."/>
      <w:lvlJc w:val="right"/>
      <w:pPr>
        <w:ind w:left="4320" w:hanging="180"/>
      </w:pPr>
    </w:lvl>
    <w:lvl w:ilvl="6" w:tplc="66996558" w:tentative="1">
      <w:start w:val="1"/>
      <w:numFmt w:val="decimal"/>
      <w:lvlText w:val="%7."/>
      <w:lvlJc w:val="left"/>
      <w:pPr>
        <w:ind w:left="5040" w:hanging="360"/>
      </w:pPr>
    </w:lvl>
    <w:lvl w:ilvl="7" w:tplc="66996558" w:tentative="1">
      <w:start w:val="1"/>
      <w:numFmt w:val="lowerLetter"/>
      <w:lvlText w:val="%8."/>
      <w:lvlJc w:val="left"/>
      <w:pPr>
        <w:ind w:left="5760" w:hanging="360"/>
      </w:pPr>
    </w:lvl>
    <w:lvl w:ilvl="8" w:tplc="669965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36">
    <w:multiLevelType w:val="hybridMultilevel"/>
    <w:lvl w:ilvl="0" w:tplc="51855163">
      <w:start w:val="1"/>
      <w:numFmt w:val="decimal"/>
      <w:lvlText w:val="%1."/>
      <w:lvlJc w:val="left"/>
      <w:pPr>
        <w:ind w:left="720" w:hanging="360"/>
      </w:pPr>
    </w:lvl>
    <w:lvl w:ilvl="1" w:tplc="51855163" w:tentative="1">
      <w:start w:val="1"/>
      <w:numFmt w:val="lowerLetter"/>
      <w:lvlText w:val="%2."/>
      <w:lvlJc w:val="left"/>
      <w:pPr>
        <w:ind w:left="1440" w:hanging="360"/>
      </w:pPr>
    </w:lvl>
    <w:lvl w:ilvl="2" w:tplc="51855163" w:tentative="1">
      <w:start w:val="1"/>
      <w:numFmt w:val="lowerRoman"/>
      <w:lvlText w:val="%3."/>
      <w:lvlJc w:val="right"/>
      <w:pPr>
        <w:ind w:left="2160" w:hanging="180"/>
      </w:pPr>
    </w:lvl>
    <w:lvl w:ilvl="3" w:tplc="51855163" w:tentative="1">
      <w:start w:val="1"/>
      <w:numFmt w:val="decimal"/>
      <w:lvlText w:val="%4."/>
      <w:lvlJc w:val="left"/>
      <w:pPr>
        <w:ind w:left="2880" w:hanging="360"/>
      </w:pPr>
    </w:lvl>
    <w:lvl w:ilvl="4" w:tplc="51855163" w:tentative="1">
      <w:start w:val="1"/>
      <w:numFmt w:val="lowerLetter"/>
      <w:lvlText w:val="%5."/>
      <w:lvlJc w:val="left"/>
      <w:pPr>
        <w:ind w:left="3600" w:hanging="360"/>
      </w:pPr>
    </w:lvl>
    <w:lvl w:ilvl="5" w:tplc="51855163" w:tentative="1">
      <w:start w:val="1"/>
      <w:numFmt w:val="lowerRoman"/>
      <w:lvlText w:val="%6."/>
      <w:lvlJc w:val="right"/>
      <w:pPr>
        <w:ind w:left="4320" w:hanging="180"/>
      </w:pPr>
    </w:lvl>
    <w:lvl w:ilvl="6" w:tplc="51855163" w:tentative="1">
      <w:start w:val="1"/>
      <w:numFmt w:val="decimal"/>
      <w:lvlText w:val="%7."/>
      <w:lvlJc w:val="left"/>
      <w:pPr>
        <w:ind w:left="5040" w:hanging="360"/>
      </w:pPr>
    </w:lvl>
    <w:lvl w:ilvl="7" w:tplc="51855163" w:tentative="1">
      <w:start w:val="1"/>
      <w:numFmt w:val="lowerLetter"/>
      <w:lvlText w:val="%8."/>
      <w:lvlJc w:val="left"/>
      <w:pPr>
        <w:ind w:left="5760" w:hanging="360"/>
      </w:pPr>
    </w:lvl>
    <w:lvl w:ilvl="8" w:tplc="518551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35">
    <w:multiLevelType w:val="hybridMultilevel"/>
    <w:lvl w:ilvl="0" w:tplc="21024554">
      <w:start w:val="1"/>
      <w:numFmt w:val="decimal"/>
      <w:lvlText w:val="%1."/>
      <w:lvlJc w:val="left"/>
      <w:pPr>
        <w:ind w:left="720" w:hanging="360"/>
      </w:pPr>
    </w:lvl>
    <w:lvl w:ilvl="1" w:tplc="21024554" w:tentative="1">
      <w:start w:val="1"/>
      <w:numFmt w:val="lowerLetter"/>
      <w:lvlText w:val="%2."/>
      <w:lvlJc w:val="left"/>
      <w:pPr>
        <w:ind w:left="1440" w:hanging="360"/>
      </w:pPr>
    </w:lvl>
    <w:lvl w:ilvl="2" w:tplc="21024554" w:tentative="1">
      <w:start w:val="1"/>
      <w:numFmt w:val="lowerRoman"/>
      <w:lvlText w:val="%3."/>
      <w:lvlJc w:val="right"/>
      <w:pPr>
        <w:ind w:left="2160" w:hanging="180"/>
      </w:pPr>
    </w:lvl>
    <w:lvl w:ilvl="3" w:tplc="21024554" w:tentative="1">
      <w:start w:val="1"/>
      <w:numFmt w:val="decimal"/>
      <w:lvlText w:val="%4."/>
      <w:lvlJc w:val="left"/>
      <w:pPr>
        <w:ind w:left="2880" w:hanging="360"/>
      </w:pPr>
    </w:lvl>
    <w:lvl w:ilvl="4" w:tplc="21024554" w:tentative="1">
      <w:start w:val="1"/>
      <w:numFmt w:val="lowerLetter"/>
      <w:lvlText w:val="%5."/>
      <w:lvlJc w:val="left"/>
      <w:pPr>
        <w:ind w:left="3600" w:hanging="360"/>
      </w:pPr>
    </w:lvl>
    <w:lvl w:ilvl="5" w:tplc="21024554" w:tentative="1">
      <w:start w:val="1"/>
      <w:numFmt w:val="lowerRoman"/>
      <w:lvlText w:val="%6."/>
      <w:lvlJc w:val="right"/>
      <w:pPr>
        <w:ind w:left="4320" w:hanging="180"/>
      </w:pPr>
    </w:lvl>
    <w:lvl w:ilvl="6" w:tplc="21024554" w:tentative="1">
      <w:start w:val="1"/>
      <w:numFmt w:val="decimal"/>
      <w:lvlText w:val="%7."/>
      <w:lvlJc w:val="left"/>
      <w:pPr>
        <w:ind w:left="5040" w:hanging="360"/>
      </w:pPr>
    </w:lvl>
    <w:lvl w:ilvl="7" w:tplc="21024554" w:tentative="1">
      <w:start w:val="1"/>
      <w:numFmt w:val="lowerLetter"/>
      <w:lvlText w:val="%8."/>
      <w:lvlJc w:val="left"/>
      <w:pPr>
        <w:ind w:left="5760" w:hanging="360"/>
      </w:pPr>
    </w:lvl>
    <w:lvl w:ilvl="8" w:tplc="210245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34">
    <w:multiLevelType w:val="hybridMultilevel"/>
    <w:lvl w:ilvl="0" w:tplc="22798970">
      <w:start w:val="1"/>
      <w:numFmt w:val="decimal"/>
      <w:lvlText w:val="%1."/>
      <w:lvlJc w:val="left"/>
      <w:pPr>
        <w:ind w:left="720" w:hanging="360"/>
      </w:pPr>
    </w:lvl>
    <w:lvl w:ilvl="1" w:tplc="22798970" w:tentative="1">
      <w:start w:val="1"/>
      <w:numFmt w:val="lowerLetter"/>
      <w:lvlText w:val="%2."/>
      <w:lvlJc w:val="left"/>
      <w:pPr>
        <w:ind w:left="1440" w:hanging="360"/>
      </w:pPr>
    </w:lvl>
    <w:lvl w:ilvl="2" w:tplc="22798970" w:tentative="1">
      <w:start w:val="1"/>
      <w:numFmt w:val="lowerRoman"/>
      <w:lvlText w:val="%3."/>
      <w:lvlJc w:val="right"/>
      <w:pPr>
        <w:ind w:left="2160" w:hanging="180"/>
      </w:pPr>
    </w:lvl>
    <w:lvl w:ilvl="3" w:tplc="22798970" w:tentative="1">
      <w:start w:val="1"/>
      <w:numFmt w:val="decimal"/>
      <w:lvlText w:val="%4."/>
      <w:lvlJc w:val="left"/>
      <w:pPr>
        <w:ind w:left="2880" w:hanging="360"/>
      </w:pPr>
    </w:lvl>
    <w:lvl w:ilvl="4" w:tplc="22798970" w:tentative="1">
      <w:start w:val="1"/>
      <w:numFmt w:val="lowerLetter"/>
      <w:lvlText w:val="%5."/>
      <w:lvlJc w:val="left"/>
      <w:pPr>
        <w:ind w:left="3600" w:hanging="360"/>
      </w:pPr>
    </w:lvl>
    <w:lvl w:ilvl="5" w:tplc="22798970" w:tentative="1">
      <w:start w:val="1"/>
      <w:numFmt w:val="lowerRoman"/>
      <w:lvlText w:val="%6."/>
      <w:lvlJc w:val="right"/>
      <w:pPr>
        <w:ind w:left="4320" w:hanging="180"/>
      </w:pPr>
    </w:lvl>
    <w:lvl w:ilvl="6" w:tplc="22798970" w:tentative="1">
      <w:start w:val="1"/>
      <w:numFmt w:val="decimal"/>
      <w:lvlText w:val="%7."/>
      <w:lvlJc w:val="left"/>
      <w:pPr>
        <w:ind w:left="5040" w:hanging="360"/>
      </w:pPr>
    </w:lvl>
    <w:lvl w:ilvl="7" w:tplc="22798970" w:tentative="1">
      <w:start w:val="1"/>
      <w:numFmt w:val="lowerLetter"/>
      <w:lvlText w:val="%8."/>
      <w:lvlJc w:val="left"/>
      <w:pPr>
        <w:ind w:left="5760" w:hanging="360"/>
      </w:pPr>
    </w:lvl>
    <w:lvl w:ilvl="8" w:tplc="227989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33">
    <w:multiLevelType w:val="hybridMultilevel"/>
    <w:lvl w:ilvl="0" w:tplc="74834609">
      <w:start w:val="1"/>
      <w:numFmt w:val="decimal"/>
      <w:lvlText w:val="%1."/>
      <w:lvlJc w:val="left"/>
      <w:pPr>
        <w:ind w:left="720" w:hanging="360"/>
      </w:pPr>
    </w:lvl>
    <w:lvl w:ilvl="1" w:tplc="74834609" w:tentative="1">
      <w:start w:val="1"/>
      <w:numFmt w:val="lowerLetter"/>
      <w:lvlText w:val="%2."/>
      <w:lvlJc w:val="left"/>
      <w:pPr>
        <w:ind w:left="1440" w:hanging="360"/>
      </w:pPr>
    </w:lvl>
    <w:lvl w:ilvl="2" w:tplc="74834609" w:tentative="1">
      <w:start w:val="1"/>
      <w:numFmt w:val="lowerRoman"/>
      <w:lvlText w:val="%3."/>
      <w:lvlJc w:val="right"/>
      <w:pPr>
        <w:ind w:left="2160" w:hanging="180"/>
      </w:pPr>
    </w:lvl>
    <w:lvl w:ilvl="3" w:tplc="74834609" w:tentative="1">
      <w:start w:val="1"/>
      <w:numFmt w:val="decimal"/>
      <w:lvlText w:val="%4."/>
      <w:lvlJc w:val="left"/>
      <w:pPr>
        <w:ind w:left="2880" w:hanging="360"/>
      </w:pPr>
    </w:lvl>
    <w:lvl w:ilvl="4" w:tplc="74834609" w:tentative="1">
      <w:start w:val="1"/>
      <w:numFmt w:val="lowerLetter"/>
      <w:lvlText w:val="%5."/>
      <w:lvlJc w:val="left"/>
      <w:pPr>
        <w:ind w:left="3600" w:hanging="360"/>
      </w:pPr>
    </w:lvl>
    <w:lvl w:ilvl="5" w:tplc="74834609" w:tentative="1">
      <w:start w:val="1"/>
      <w:numFmt w:val="lowerRoman"/>
      <w:lvlText w:val="%6."/>
      <w:lvlJc w:val="right"/>
      <w:pPr>
        <w:ind w:left="4320" w:hanging="180"/>
      </w:pPr>
    </w:lvl>
    <w:lvl w:ilvl="6" w:tplc="74834609" w:tentative="1">
      <w:start w:val="1"/>
      <w:numFmt w:val="decimal"/>
      <w:lvlText w:val="%7."/>
      <w:lvlJc w:val="left"/>
      <w:pPr>
        <w:ind w:left="5040" w:hanging="360"/>
      </w:pPr>
    </w:lvl>
    <w:lvl w:ilvl="7" w:tplc="74834609" w:tentative="1">
      <w:start w:val="1"/>
      <w:numFmt w:val="lowerLetter"/>
      <w:lvlText w:val="%8."/>
      <w:lvlJc w:val="left"/>
      <w:pPr>
        <w:ind w:left="5760" w:hanging="360"/>
      </w:pPr>
    </w:lvl>
    <w:lvl w:ilvl="8" w:tplc="748346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32">
    <w:multiLevelType w:val="hybridMultilevel"/>
    <w:lvl w:ilvl="0" w:tplc="59200865">
      <w:start w:val="1"/>
      <w:numFmt w:val="decimal"/>
      <w:lvlText w:val="%1."/>
      <w:lvlJc w:val="left"/>
      <w:pPr>
        <w:ind w:left="720" w:hanging="360"/>
      </w:pPr>
    </w:lvl>
    <w:lvl w:ilvl="1" w:tplc="59200865" w:tentative="1">
      <w:start w:val="1"/>
      <w:numFmt w:val="lowerLetter"/>
      <w:lvlText w:val="%2."/>
      <w:lvlJc w:val="left"/>
      <w:pPr>
        <w:ind w:left="1440" w:hanging="360"/>
      </w:pPr>
    </w:lvl>
    <w:lvl w:ilvl="2" w:tplc="59200865" w:tentative="1">
      <w:start w:val="1"/>
      <w:numFmt w:val="lowerRoman"/>
      <w:lvlText w:val="%3."/>
      <w:lvlJc w:val="right"/>
      <w:pPr>
        <w:ind w:left="2160" w:hanging="180"/>
      </w:pPr>
    </w:lvl>
    <w:lvl w:ilvl="3" w:tplc="59200865" w:tentative="1">
      <w:start w:val="1"/>
      <w:numFmt w:val="decimal"/>
      <w:lvlText w:val="%4."/>
      <w:lvlJc w:val="left"/>
      <w:pPr>
        <w:ind w:left="2880" w:hanging="360"/>
      </w:pPr>
    </w:lvl>
    <w:lvl w:ilvl="4" w:tplc="59200865" w:tentative="1">
      <w:start w:val="1"/>
      <w:numFmt w:val="lowerLetter"/>
      <w:lvlText w:val="%5."/>
      <w:lvlJc w:val="left"/>
      <w:pPr>
        <w:ind w:left="3600" w:hanging="360"/>
      </w:pPr>
    </w:lvl>
    <w:lvl w:ilvl="5" w:tplc="59200865" w:tentative="1">
      <w:start w:val="1"/>
      <w:numFmt w:val="lowerRoman"/>
      <w:lvlText w:val="%6."/>
      <w:lvlJc w:val="right"/>
      <w:pPr>
        <w:ind w:left="4320" w:hanging="180"/>
      </w:pPr>
    </w:lvl>
    <w:lvl w:ilvl="6" w:tplc="59200865" w:tentative="1">
      <w:start w:val="1"/>
      <w:numFmt w:val="decimal"/>
      <w:lvlText w:val="%7."/>
      <w:lvlJc w:val="left"/>
      <w:pPr>
        <w:ind w:left="5040" w:hanging="360"/>
      </w:pPr>
    </w:lvl>
    <w:lvl w:ilvl="7" w:tplc="59200865" w:tentative="1">
      <w:start w:val="1"/>
      <w:numFmt w:val="lowerLetter"/>
      <w:lvlText w:val="%8."/>
      <w:lvlJc w:val="left"/>
      <w:pPr>
        <w:ind w:left="5760" w:hanging="360"/>
      </w:pPr>
    </w:lvl>
    <w:lvl w:ilvl="8" w:tplc="592008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31">
    <w:multiLevelType w:val="hybridMultilevel"/>
    <w:lvl w:ilvl="0" w:tplc="77476962">
      <w:start w:val="1"/>
      <w:numFmt w:val="decimal"/>
      <w:lvlText w:val="%1."/>
      <w:lvlJc w:val="left"/>
      <w:pPr>
        <w:ind w:left="720" w:hanging="360"/>
      </w:pPr>
    </w:lvl>
    <w:lvl w:ilvl="1" w:tplc="77476962" w:tentative="1">
      <w:start w:val="1"/>
      <w:numFmt w:val="lowerLetter"/>
      <w:lvlText w:val="%2."/>
      <w:lvlJc w:val="left"/>
      <w:pPr>
        <w:ind w:left="1440" w:hanging="360"/>
      </w:pPr>
    </w:lvl>
    <w:lvl w:ilvl="2" w:tplc="77476962" w:tentative="1">
      <w:start w:val="1"/>
      <w:numFmt w:val="lowerRoman"/>
      <w:lvlText w:val="%3."/>
      <w:lvlJc w:val="right"/>
      <w:pPr>
        <w:ind w:left="2160" w:hanging="180"/>
      </w:pPr>
    </w:lvl>
    <w:lvl w:ilvl="3" w:tplc="77476962" w:tentative="1">
      <w:start w:val="1"/>
      <w:numFmt w:val="decimal"/>
      <w:lvlText w:val="%4."/>
      <w:lvlJc w:val="left"/>
      <w:pPr>
        <w:ind w:left="2880" w:hanging="360"/>
      </w:pPr>
    </w:lvl>
    <w:lvl w:ilvl="4" w:tplc="77476962" w:tentative="1">
      <w:start w:val="1"/>
      <w:numFmt w:val="lowerLetter"/>
      <w:lvlText w:val="%5."/>
      <w:lvlJc w:val="left"/>
      <w:pPr>
        <w:ind w:left="3600" w:hanging="360"/>
      </w:pPr>
    </w:lvl>
    <w:lvl w:ilvl="5" w:tplc="77476962" w:tentative="1">
      <w:start w:val="1"/>
      <w:numFmt w:val="lowerRoman"/>
      <w:lvlText w:val="%6."/>
      <w:lvlJc w:val="right"/>
      <w:pPr>
        <w:ind w:left="4320" w:hanging="180"/>
      </w:pPr>
    </w:lvl>
    <w:lvl w:ilvl="6" w:tplc="77476962" w:tentative="1">
      <w:start w:val="1"/>
      <w:numFmt w:val="decimal"/>
      <w:lvlText w:val="%7."/>
      <w:lvlJc w:val="left"/>
      <w:pPr>
        <w:ind w:left="5040" w:hanging="360"/>
      </w:pPr>
    </w:lvl>
    <w:lvl w:ilvl="7" w:tplc="77476962" w:tentative="1">
      <w:start w:val="1"/>
      <w:numFmt w:val="lowerLetter"/>
      <w:lvlText w:val="%8."/>
      <w:lvlJc w:val="left"/>
      <w:pPr>
        <w:ind w:left="5760" w:hanging="360"/>
      </w:pPr>
    </w:lvl>
    <w:lvl w:ilvl="8" w:tplc="77476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30">
    <w:multiLevelType w:val="hybridMultilevel"/>
    <w:lvl w:ilvl="0" w:tplc="18143698">
      <w:start w:val="1"/>
      <w:numFmt w:val="decimal"/>
      <w:lvlText w:val="%1."/>
      <w:lvlJc w:val="left"/>
      <w:pPr>
        <w:ind w:left="720" w:hanging="360"/>
      </w:pPr>
    </w:lvl>
    <w:lvl w:ilvl="1" w:tplc="18143698" w:tentative="1">
      <w:start w:val="1"/>
      <w:numFmt w:val="lowerLetter"/>
      <w:lvlText w:val="%2."/>
      <w:lvlJc w:val="left"/>
      <w:pPr>
        <w:ind w:left="1440" w:hanging="360"/>
      </w:pPr>
    </w:lvl>
    <w:lvl w:ilvl="2" w:tplc="18143698" w:tentative="1">
      <w:start w:val="1"/>
      <w:numFmt w:val="lowerRoman"/>
      <w:lvlText w:val="%3."/>
      <w:lvlJc w:val="right"/>
      <w:pPr>
        <w:ind w:left="2160" w:hanging="180"/>
      </w:pPr>
    </w:lvl>
    <w:lvl w:ilvl="3" w:tplc="18143698" w:tentative="1">
      <w:start w:val="1"/>
      <w:numFmt w:val="decimal"/>
      <w:lvlText w:val="%4."/>
      <w:lvlJc w:val="left"/>
      <w:pPr>
        <w:ind w:left="2880" w:hanging="360"/>
      </w:pPr>
    </w:lvl>
    <w:lvl w:ilvl="4" w:tplc="18143698" w:tentative="1">
      <w:start w:val="1"/>
      <w:numFmt w:val="lowerLetter"/>
      <w:lvlText w:val="%5."/>
      <w:lvlJc w:val="left"/>
      <w:pPr>
        <w:ind w:left="3600" w:hanging="360"/>
      </w:pPr>
    </w:lvl>
    <w:lvl w:ilvl="5" w:tplc="18143698" w:tentative="1">
      <w:start w:val="1"/>
      <w:numFmt w:val="lowerRoman"/>
      <w:lvlText w:val="%6."/>
      <w:lvlJc w:val="right"/>
      <w:pPr>
        <w:ind w:left="4320" w:hanging="180"/>
      </w:pPr>
    </w:lvl>
    <w:lvl w:ilvl="6" w:tplc="18143698" w:tentative="1">
      <w:start w:val="1"/>
      <w:numFmt w:val="decimal"/>
      <w:lvlText w:val="%7."/>
      <w:lvlJc w:val="left"/>
      <w:pPr>
        <w:ind w:left="5040" w:hanging="360"/>
      </w:pPr>
    </w:lvl>
    <w:lvl w:ilvl="7" w:tplc="18143698" w:tentative="1">
      <w:start w:val="1"/>
      <w:numFmt w:val="lowerLetter"/>
      <w:lvlText w:val="%8."/>
      <w:lvlJc w:val="left"/>
      <w:pPr>
        <w:ind w:left="5760" w:hanging="360"/>
      </w:pPr>
    </w:lvl>
    <w:lvl w:ilvl="8" w:tplc="18143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29">
    <w:multiLevelType w:val="hybridMultilevel"/>
    <w:lvl w:ilvl="0" w:tplc="11324598">
      <w:start w:val="1"/>
      <w:numFmt w:val="decimal"/>
      <w:lvlText w:val="%1."/>
      <w:lvlJc w:val="left"/>
      <w:pPr>
        <w:ind w:left="720" w:hanging="360"/>
      </w:pPr>
    </w:lvl>
    <w:lvl w:ilvl="1" w:tplc="11324598" w:tentative="1">
      <w:start w:val="1"/>
      <w:numFmt w:val="lowerLetter"/>
      <w:lvlText w:val="%2."/>
      <w:lvlJc w:val="left"/>
      <w:pPr>
        <w:ind w:left="1440" w:hanging="360"/>
      </w:pPr>
    </w:lvl>
    <w:lvl w:ilvl="2" w:tplc="11324598" w:tentative="1">
      <w:start w:val="1"/>
      <w:numFmt w:val="lowerRoman"/>
      <w:lvlText w:val="%3."/>
      <w:lvlJc w:val="right"/>
      <w:pPr>
        <w:ind w:left="2160" w:hanging="180"/>
      </w:pPr>
    </w:lvl>
    <w:lvl w:ilvl="3" w:tplc="11324598" w:tentative="1">
      <w:start w:val="1"/>
      <w:numFmt w:val="decimal"/>
      <w:lvlText w:val="%4."/>
      <w:lvlJc w:val="left"/>
      <w:pPr>
        <w:ind w:left="2880" w:hanging="360"/>
      </w:pPr>
    </w:lvl>
    <w:lvl w:ilvl="4" w:tplc="11324598" w:tentative="1">
      <w:start w:val="1"/>
      <w:numFmt w:val="lowerLetter"/>
      <w:lvlText w:val="%5."/>
      <w:lvlJc w:val="left"/>
      <w:pPr>
        <w:ind w:left="3600" w:hanging="360"/>
      </w:pPr>
    </w:lvl>
    <w:lvl w:ilvl="5" w:tplc="11324598" w:tentative="1">
      <w:start w:val="1"/>
      <w:numFmt w:val="lowerRoman"/>
      <w:lvlText w:val="%6."/>
      <w:lvlJc w:val="right"/>
      <w:pPr>
        <w:ind w:left="4320" w:hanging="180"/>
      </w:pPr>
    </w:lvl>
    <w:lvl w:ilvl="6" w:tplc="11324598" w:tentative="1">
      <w:start w:val="1"/>
      <w:numFmt w:val="decimal"/>
      <w:lvlText w:val="%7."/>
      <w:lvlJc w:val="left"/>
      <w:pPr>
        <w:ind w:left="5040" w:hanging="360"/>
      </w:pPr>
    </w:lvl>
    <w:lvl w:ilvl="7" w:tplc="11324598" w:tentative="1">
      <w:start w:val="1"/>
      <w:numFmt w:val="lowerLetter"/>
      <w:lvlText w:val="%8."/>
      <w:lvlJc w:val="left"/>
      <w:pPr>
        <w:ind w:left="5760" w:hanging="360"/>
      </w:pPr>
    </w:lvl>
    <w:lvl w:ilvl="8" w:tplc="11324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28">
    <w:multiLevelType w:val="hybridMultilevel"/>
    <w:lvl w:ilvl="0" w:tplc="22519755">
      <w:start w:val="1"/>
      <w:numFmt w:val="decimal"/>
      <w:lvlText w:val="%1."/>
      <w:lvlJc w:val="left"/>
      <w:pPr>
        <w:ind w:left="720" w:hanging="360"/>
      </w:pPr>
    </w:lvl>
    <w:lvl w:ilvl="1" w:tplc="22519755" w:tentative="1">
      <w:start w:val="1"/>
      <w:numFmt w:val="lowerLetter"/>
      <w:lvlText w:val="%2."/>
      <w:lvlJc w:val="left"/>
      <w:pPr>
        <w:ind w:left="1440" w:hanging="360"/>
      </w:pPr>
    </w:lvl>
    <w:lvl w:ilvl="2" w:tplc="22519755" w:tentative="1">
      <w:start w:val="1"/>
      <w:numFmt w:val="lowerRoman"/>
      <w:lvlText w:val="%3."/>
      <w:lvlJc w:val="right"/>
      <w:pPr>
        <w:ind w:left="2160" w:hanging="180"/>
      </w:pPr>
    </w:lvl>
    <w:lvl w:ilvl="3" w:tplc="22519755" w:tentative="1">
      <w:start w:val="1"/>
      <w:numFmt w:val="decimal"/>
      <w:lvlText w:val="%4."/>
      <w:lvlJc w:val="left"/>
      <w:pPr>
        <w:ind w:left="2880" w:hanging="360"/>
      </w:pPr>
    </w:lvl>
    <w:lvl w:ilvl="4" w:tplc="22519755" w:tentative="1">
      <w:start w:val="1"/>
      <w:numFmt w:val="lowerLetter"/>
      <w:lvlText w:val="%5."/>
      <w:lvlJc w:val="left"/>
      <w:pPr>
        <w:ind w:left="3600" w:hanging="360"/>
      </w:pPr>
    </w:lvl>
    <w:lvl w:ilvl="5" w:tplc="22519755" w:tentative="1">
      <w:start w:val="1"/>
      <w:numFmt w:val="lowerRoman"/>
      <w:lvlText w:val="%6."/>
      <w:lvlJc w:val="right"/>
      <w:pPr>
        <w:ind w:left="4320" w:hanging="180"/>
      </w:pPr>
    </w:lvl>
    <w:lvl w:ilvl="6" w:tplc="22519755" w:tentative="1">
      <w:start w:val="1"/>
      <w:numFmt w:val="decimal"/>
      <w:lvlText w:val="%7."/>
      <w:lvlJc w:val="left"/>
      <w:pPr>
        <w:ind w:left="5040" w:hanging="360"/>
      </w:pPr>
    </w:lvl>
    <w:lvl w:ilvl="7" w:tplc="22519755" w:tentative="1">
      <w:start w:val="1"/>
      <w:numFmt w:val="lowerLetter"/>
      <w:lvlText w:val="%8."/>
      <w:lvlJc w:val="left"/>
      <w:pPr>
        <w:ind w:left="5760" w:hanging="360"/>
      </w:pPr>
    </w:lvl>
    <w:lvl w:ilvl="8" w:tplc="22519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27">
    <w:multiLevelType w:val="hybridMultilevel"/>
    <w:lvl w:ilvl="0" w:tplc="98717249">
      <w:start w:val="1"/>
      <w:numFmt w:val="decimal"/>
      <w:lvlText w:val="%1."/>
      <w:lvlJc w:val="left"/>
      <w:pPr>
        <w:ind w:left="720" w:hanging="360"/>
      </w:pPr>
    </w:lvl>
    <w:lvl w:ilvl="1" w:tplc="98717249" w:tentative="1">
      <w:start w:val="1"/>
      <w:numFmt w:val="lowerLetter"/>
      <w:lvlText w:val="%2."/>
      <w:lvlJc w:val="left"/>
      <w:pPr>
        <w:ind w:left="1440" w:hanging="360"/>
      </w:pPr>
    </w:lvl>
    <w:lvl w:ilvl="2" w:tplc="98717249" w:tentative="1">
      <w:start w:val="1"/>
      <w:numFmt w:val="lowerRoman"/>
      <w:lvlText w:val="%3."/>
      <w:lvlJc w:val="right"/>
      <w:pPr>
        <w:ind w:left="2160" w:hanging="180"/>
      </w:pPr>
    </w:lvl>
    <w:lvl w:ilvl="3" w:tplc="98717249" w:tentative="1">
      <w:start w:val="1"/>
      <w:numFmt w:val="decimal"/>
      <w:lvlText w:val="%4."/>
      <w:lvlJc w:val="left"/>
      <w:pPr>
        <w:ind w:left="2880" w:hanging="360"/>
      </w:pPr>
    </w:lvl>
    <w:lvl w:ilvl="4" w:tplc="98717249" w:tentative="1">
      <w:start w:val="1"/>
      <w:numFmt w:val="lowerLetter"/>
      <w:lvlText w:val="%5."/>
      <w:lvlJc w:val="left"/>
      <w:pPr>
        <w:ind w:left="3600" w:hanging="360"/>
      </w:pPr>
    </w:lvl>
    <w:lvl w:ilvl="5" w:tplc="98717249" w:tentative="1">
      <w:start w:val="1"/>
      <w:numFmt w:val="lowerRoman"/>
      <w:lvlText w:val="%6."/>
      <w:lvlJc w:val="right"/>
      <w:pPr>
        <w:ind w:left="4320" w:hanging="180"/>
      </w:pPr>
    </w:lvl>
    <w:lvl w:ilvl="6" w:tplc="98717249" w:tentative="1">
      <w:start w:val="1"/>
      <w:numFmt w:val="decimal"/>
      <w:lvlText w:val="%7."/>
      <w:lvlJc w:val="left"/>
      <w:pPr>
        <w:ind w:left="5040" w:hanging="360"/>
      </w:pPr>
    </w:lvl>
    <w:lvl w:ilvl="7" w:tplc="98717249" w:tentative="1">
      <w:start w:val="1"/>
      <w:numFmt w:val="lowerLetter"/>
      <w:lvlText w:val="%8."/>
      <w:lvlJc w:val="left"/>
      <w:pPr>
        <w:ind w:left="5760" w:hanging="360"/>
      </w:pPr>
    </w:lvl>
    <w:lvl w:ilvl="8" w:tplc="98717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26">
    <w:multiLevelType w:val="hybridMultilevel"/>
    <w:lvl w:ilvl="0" w:tplc="18329273">
      <w:start w:val="1"/>
      <w:numFmt w:val="decimal"/>
      <w:lvlText w:val="%1."/>
      <w:lvlJc w:val="left"/>
      <w:pPr>
        <w:ind w:left="720" w:hanging="360"/>
      </w:pPr>
    </w:lvl>
    <w:lvl w:ilvl="1" w:tplc="18329273" w:tentative="1">
      <w:start w:val="1"/>
      <w:numFmt w:val="lowerLetter"/>
      <w:lvlText w:val="%2."/>
      <w:lvlJc w:val="left"/>
      <w:pPr>
        <w:ind w:left="1440" w:hanging="360"/>
      </w:pPr>
    </w:lvl>
    <w:lvl w:ilvl="2" w:tplc="18329273" w:tentative="1">
      <w:start w:val="1"/>
      <w:numFmt w:val="lowerRoman"/>
      <w:lvlText w:val="%3."/>
      <w:lvlJc w:val="right"/>
      <w:pPr>
        <w:ind w:left="2160" w:hanging="180"/>
      </w:pPr>
    </w:lvl>
    <w:lvl w:ilvl="3" w:tplc="18329273" w:tentative="1">
      <w:start w:val="1"/>
      <w:numFmt w:val="decimal"/>
      <w:lvlText w:val="%4."/>
      <w:lvlJc w:val="left"/>
      <w:pPr>
        <w:ind w:left="2880" w:hanging="360"/>
      </w:pPr>
    </w:lvl>
    <w:lvl w:ilvl="4" w:tplc="18329273" w:tentative="1">
      <w:start w:val="1"/>
      <w:numFmt w:val="lowerLetter"/>
      <w:lvlText w:val="%5."/>
      <w:lvlJc w:val="left"/>
      <w:pPr>
        <w:ind w:left="3600" w:hanging="360"/>
      </w:pPr>
    </w:lvl>
    <w:lvl w:ilvl="5" w:tplc="18329273" w:tentative="1">
      <w:start w:val="1"/>
      <w:numFmt w:val="lowerRoman"/>
      <w:lvlText w:val="%6."/>
      <w:lvlJc w:val="right"/>
      <w:pPr>
        <w:ind w:left="4320" w:hanging="180"/>
      </w:pPr>
    </w:lvl>
    <w:lvl w:ilvl="6" w:tplc="18329273" w:tentative="1">
      <w:start w:val="1"/>
      <w:numFmt w:val="decimal"/>
      <w:lvlText w:val="%7."/>
      <w:lvlJc w:val="left"/>
      <w:pPr>
        <w:ind w:left="5040" w:hanging="360"/>
      </w:pPr>
    </w:lvl>
    <w:lvl w:ilvl="7" w:tplc="18329273" w:tentative="1">
      <w:start w:val="1"/>
      <w:numFmt w:val="lowerLetter"/>
      <w:lvlText w:val="%8."/>
      <w:lvlJc w:val="left"/>
      <w:pPr>
        <w:ind w:left="5760" w:hanging="360"/>
      </w:pPr>
    </w:lvl>
    <w:lvl w:ilvl="8" w:tplc="183292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25">
    <w:multiLevelType w:val="hybridMultilevel"/>
    <w:lvl w:ilvl="0" w:tplc="96814698">
      <w:start w:val="1"/>
      <w:numFmt w:val="decimal"/>
      <w:lvlText w:val="%1."/>
      <w:lvlJc w:val="left"/>
      <w:pPr>
        <w:ind w:left="720" w:hanging="360"/>
      </w:pPr>
    </w:lvl>
    <w:lvl w:ilvl="1" w:tplc="96814698" w:tentative="1">
      <w:start w:val="1"/>
      <w:numFmt w:val="lowerLetter"/>
      <w:lvlText w:val="%2."/>
      <w:lvlJc w:val="left"/>
      <w:pPr>
        <w:ind w:left="1440" w:hanging="360"/>
      </w:pPr>
    </w:lvl>
    <w:lvl w:ilvl="2" w:tplc="96814698" w:tentative="1">
      <w:start w:val="1"/>
      <w:numFmt w:val="lowerRoman"/>
      <w:lvlText w:val="%3."/>
      <w:lvlJc w:val="right"/>
      <w:pPr>
        <w:ind w:left="2160" w:hanging="180"/>
      </w:pPr>
    </w:lvl>
    <w:lvl w:ilvl="3" w:tplc="96814698" w:tentative="1">
      <w:start w:val="1"/>
      <w:numFmt w:val="decimal"/>
      <w:lvlText w:val="%4."/>
      <w:lvlJc w:val="left"/>
      <w:pPr>
        <w:ind w:left="2880" w:hanging="360"/>
      </w:pPr>
    </w:lvl>
    <w:lvl w:ilvl="4" w:tplc="96814698" w:tentative="1">
      <w:start w:val="1"/>
      <w:numFmt w:val="lowerLetter"/>
      <w:lvlText w:val="%5."/>
      <w:lvlJc w:val="left"/>
      <w:pPr>
        <w:ind w:left="3600" w:hanging="360"/>
      </w:pPr>
    </w:lvl>
    <w:lvl w:ilvl="5" w:tplc="96814698" w:tentative="1">
      <w:start w:val="1"/>
      <w:numFmt w:val="lowerRoman"/>
      <w:lvlText w:val="%6."/>
      <w:lvlJc w:val="right"/>
      <w:pPr>
        <w:ind w:left="4320" w:hanging="180"/>
      </w:pPr>
    </w:lvl>
    <w:lvl w:ilvl="6" w:tplc="96814698" w:tentative="1">
      <w:start w:val="1"/>
      <w:numFmt w:val="decimal"/>
      <w:lvlText w:val="%7."/>
      <w:lvlJc w:val="left"/>
      <w:pPr>
        <w:ind w:left="5040" w:hanging="360"/>
      </w:pPr>
    </w:lvl>
    <w:lvl w:ilvl="7" w:tplc="96814698" w:tentative="1">
      <w:start w:val="1"/>
      <w:numFmt w:val="lowerLetter"/>
      <w:lvlText w:val="%8."/>
      <w:lvlJc w:val="left"/>
      <w:pPr>
        <w:ind w:left="5760" w:hanging="360"/>
      </w:pPr>
    </w:lvl>
    <w:lvl w:ilvl="8" w:tplc="96814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24">
    <w:multiLevelType w:val="hybridMultilevel"/>
    <w:lvl w:ilvl="0" w:tplc="84990665">
      <w:start w:val="1"/>
      <w:numFmt w:val="decimal"/>
      <w:lvlText w:val="%1."/>
      <w:lvlJc w:val="left"/>
      <w:pPr>
        <w:ind w:left="720" w:hanging="360"/>
      </w:pPr>
    </w:lvl>
    <w:lvl w:ilvl="1" w:tplc="84990665" w:tentative="1">
      <w:start w:val="1"/>
      <w:numFmt w:val="lowerLetter"/>
      <w:lvlText w:val="%2."/>
      <w:lvlJc w:val="left"/>
      <w:pPr>
        <w:ind w:left="1440" w:hanging="360"/>
      </w:pPr>
    </w:lvl>
    <w:lvl w:ilvl="2" w:tplc="84990665" w:tentative="1">
      <w:start w:val="1"/>
      <w:numFmt w:val="lowerRoman"/>
      <w:lvlText w:val="%3."/>
      <w:lvlJc w:val="right"/>
      <w:pPr>
        <w:ind w:left="2160" w:hanging="180"/>
      </w:pPr>
    </w:lvl>
    <w:lvl w:ilvl="3" w:tplc="84990665" w:tentative="1">
      <w:start w:val="1"/>
      <w:numFmt w:val="decimal"/>
      <w:lvlText w:val="%4."/>
      <w:lvlJc w:val="left"/>
      <w:pPr>
        <w:ind w:left="2880" w:hanging="360"/>
      </w:pPr>
    </w:lvl>
    <w:lvl w:ilvl="4" w:tplc="84990665" w:tentative="1">
      <w:start w:val="1"/>
      <w:numFmt w:val="lowerLetter"/>
      <w:lvlText w:val="%5."/>
      <w:lvlJc w:val="left"/>
      <w:pPr>
        <w:ind w:left="3600" w:hanging="360"/>
      </w:pPr>
    </w:lvl>
    <w:lvl w:ilvl="5" w:tplc="84990665" w:tentative="1">
      <w:start w:val="1"/>
      <w:numFmt w:val="lowerRoman"/>
      <w:lvlText w:val="%6."/>
      <w:lvlJc w:val="right"/>
      <w:pPr>
        <w:ind w:left="4320" w:hanging="180"/>
      </w:pPr>
    </w:lvl>
    <w:lvl w:ilvl="6" w:tplc="84990665" w:tentative="1">
      <w:start w:val="1"/>
      <w:numFmt w:val="decimal"/>
      <w:lvlText w:val="%7."/>
      <w:lvlJc w:val="left"/>
      <w:pPr>
        <w:ind w:left="5040" w:hanging="360"/>
      </w:pPr>
    </w:lvl>
    <w:lvl w:ilvl="7" w:tplc="84990665" w:tentative="1">
      <w:start w:val="1"/>
      <w:numFmt w:val="lowerLetter"/>
      <w:lvlText w:val="%8."/>
      <w:lvlJc w:val="left"/>
      <w:pPr>
        <w:ind w:left="5760" w:hanging="360"/>
      </w:pPr>
    </w:lvl>
    <w:lvl w:ilvl="8" w:tplc="84990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23">
    <w:multiLevelType w:val="hybridMultilevel"/>
    <w:lvl w:ilvl="0" w:tplc="48891417">
      <w:start w:val="1"/>
      <w:numFmt w:val="decimal"/>
      <w:lvlText w:val="%1."/>
      <w:lvlJc w:val="left"/>
      <w:pPr>
        <w:ind w:left="720" w:hanging="360"/>
      </w:pPr>
    </w:lvl>
    <w:lvl w:ilvl="1" w:tplc="48891417" w:tentative="1">
      <w:start w:val="1"/>
      <w:numFmt w:val="lowerLetter"/>
      <w:lvlText w:val="%2."/>
      <w:lvlJc w:val="left"/>
      <w:pPr>
        <w:ind w:left="1440" w:hanging="360"/>
      </w:pPr>
    </w:lvl>
    <w:lvl w:ilvl="2" w:tplc="48891417" w:tentative="1">
      <w:start w:val="1"/>
      <w:numFmt w:val="lowerRoman"/>
      <w:lvlText w:val="%3."/>
      <w:lvlJc w:val="right"/>
      <w:pPr>
        <w:ind w:left="2160" w:hanging="180"/>
      </w:pPr>
    </w:lvl>
    <w:lvl w:ilvl="3" w:tplc="48891417" w:tentative="1">
      <w:start w:val="1"/>
      <w:numFmt w:val="decimal"/>
      <w:lvlText w:val="%4."/>
      <w:lvlJc w:val="left"/>
      <w:pPr>
        <w:ind w:left="2880" w:hanging="360"/>
      </w:pPr>
    </w:lvl>
    <w:lvl w:ilvl="4" w:tplc="48891417" w:tentative="1">
      <w:start w:val="1"/>
      <w:numFmt w:val="lowerLetter"/>
      <w:lvlText w:val="%5."/>
      <w:lvlJc w:val="left"/>
      <w:pPr>
        <w:ind w:left="3600" w:hanging="360"/>
      </w:pPr>
    </w:lvl>
    <w:lvl w:ilvl="5" w:tplc="48891417" w:tentative="1">
      <w:start w:val="1"/>
      <w:numFmt w:val="lowerRoman"/>
      <w:lvlText w:val="%6."/>
      <w:lvlJc w:val="right"/>
      <w:pPr>
        <w:ind w:left="4320" w:hanging="180"/>
      </w:pPr>
    </w:lvl>
    <w:lvl w:ilvl="6" w:tplc="48891417" w:tentative="1">
      <w:start w:val="1"/>
      <w:numFmt w:val="decimal"/>
      <w:lvlText w:val="%7."/>
      <w:lvlJc w:val="left"/>
      <w:pPr>
        <w:ind w:left="5040" w:hanging="360"/>
      </w:pPr>
    </w:lvl>
    <w:lvl w:ilvl="7" w:tplc="48891417" w:tentative="1">
      <w:start w:val="1"/>
      <w:numFmt w:val="lowerLetter"/>
      <w:lvlText w:val="%8."/>
      <w:lvlJc w:val="left"/>
      <w:pPr>
        <w:ind w:left="5760" w:hanging="360"/>
      </w:pPr>
    </w:lvl>
    <w:lvl w:ilvl="8" w:tplc="48891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22">
    <w:multiLevelType w:val="hybridMultilevel"/>
    <w:lvl w:ilvl="0" w:tplc="40262004">
      <w:start w:val="1"/>
      <w:numFmt w:val="decimal"/>
      <w:lvlText w:val="%1."/>
      <w:lvlJc w:val="left"/>
      <w:pPr>
        <w:ind w:left="720" w:hanging="360"/>
      </w:pPr>
    </w:lvl>
    <w:lvl w:ilvl="1" w:tplc="40262004" w:tentative="1">
      <w:start w:val="1"/>
      <w:numFmt w:val="lowerLetter"/>
      <w:lvlText w:val="%2."/>
      <w:lvlJc w:val="left"/>
      <w:pPr>
        <w:ind w:left="1440" w:hanging="360"/>
      </w:pPr>
    </w:lvl>
    <w:lvl w:ilvl="2" w:tplc="40262004" w:tentative="1">
      <w:start w:val="1"/>
      <w:numFmt w:val="lowerRoman"/>
      <w:lvlText w:val="%3."/>
      <w:lvlJc w:val="right"/>
      <w:pPr>
        <w:ind w:left="2160" w:hanging="180"/>
      </w:pPr>
    </w:lvl>
    <w:lvl w:ilvl="3" w:tplc="40262004" w:tentative="1">
      <w:start w:val="1"/>
      <w:numFmt w:val="decimal"/>
      <w:lvlText w:val="%4."/>
      <w:lvlJc w:val="left"/>
      <w:pPr>
        <w:ind w:left="2880" w:hanging="360"/>
      </w:pPr>
    </w:lvl>
    <w:lvl w:ilvl="4" w:tplc="40262004" w:tentative="1">
      <w:start w:val="1"/>
      <w:numFmt w:val="lowerLetter"/>
      <w:lvlText w:val="%5."/>
      <w:lvlJc w:val="left"/>
      <w:pPr>
        <w:ind w:left="3600" w:hanging="360"/>
      </w:pPr>
    </w:lvl>
    <w:lvl w:ilvl="5" w:tplc="40262004" w:tentative="1">
      <w:start w:val="1"/>
      <w:numFmt w:val="lowerRoman"/>
      <w:lvlText w:val="%6."/>
      <w:lvlJc w:val="right"/>
      <w:pPr>
        <w:ind w:left="4320" w:hanging="180"/>
      </w:pPr>
    </w:lvl>
    <w:lvl w:ilvl="6" w:tplc="40262004" w:tentative="1">
      <w:start w:val="1"/>
      <w:numFmt w:val="decimal"/>
      <w:lvlText w:val="%7."/>
      <w:lvlJc w:val="left"/>
      <w:pPr>
        <w:ind w:left="5040" w:hanging="360"/>
      </w:pPr>
    </w:lvl>
    <w:lvl w:ilvl="7" w:tplc="40262004" w:tentative="1">
      <w:start w:val="1"/>
      <w:numFmt w:val="lowerLetter"/>
      <w:lvlText w:val="%8."/>
      <w:lvlJc w:val="left"/>
      <w:pPr>
        <w:ind w:left="5760" w:hanging="360"/>
      </w:pPr>
    </w:lvl>
    <w:lvl w:ilvl="8" w:tplc="402620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21">
    <w:multiLevelType w:val="hybridMultilevel"/>
    <w:lvl w:ilvl="0" w:tplc="47644158">
      <w:start w:val="1"/>
      <w:numFmt w:val="decimal"/>
      <w:lvlText w:val="%1."/>
      <w:lvlJc w:val="left"/>
      <w:pPr>
        <w:ind w:left="720" w:hanging="360"/>
      </w:pPr>
    </w:lvl>
    <w:lvl w:ilvl="1" w:tplc="47644158" w:tentative="1">
      <w:start w:val="1"/>
      <w:numFmt w:val="lowerLetter"/>
      <w:lvlText w:val="%2."/>
      <w:lvlJc w:val="left"/>
      <w:pPr>
        <w:ind w:left="1440" w:hanging="360"/>
      </w:pPr>
    </w:lvl>
    <w:lvl w:ilvl="2" w:tplc="47644158" w:tentative="1">
      <w:start w:val="1"/>
      <w:numFmt w:val="lowerRoman"/>
      <w:lvlText w:val="%3."/>
      <w:lvlJc w:val="right"/>
      <w:pPr>
        <w:ind w:left="2160" w:hanging="180"/>
      </w:pPr>
    </w:lvl>
    <w:lvl w:ilvl="3" w:tplc="47644158" w:tentative="1">
      <w:start w:val="1"/>
      <w:numFmt w:val="decimal"/>
      <w:lvlText w:val="%4."/>
      <w:lvlJc w:val="left"/>
      <w:pPr>
        <w:ind w:left="2880" w:hanging="360"/>
      </w:pPr>
    </w:lvl>
    <w:lvl w:ilvl="4" w:tplc="47644158" w:tentative="1">
      <w:start w:val="1"/>
      <w:numFmt w:val="lowerLetter"/>
      <w:lvlText w:val="%5."/>
      <w:lvlJc w:val="left"/>
      <w:pPr>
        <w:ind w:left="3600" w:hanging="360"/>
      </w:pPr>
    </w:lvl>
    <w:lvl w:ilvl="5" w:tplc="47644158" w:tentative="1">
      <w:start w:val="1"/>
      <w:numFmt w:val="lowerRoman"/>
      <w:lvlText w:val="%6."/>
      <w:lvlJc w:val="right"/>
      <w:pPr>
        <w:ind w:left="4320" w:hanging="180"/>
      </w:pPr>
    </w:lvl>
    <w:lvl w:ilvl="6" w:tplc="47644158" w:tentative="1">
      <w:start w:val="1"/>
      <w:numFmt w:val="decimal"/>
      <w:lvlText w:val="%7."/>
      <w:lvlJc w:val="left"/>
      <w:pPr>
        <w:ind w:left="5040" w:hanging="360"/>
      </w:pPr>
    </w:lvl>
    <w:lvl w:ilvl="7" w:tplc="47644158" w:tentative="1">
      <w:start w:val="1"/>
      <w:numFmt w:val="lowerLetter"/>
      <w:lvlText w:val="%8."/>
      <w:lvlJc w:val="left"/>
      <w:pPr>
        <w:ind w:left="5760" w:hanging="360"/>
      </w:pPr>
    </w:lvl>
    <w:lvl w:ilvl="8" w:tplc="47644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20">
    <w:multiLevelType w:val="hybridMultilevel"/>
    <w:lvl w:ilvl="0" w:tplc="58767752">
      <w:start w:val="1"/>
      <w:numFmt w:val="decimal"/>
      <w:lvlText w:val="%1."/>
      <w:lvlJc w:val="left"/>
      <w:pPr>
        <w:ind w:left="720" w:hanging="360"/>
      </w:pPr>
    </w:lvl>
    <w:lvl w:ilvl="1" w:tplc="58767752" w:tentative="1">
      <w:start w:val="1"/>
      <w:numFmt w:val="lowerLetter"/>
      <w:lvlText w:val="%2."/>
      <w:lvlJc w:val="left"/>
      <w:pPr>
        <w:ind w:left="1440" w:hanging="360"/>
      </w:pPr>
    </w:lvl>
    <w:lvl w:ilvl="2" w:tplc="58767752" w:tentative="1">
      <w:start w:val="1"/>
      <w:numFmt w:val="lowerRoman"/>
      <w:lvlText w:val="%3."/>
      <w:lvlJc w:val="right"/>
      <w:pPr>
        <w:ind w:left="2160" w:hanging="180"/>
      </w:pPr>
    </w:lvl>
    <w:lvl w:ilvl="3" w:tplc="58767752" w:tentative="1">
      <w:start w:val="1"/>
      <w:numFmt w:val="decimal"/>
      <w:lvlText w:val="%4."/>
      <w:lvlJc w:val="left"/>
      <w:pPr>
        <w:ind w:left="2880" w:hanging="360"/>
      </w:pPr>
    </w:lvl>
    <w:lvl w:ilvl="4" w:tplc="58767752" w:tentative="1">
      <w:start w:val="1"/>
      <w:numFmt w:val="lowerLetter"/>
      <w:lvlText w:val="%5."/>
      <w:lvlJc w:val="left"/>
      <w:pPr>
        <w:ind w:left="3600" w:hanging="360"/>
      </w:pPr>
    </w:lvl>
    <w:lvl w:ilvl="5" w:tplc="58767752" w:tentative="1">
      <w:start w:val="1"/>
      <w:numFmt w:val="lowerRoman"/>
      <w:lvlText w:val="%6."/>
      <w:lvlJc w:val="right"/>
      <w:pPr>
        <w:ind w:left="4320" w:hanging="180"/>
      </w:pPr>
    </w:lvl>
    <w:lvl w:ilvl="6" w:tplc="58767752" w:tentative="1">
      <w:start w:val="1"/>
      <w:numFmt w:val="decimal"/>
      <w:lvlText w:val="%7."/>
      <w:lvlJc w:val="left"/>
      <w:pPr>
        <w:ind w:left="5040" w:hanging="360"/>
      </w:pPr>
    </w:lvl>
    <w:lvl w:ilvl="7" w:tplc="58767752" w:tentative="1">
      <w:start w:val="1"/>
      <w:numFmt w:val="lowerLetter"/>
      <w:lvlText w:val="%8."/>
      <w:lvlJc w:val="left"/>
      <w:pPr>
        <w:ind w:left="5760" w:hanging="360"/>
      </w:pPr>
    </w:lvl>
    <w:lvl w:ilvl="8" w:tplc="58767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19">
    <w:multiLevelType w:val="hybridMultilevel"/>
    <w:lvl w:ilvl="0" w:tplc="64685926">
      <w:start w:val="1"/>
      <w:numFmt w:val="decimal"/>
      <w:lvlText w:val="%1."/>
      <w:lvlJc w:val="left"/>
      <w:pPr>
        <w:ind w:left="720" w:hanging="360"/>
      </w:pPr>
    </w:lvl>
    <w:lvl w:ilvl="1" w:tplc="64685926" w:tentative="1">
      <w:start w:val="1"/>
      <w:numFmt w:val="lowerLetter"/>
      <w:lvlText w:val="%2."/>
      <w:lvlJc w:val="left"/>
      <w:pPr>
        <w:ind w:left="1440" w:hanging="360"/>
      </w:pPr>
    </w:lvl>
    <w:lvl w:ilvl="2" w:tplc="64685926" w:tentative="1">
      <w:start w:val="1"/>
      <w:numFmt w:val="lowerRoman"/>
      <w:lvlText w:val="%3."/>
      <w:lvlJc w:val="right"/>
      <w:pPr>
        <w:ind w:left="2160" w:hanging="180"/>
      </w:pPr>
    </w:lvl>
    <w:lvl w:ilvl="3" w:tplc="64685926" w:tentative="1">
      <w:start w:val="1"/>
      <w:numFmt w:val="decimal"/>
      <w:lvlText w:val="%4."/>
      <w:lvlJc w:val="left"/>
      <w:pPr>
        <w:ind w:left="2880" w:hanging="360"/>
      </w:pPr>
    </w:lvl>
    <w:lvl w:ilvl="4" w:tplc="64685926" w:tentative="1">
      <w:start w:val="1"/>
      <w:numFmt w:val="lowerLetter"/>
      <w:lvlText w:val="%5."/>
      <w:lvlJc w:val="left"/>
      <w:pPr>
        <w:ind w:left="3600" w:hanging="360"/>
      </w:pPr>
    </w:lvl>
    <w:lvl w:ilvl="5" w:tplc="64685926" w:tentative="1">
      <w:start w:val="1"/>
      <w:numFmt w:val="lowerRoman"/>
      <w:lvlText w:val="%6."/>
      <w:lvlJc w:val="right"/>
      <w:pPr>
        <w:ind w:left="4320" w:hanging="180"/>
      </w:pPr>
    </w:lvl>
    <w:lvl w:ilvl="6" w:tplc="64685926" w:tentative="1">
      <w:start w:val="1"/>
      <w:numFmt w:val="decimal"/>
      <w:lvlText w:val="%7."/>
      <w:lvlJc w:val="left"/>
      <w:pPr>
        <w:ind w:left="5040" w:hanging="360"/>
      </w:pPr>
    </w:lvl>
    <w:lvl w:ilvl="7" w:tplc="64685926" w:tentative="1">
      <w:start w:val="1"/>
      <w:numFmt w:val="lowerLetter"/>
      <w:lvlText w:val="%8."/>
      <w:lvlJc w:val="left"/>
      <w:pPr>
        <w:ind w:left="5760" w:hanging="360"/>
      </w:pPr>
    </w:lvl>
    <w:lvl w:ilvl="8" w:tplc="646859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18">
    <w:multiLevelType w:val="hybridMultilevel"/>
    <w:lvl w:ilvl="0" w:tplc="19632233">
      <w:start w:val="1"/>
      <w:numFmt w:val="decimal"/>
      <w:lvlText w:val="%1."/>
      <w:lvlJc w:val="left"/>
      <w:pPr>
        <w:ind w:left="720" w:hanging="360"/>
      </w:pPr>
    </w:lvl>
    <w:lvl w:ilvl="1" w:tplc="19632233" w:tentative="1">
      <w:start w:val="1"/>
      <w:numFmt w:val="lowerLetter"/>
      <w:lvlText w:val="%2."/>
      <w:lvlJc w:val="left"/>
      <w:pPr>
        <w:ind w:left="1440" w:hanging="360"/>
      </w:pPr>
    </w:lvl>
    <w:lvl w:ilvl="2" w:tplc="19632233" w:tentative="1">
      <w:start w:val="1"/>
      <w:numFmt w:val="lowerRoman"/>
      <w:lvlText w:val="%3."/>
      <w:lvlJc w:val="right"/>
      <w:pPr>
        <w:ind w:left="2160" w:hanging="180"/>
      </w:pPr>
    </w:lvl>
    <w:lvl w:ilvl="3" w:tplc="19632233" w:tentative="1">
      <w:start w:val="1"/>
      <w:numFmt w:val="decimal"/>
      <w:lvlText w:val="%4."/>
      <w:lvlJc w:val="left"/>
      <w:pPr>
        <w:ind w:left="2880" w:hanging="360"/>
      </w:pPr>
    </w:lvl>
    <w:lvl w:ilvl="4" w:tplc="19632233" w:tentative="1">
      <w:start w:val="1"/>
      <w:numFmt w:val="lowerLetter"/>
      <w:lvlText w:val="%5."/>
      <w:lvlJc w:val="left"/>
      <w:pPr>
        <w:ind w:left="3600" w:hanging="360"/>
      </w:pPr>
    </w:lvl>
    <w:lvl w:ilvl="5" w:tplc="19632233" w:tentative="1">
      <w:start w:val="1"/>
      <w:numFmt w:val="lowerRoman"/>
      <w:lvlText w:val="%6."/>
      <w:lvlJc w:val="right"/>
      <w:pPr>
        <w:ind w:left="4320" w:hanging="180"/>
      </w:pPr>
    </w:lvl>
    <w:lvl w:ilvl="6" w:tplc="19632233" w:tentative="1">
      <w:start w:val="1"/>
      <w:numFmt w:val="decimal"/>
      <w:lvlText w:val="%7."/>
      <w:lvlJc w:val="left"/>
      <w:pPr>
        <w:ind w:left="5040" w:hanging="360"/>
      </w:pPr>
    </w:lvl>
    <w:lvl w:ilvl="7" w:tplc="19632233" w:tentative="1">
      <w:start w:val="1"/>
      <w:numFmt w:val="lowerLetter"/>
      <w:lvlText w:val="%8."/>
      <w:lvlJc w:val="left"/>
      <w:pPr>
        <w:ind w:left="5760" w:hanging="360"/>
      </w:pPr>
    </w:lvl>
    <w:lvl w:ilvl="8" w:tplc="19632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17">
    <w:multiLevelType w:val="hybridMultilevel"/>
    <w:lvl w:ilvl="0" w:tplc="62479457">
      <w:start w:val="1"/>
      <w:numFmt w:val="decimal"/>
      <w:lvlText w:val="%1."/>
      <w:lvlJc w:val="left"/>
      <w:pPr>
        <w:ind w:left="720" w:hanging="360"/>
      </w:pPr>
    </w:lvl>
    <w:lvl w:ilvl="1" w:tplc="62479457" w:tentative="1">
      <w:start w:val="1"/>
      <w:numFmt w:val="lowerLetter"/>
      <w:lvlText w:val="%2."/>
      <w:lvlJc w:val="left"/>
      <w:pPr>
        <w:ind w:left="1440" w:hanging="360"/>
      </w:pPr>
    </w:lvl>
    <w:lvl w:ilvl="2" w:tplc="62479457" w:tentative="1">
      <w:start w:val="1"/>
      <w:numFmt w:val="lowerRoman"/>
      <w:lvlText w:val="%3."/>
      <w:lvlJc w:val="right"/>
      <w:pPr>
        <w:ind w:left="2160" w:hanging="180"/>
      </w:pPr>
    </w:lvl>
    <w:lvl w:ilvl="3" w:tplc="62479457" w:tentative="1">
      <w:start w:val="1"/>
      <w:numFmt w:val="decimal"/>
      <w:lvlText w:val="%4."/>
      <w:lvlJc w:val="left"/>
      <w:pPr>
        <w:ind w:left="2880" w:hanging="360"/>
      </w:pPr>
    </w:lvl>
    <w:lvl w:ilvl="4" w:tplc="62479457" w:tentative="1">
      <w:start w:val="1"/>
      <w:numFmt w:val="lowerLetter"/>
      <w:lvlText w:val="%5."/>
      <w:lvlJc w:val="left"/>
      <w:pPr>
        <w:ind w:left="3600" w:hanging="360"/>
      </w:pPr>
    </w:lvl>
    <w:lvl w:ilvl="5" w:tplc="62479457" w:tentative="1">
      <w:start w:val="1"/>
      <w:numFmt w:val="lowerRoman"/>
      <w:lvlText w:val="%6."/>
      <w:lvlJc w:val="right"/>
      <w:pPr>
        <w:ind w:left="4320" w:hanging="180"/>
      </w:pPr>
    </w:lvl>
    <w:lvl w:ilvl="6" w:tplc="62479457" w:tentative="1">
      <w:start w:val="1"/>
      <w:numFmt w:val="decimal"/>
      <w:lvlText w:val="%7."/>
      <w:lvlJc w:val="left"/>
      <w:pPr>
        <w:ind w:left="5040" w:hanging="360"/>
      </w:pPr>
    </w:lvl>
    <w:lvl w:ilvl="7" w:tplc="62479457" w:tentative="1">
      <w:start w:val="1"/>
      <w:numFmt w:val="lowerLetter"/>
      <w:lvlText w:val="%8."/>
      <w:lvlJc w:val="left"/>
      <w:pPr>
        <w:ind w:left="5760" w:hanging="360"/>
      </w:pPr>
    </w:lvl>
    <w:lvl w:ilvl="8" w:tplc="624794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16">
    <w:multiLevelType w:val="hybridMultilevel"/>
    <w:lvl w:ilvl="0" w:tplc="47815582">
      <w:start w:val="1"/>
      <w:numFmt w:val="decimal"/>
      <w:lvlText w:val="%1."/>
      <w:lvlJc w:val="left"/>
      <w:pPr>
        <w:ind w:left="720" w:hanging="360"/>
      </w:pPr>
    </w:lvl>
    <w:lvl w:ilvl="1" w:tplc="47815582" w:tentative="1">
      <w:start w:val="1"/>
      <w:numFmt w:val="lowerLetter"/>
      <w:lvlText w:val="%2."/>
      <w:lvlJc w:val="left"/>
      <w:pPr>
        <w:ind w:left="1440" w:hanging="360"/>
      </w:pPr>
    </w:lvl>
    <w:lvl w:ilvl="2" w:tplc="47815582" w:tentative="1">
      <w:start w:val="1"/>
      <w:numFmt w:val="lowerRoman"/>
      <w:lvlText w:val="%3."/>
      <w:lvlJc w:val="right"/>
      <w:pPr>
        <w:ind w:left="2160" w:hanging="180"/>
      </w:pPr>
    </w:lvl>
    <w:lvl w:ilvl="3" w:tplc="47815582" w:tentative="1">
      <w:start w:val="1"/>
      <w:numFmt w:val="decimal"/>
      <w:lvlText w:val="%4."/>
      <w:lvlJc w:val="left"/>
      <w:pPr>
        <w:ind w:left="2880" w:hanging="360"/>
      </w:pPr>
    </w:lvl>
    <w:lvl w:ilvl="4" w:tplc="47815582" w:tentative="1">
      <w:start w:val="1"/>
      <w:numFmt w:val="lowerLetter"/>
      <w:lvlText w:val="%5."/>
      <w:lvlJc w:val="left"/>
      <w:pPr>
        <w:ind w:left="3600" w:hanging="360"/>
      </w:pPr>
    </w:lvl>
    <w:lvl w:ilvl="5" w:tplc="47815582" w:tentative="1">
      <w:start w:val="1"/>
      <w:numFmt w:val="lowerRoman"/>
      <w:lvlText w:val="%6."/>
      <w:lvlJc w:val="right"/>
      <w:pPr>
        <w:ind w:left="4320" w:hanging="180"/>
      </w:pPr>
    </w:lvl>
    <w:lvl w:ilvl="6" w:tplc="47815582" w:tentative="1">
      <w:start w:val="1"/>
      <w:numFmt w:val="decimal"/>
      <w:lvlText w:val="%7."/>
      <w:lvlJc w:val="left"/>
      <w:pPr>
        <w:ind w:left="5040" w:hanging="360"/>
      </w:pPr>
    </w:lvl>
    <w:lvl w:ilvl="7" w:tplc="47815582" w:tentative="1">
      <w:start w:val="1"/>
      <w:numFmt w:val="lowerLetter"/>
      <w:lvlText w:val="%8."/>
      <w:lvlJc w:val="left"/>
      <w:pPr>
        <w:ind w:left="5760" w:hanging="360"/>
      </w:pPr>
    </w:lvl>
    <w:lvl w:ilvl="8" w:tplc="47815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15">
    <w:multiLevelType w:val="hybridMultilevel"/>
    <w:lvl w:ilvl="0" w:tplc="13808584">
      <w:start w:val="1"/>
      <w:numFmt w:val="decimal"/>
      <w:lvlText w:val="%1."/>
      <w:lvlJc w:val="left"/>
      <w:pPr>
        <w:ind w:left="720" w:hanging="360"/>
      </w:pPr>
    </w:lvl>
    <w:lvl w:ilvl="1" w:tplc="13808584" w:tentative="1">
      <w:start w:val="1"/>
      <w:numFmt w:val="lowerLetter"/>
      <w:lvlText w:val="%2."/>
      <w:lvlJc w:val="left"/>
      <w:pPr>
        <w:ind w:left="1440" w:hanging="360"/>
      </w:pPr>
    </w:lvl>
    <w:lvl w:ilvl="2" w:tplc="13808584" w:tentative="1">
      <w:start w:val="1"/>
      <w:numFmt w:val="lowerRoman"/>
      <w:lvlText w:val="%3."/>
      <w:lvlJc w:val="right"/>
      <w:pPr>
        <w:ind w:left="2160" w:hanging="180"/>
      </w:pPr>
    </w:lvl>
    <w:lvl w:ilvl="3" w:tplc="13808584" w:tentative="1">
      <w:start w:val="1"/>
      <w:numFmt w:val="decimal"/>
      <w:lvlText w:val="%4."/>
      <w:lvlJc w:val="left"/>
      <w:pPr>
        <w:ind w:left="2880" w:hanging="360"/>
      </w:pPr>
    </w:lvl>
    <w:lvl w:ilvl="4" w:tplc="13808584" w:tentative="1">
      <w:start w:val="1"/>
      <w:numFmt w:val="lowerLetter"/>
      <w:lvlText w:val="%5."/>
      <w:lvlJc w:val="left"/>
      <w:pPr>
        <w:ind w:left="3600" w:hanging="360"/>
      </w:pPr>
    </w:lvl>
    <w:lvl w:ilvl="5" w:tplc="13808584" w:tentative="1">
      <w:start w:val="1"/>
      <w:numFmt w:val="lowerRoman"/>
      <w:lvlText w:val="%6."/>
      <w:lvlJc w:val="right"/>
      <w:pPr>
        <w:ind w:left="4320" w:hanging="180"/>
      </w:pPr>
    </w:lvl>
    <w:lvl w:ilvl="6" w:tplc="13808584" w:tentative="1">
      <w:start w:val="1"/>
      <w:numFmt w:val="decimal"/>
      <w:lvlText w:val="%7."/>
      <w:lvlJc w:val="left"/>
      <w:pPr>
        <w:ind w:left="5040" w:hanging="360"/>
      </w:pPr>
    </w:lvl>
    <w:lvl w:ilvl="7" w:tplc="13808584" w:tentative="1">
      <w:start w:val="1"/>
      <w:numFmt w:val="lowerLetter"/>
      <w:lvlText w:val="%8."/>
      <w:lvlJc w:val="left"/>
      <w:pPr>
        <w:ind w:left="5760" w:hanging="360"/>
      </w:pPr>
    </w:lvl>
    <w:lvl w:ilvl="8" w:tplc="138085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14">
    <w:multiLevelType w:val="hybridMultilevel"/>
    <w:lvl w:ilvl="0" w:tplc="26924512">
      <w:start w:val="1"/>
      <w:numFmt w:val="decimal"/>
      <w:lvlText w:val="%1."/>
      <w:lvlJc w:val="left"/>
      <w:pPr>
        <w:ind w:left="720" w:hanging="360"/>
      </w:pPr>
    </w:lvl>
    <w:lvl w:ilvl="1" w:tplc="26924512" w:tentative="1">
      <w:start w:val="1"/>
      <w:numFmt w:val="lowerLetter"/>
      <w:lvlText w:val="%2."/>
      <w:lvlJc w:val="left"/>
      <w:pPr>
        <w:ind w:left="1440" w:hanging="360"/>
      </w:pPr>
    </w:lvl>
    <w:lvl w:ilvl="2" w:tplc="26924512" w:tentative="1">
      <w:start w:val="1"/>
      <w:numFmt w:val="lowerRoman"/>
      <w:lvlText w:val="%3."/>
      <w:lvlJc w:val="right"/>
      <w:pPr>
        <w:ind w:left="2160" w:hanging="180"/>
      </w:pPr>
    </w:lvl>
    <w:lvl w:ilvl="3" w:tplc="26924512" w:tentative="1">
      <w:start w:val="1"/>
      <w:numFmt w:val="decimal"/>
      <w:lvlText w:val="%4."/>
      <w:lvlJc w:val="left"/>
      <w:pPr>
        <w:ind w:left="2880" w:hanging="360"/>
      </w:pPr>
    </w:lvl>
    <w:lvl w:ilvl="4" w:tplc="26924512" w:tentative="1">
      <w:start w:val="1"/>
      <w:numFmt w:val="lowerLetter"/>
      <w:lvlText w:val="%5."/>
      <w:lvlJc w:val="left"/>
      <w:pPr>
        <w:ind w:left="3600" w:hanging="360"/>
      </w:pPr>
    </w:lvl>
    <w:lvl w:ilvl="5" w:tplc="26924512" w:tentative="1">
      <w:start w:val="1"/>
      <w:numFmt w:val="lowerRoman"/>
      <w:lvlText w:val="%6."/>
      <w:lvlJc w:val="right"/>
      <w:pPr>
        <w:ind w:left="4320" w:hanging="180"/>
      </w:pPr>
    </w:lvl>
    <w:lvl w:ilvl="6" w:tplc="26924512" w:tentative="1">
      <w:start w:val="1"/>
      <w:numFmt w:val="decimal"/>
      <w:lvlText w:val="%7."/>
      <w:lvlJc w:val="left"/>
      <w:pPr>
        <w:ind w:left="5040" w:hanging="360"/>
      </w:pPr>
    </w:lvl>
    <w:lvl w:ilvl="7" w:tplc="26924512" w:tentative="1">
      <w:start w:val="1"/>
      <w:numFmt w:val="lowerLetter"/>
      <w:lvlText w:val="%8."/>
      <w:lvlJc w:val="left"/>
      <w:pPr>
        <w:ind w:left="5760" w:hanging="360"/>
      </w:pPr>
    </w:lvl>
    <w:lvl w:ilvl="8" w:tplc="269245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13">
    <w:multiLevelType w:val="hybridMultilevel"/>
    <w:lvl w:ilvl="0" w:tplc="71141382">
      <w:start w:val="1"/>
      <w:numFmt w:val="decimal"/>
      <w:lvlText w:val="%1."/>
      <w:lvlJc w:val="left"/>
      <w:pPr>
        <w:ind w:left="720" w:hanging="360"/>
      </w:pPr>
    </w:lvl>
    <w:lvl w:ilvl="1" w:tplc="71141382" w:tentative="1">
      <w:start w:val="1"/>
      <w:numFmt w:val="lowerLetter"/>
      <w:lvlText w:val="%2."/>
      <w:lvlJc w:val="left"/>
      <w:pPr>
        <w:ind w:left="1440" w:hanging="360"/>
      </w:pPr>
    </w:lvl>
    <w:lvl w:ilvl="2" w:tplc="71141382" w:tentative="1">
      <w:start w:val="1"/>
      <w:numFmt w:val="lowerRoman"/>
      <w:lvlText w:val="%3."/>
      <w:lvlJc w:val="right"/>
      <w:pPr>
        <w:ind w:left="2160" w:hanging="180"/>
      </w:pPr>
    </w:lvl>
    <w:lvl w:ilvl="3" w:tplc="71141382" w:tentative="1">
      <w:start w:val="1"/>
      <w:numFmt w:val="decimal"/>
      <w:lvlText w:val="%4."/>
      <w:lvlJc w:val="left"/>
      <w:pPr>
        <w:ind w:left="2880" w:hanging="360"/>
      </w:pPr>
    </w:lvl>
    <w:lvl w:ilvl="4" w:tplc="71141382" w:tentative="1">
      <w:start w:val="1"/>
      <w:numFmt w:val="lowerLetter"/>
      <w:lvlText w:val="%5."/>
      <w:lvlJc w:val="left"/>
      <w:pPr>
        <w:ind w:left="3600" w:hanging="360"/>
      </w:pPr>
    </w:lvl>
    <w:lvl w:ilvl="5" w:tplc="71141382" w:tentative="1">
      <w:start w:val="1"/>
      <w:numFmt w:val="lowerRoman"/>
      <w:lvlText w:val="%6."/>
      <w:lvlJc w:val="right"/>
      <w:pPr>
        <w:ind w:left="4320" w:hanging="180"/>
      </w:pPr>
    </w:lvl>
    <w:lvl w:ilvl="6" w:tplc="71141382" w:tentative="1">
      <w:start w:val="1"/>
      <w:numFmt w:val="decimal"/>
      <w:lvlText w:val="%7."/>
      <w:lvlJc w:val="left"/>
      <w:pPr>
        <w:ind w:left="5040" w:hanging="360"/>
      </w:pPr>
    </w:lvl>
    <w:lvl w:ilvl="7" w:tplc="71141382" w:tentative="1">
      <w:start w:val="1"/>
      <w:numFmt w:val="lowerLetter"/>
      <w:lvlText w:val="%8."/>
      <w:lvlJc w:val="left"/>
      <w:pPr>
        <w:ind w:left="5760" w:hanging="360"/>
      </w:pPr>
    </w:lvl>
    <w:lvl w:ilvl="8" w:tplc="711413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12">
    <w:multiLevelType w:val="hybridMultilevel"/>
    <w:lvl w:ilvl="0" w:tplc="19659112">
      <w:start w:val="1"/>
      <w:numFmt w:val="decimal"/>
      <w:lvlText w:val="%1."/>
      <w:lvlJc w:val="left"/>
      <w:pPr>
        <w:ind w:left="720" w:hanging="360"/>
      </w:pPr>
    </w:lvl>
    <w:lvl w:ilvl="1" w:tplc="19659112" w:tentative="1">
      <w:start w:val="1"/>
      <w:numFmt w:val="lowerLetter"/>
      <w:lvlText w:val="%2."/>
      <w:lvlJc w:val="left"/>
      <w:pPr>
        <w:ind w:left="1440" w:hanging="360"/>
      </w:pPr>
    </w:lvl>
    <w:lvl w:ilvl="2" w:tplc="19659112" w:tentative="1">
      <w:start w:val="1"/>
      <w:numFmt w:val="lowerRoman"/>
      <w:lvlText w:val="%3."/>
      <w:lvlJc w:val="right"/>
      <w:pPr>
        <w:ind w:left="2160" w:hanging="180"/>
      </w:pPr>
    </w:lvl>
    <w:lvl w:ilvl="3" w:tplc="19659112" w:tentative="1">
      <w:start w:val="1"/>
      <w:numFmt w:val="decimal"/>
      <w:lvlText w:val="%4."/>
      <w:lvlJc w:val="left"/>
      <w:pPr>
        <w:ind w:left="2880" w:hanging="360"/>
      </w:pPr>
    </w:lvl>
    <w:lvl w:ilvl="4" w:tplc="19659112" w:tentative="1">
      <w:start w:val="1"/>
      <w:numFmt w:val="lowerLetter"/>
      <w:lvlText w:val="%5."/>
      <w:lvlJc w:val="left"/>
      <w:pPr>
        <w:ind w:left="3600" w:hanging="360"/>
      </w:pPr>
    </w:lvl>
    <w:lvl w:ilvl="5" w:tplc="19659112" w:tentative="1">
      <w:start w:val="1"/>
      <w:numFmt w:val="lowerRoman"/>
      <w:lvlText w:val="%6."/>
      <w:lvlJc w:val="right"/>
      <w:pPr>
        <w:ind w:left="4320" w:hanging="180"/>
      </w:pPr>
    </w:lvl>
    <w:lvl w:ilvl="6" w:tplc="19659112" w:tentative="1">
      <w:start w:val="1"/>
      <w:numFmt w:val="decimal"/>
      <w:lvlText w:val="%7."/>
      <w:lvlJc w:val="left"/>
      <w:pPr>
        <w:ind w:left="5040" w:hanging="360"/>
      </w:pPr>
    </w:lvl>
    <w:lvl w:ilvl="7" w:tplc="19659112" w:tentative="1">
      <w:start w:val="1"/>
      <w:numFmt w:val="lowerLetter"/>
      <w:lvlText w:val="%8."/>
      <w:lvlJc w:val="left"/>
      <w:pPr>
        <w:ind w:left="5760" w:hanging="360"/>
      </w:pPr>
    </w:lvl>
    <w:lvl w:ilvl="8" w:tplc="19659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11">
    <w:multiLevelType w:val="hybridMultilevel"/>
    <w:lvl w:ilvl="0" w:tplc="83935452">
      <w:start w:val="1"/>
      <w:numFmt w:val="decimal"/>
      <w:lvlText w:val="%1."/>
      <w:lvlJc w:val="left"/>
      <w:pPr>
        <w:ind w:left="720" w:hanging="360"/>
      </w:pPr>
    </w:lvl>
    <w:lvl w:ilvl="1" w:tplc="83935452" w:tentative="1">
      <w:start w:val="1"/>
      <w:numFmt w:val="lowerLetter"/>
      <w:lvlText w:val="%2."/>
      <w:lvlJc w:val="left"/>
      <w:pPr>
        <w:ind w:left="1440" w:hanging="360"/>
      </w:pPr>
    </w:lvl>
    <w:lvl w:ilvl="2" w:tplc="83935452" w:tentative="1">
      <w:start w:val="1"/>
      <w:numFmt w:val="lowerRoman"/>
      <w:lvlText w:val="%3."/>
      <w:lvlJc w:val="right"/>
      <w:pPr>
        <w:ind w:left="2160" w:hanging="180"/>
      </w:pPr>
    </w:lvl>
    <w:lvl w:ilvl="3" w:tplc="83935452" w:tentative="1">
      <w:start w:val="1"/>
      <w:numFmt w:val="decimal"/>
      <w:lvlText w:val="%4."/>
      <w:lvlJc w:val="left"/>
      <w:pPr>
        <w:ind w:left="2880" w:hanging="360"/>
      </w:pPr>
    </w:lvl>
    <w:lvl w:ilvl="4" w:tplc="83935452" w:tentative="1">
      <w:start w:val="1"/>
      <w:numFmt w:val="lowerLetter"/>
      <w:lvlText w:val="%5."/>
      <w:lvlJc w:val="left"/>
      <w:pPr>
        <w:ind w:left="3600" w:hanging="360"/>
      </w:pPr>
    </w:lvl>
    <w:lvl w:ilvl="5" w:tplc="83935452" w:tentative="1">
      <w:start w:val="1"/>
      <w:numFmt w:val="lowerRoman"/>
      <w:lvlText w:val="%6."/>
      <w:lvlJc w:val="right"/>
      <w:pPr>
        <w:ind w:left="4320" w:hanging="180"/>
      </w:pPr>
    </w:lvl>
    <w:lvl w:ilvl="6" w:tplc="83935452" w:tentative="1">
      <w:start w:val="1"/>
      <w:numFmt w:val="decimal"/>
      <w:lvlText w:val="%7."/>
      <w:lvlJc w:val="left"/>
      <w:pPr>
        <w:ind w:left="5040" w:hanging="360"/>
      </w:pPr>
    </w:lvl>
    <w:lvl w:ilvl="7" w:tplc="83935452" w:tentative="1">
      <w:start w:val="1"/>
      <w:numFmt w:val="lowerLetter"/>
      <w:lvlText w:val="%8."/>
      <w:lvlJc w:val="left"/>
      <w:pPr>
        <w:ind w:left="5760" w:hanging="360"/>
      </w:pPr>
    </w:lvl>
    <w:lvl w:ilvl="8" w:tplc="839354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10">
    <w:multiLevelType w:val="hybridMultilevel"/>
    <w:lvl w:ilvl="0" w:tplc="30955946">
      <w:start w:val="1"/>
      <w:numFmt w:val="decimal"/>
      <w:lvlText w:val="%1."/>
      <w:lvlJc w:val="left"/>
      <w:pPr>
        <w:ind w:left="720" w:hanging="360"/>
      </w:pPr>
    </w:lvl>
    <w:lvl w:ilvl="1" w:tplc="30955946" w:tentative="1">
      <w:start w:val="1"/>
      <w:numFmt w:val="lowerLetter"/>
      <w:lvlText w:val="%2."/>
      <w:lvlJc w:val="left"/>
      <w:pPr>
        <w:ind w:left="1440" w:hanging="360"/>
      </w:pPr>
    </w:lvl>
    <w:lvl w:ilvl="2" w:tplc="30955946" w:tentative="1">
      <w:start w:val="1"/>
      <w:numFmt w:val="lowerRoman"/>
      <w:lvlText w:val="%3."/>
      <w:lvlJc w:val="right"/>
      <w:pPr>
        <w:ind w:left="2160" w:hanging="180"/>
      </w:pPr>
    </w:lvl>
    <w:lvl w:ilvl="3" w:tplc="30955946" w:tentative="1">
      <w:start w:val="1"/>
      <w:numFmt w:val="decimal"/>
      <w:lvlText w:val="%4."/>
      <w:lvlJc w:val="left"/>
      <w:pPr>
        <w:ind w:left="2880" w:hanging="360"/>
      </w:pPr>
    </w:lvl>
    <w:lvl w:ilvl="4" w:tplc="30955946" w:tentative="1">
      <w:start w:val="1"/>
      <w:numFmt w:val="lowerLetter"/>
      <w:lvlText w:val="%5."/>
      <w:lvlJc w:val="left"/>
      <w:pPr>
        <w:ind w:left="3600" w:hanging="360"/>
      </w:pPr>
    </w:lvl>
    <w:lvl w:ilvl="5" w:tplc="30955946" w:tentative="1">
      <w:start w:val="1"/>
      <w:numFmt w:val="lowerRoman"/>
      <w:lvlText w:val="%6."/>
      <w:lvlJc w:val="right"/>
      <w:pPr>
        <w:ind w:left="4320" w:hanging="180"/>
      </w:pPr>
    </w:lvl>
    <w:lvl w:ilvl="6" w:tplc="30955946" w:tentative="1">
      <w:start w:val="1"/>
      <w:numFmt w:val="decimal"/>
      <w:lvlText w:val="%7."/>
      <w:lvlJc w:val="left"/>
      <w:pPr>
        <w:ind w:left="5040" w:hanging="360"/>
      </w:pPr>
    </w:lvl>
    <w:lvl w:ilvl="7" w:tplc="30955946" w:tentative="1">
      <w:start w:val="1"/>
      <w:numFmt w:val="lowerLetter"/>
      <w:lvlText w:val="%8."/>
      <w:lvlJc w:val="left"/>
      <w:pPr>
        <w:ind w:left="5760" w:hanging="360"/>
      </w:pPr>
    </w:lvl>
    <w:lvl w:ilvl="8" w:tplc="309559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09">
    <w:multiLevelType w:val="hybridMultilevel"/>
    <w:lvl w:ilvl="0" w:tplc="74220413">
      <w:start w:val="1"/>
      <w:numFmt w:val="decimal"/>
      <w:lvlText w:val="%1."/>
      <w:lvlJc w:val="left"/>
      <w:pPr>
        <w:ind w:left="720" w:hanging="360"/>
      </w:pPr>
    </w:lvl>
    <w:lvl w:ilvl="1" w:tplc="74220413" w:tentative="1">
      <w:start w:val="1"/>
      <w:numFmt w:val="lowerLetter"/>
      <w:lvlText w:val="%2."/>
      <w:lvlJc w:val="left"/>
      <w:pPr>
        <w:ind w:left="1440" w:hanging="360"/>
      </w:pPr>
    </w:lvl>
    <w:lvl w:ilvl="2" w:tplc="74220413" w:tentative="1">
      <w:start w:val="1"/>
      <w:numFmt w:val="lowerRoman"/>
      <w:lvlText w:val="%3."/>
      <w:lvlJc w:val="right"/>
      <w:pPr>
        <w:ind w:left="2160" w:hanging="180"/>
      </w:pPr>
    </w:lvl>
    <w:lvl w:ilvl="3" w:tplc="74220413" w:tentative="1">
      <w:start w:val="1"/>
      <w:numFmt w:val="decimal"/>
      <w:lvlText w:val="%4."/>
      <w:lvlJc w:val="left"/>
      <w:pPr>
        <w:ind w:left="2880" w:hanging="360"/>
      </w:pPr>
    </w:lvl>
    <w:lvl w:ilvl="4" w:tplc="74220413" w:tentative="1">
      <w:start w:val="1"/>
      <w:numFmt w:val="lowerLetter"/>
      <w:lvlText w:val="%5."/>
      <w:lvlJc w:val="left"/>
      <w:pPr>
        <w:ind w:left="3600" w:hanging="360"/>
      </w:pPr>
    </w:lvl>
    <w:lvl w:ilvl="5" w:tplc="74220413" w:tentative="1">
      <w:start w:val="1"/>
      <w:numFmt w:val="lowerRoman"/>
      <w:lvlText w:val="%6."/>
      <w:lvlJc w:val="right"/>
      <w:pPr>
        <w:ind w:left="4320" w:hanging="180"/>
      </w:pPr>
    </w:lvl>
    <w:lvl w:ilvl="6" w:tplc="74220413" w:tentative="1">
      <w:start w:val="1"/>
      <w:numFmt w:val="decimal"/>
      <w:lvlText w:val="%7."/>
      <w:lvlJc w:val="left"/>
      <w:pPr>
        <w:ind w:left="5040" w:hanging="360"/>
      </w:pPr>
    </w:lvl>
    <w:lvl w:ilvl="7" w:tplc="74220413" w:tentative="1">
      <w:start w:val="1"/>
      <w:numFmt w:val="lowerLetter"/>
      <w:lvlText w:val="%8."/>
      <w:lvlJc w:val="left"/>
      <w:pPr>
        <w:ind w:left="5760" w:hanging="360"/>
      </w:pPr>
    </w:lvl>
    <w:lvl w:ilvl="8" w:tplc="742204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08">
    <w:multiLevelType w:val="hybridMultilevel"/>
    <w:lvl w:ilvl="0" w:tplc="73855198">
      <w:start w:val="1"/>
      <w:numFmt w:val="decimal"/>
      <w:lvlText w:val="%1."/>
      <w:lvlJc w:val="left"/>
      <w:pPr>
        <w:ind w:left="720" w:hanging="360"/>
      </w:pPr>
    </w:lvl>
    <w:lvl w:ilvl="1" w:tplc="73855198" w:tentative="1">
      <w:start w:val="1"/>
      <w:numFmt w:val="lowerLetter"/>
      <w:lvlText w:val="%2."/>
      <w:lvlJc w:val="left"/>
      <w:pPr>
        <w:ind w:left="1440" w:hanging="360"/>
      </w:pPr>
    </w:lvl>
    <w:lvl w:ilvl="2" w:tplc="73855198" w:tentative="1">
      <w:start w:val="1"/>
      <w:numFmt w:val="lowerRoman"/>
      <w:lvlText w:val="%3."/>
      <w:lvlJc w:val="right"/>
      <w:pPr>
        <w:ind w:left="2160" w:hanging="180"/>
      </w:pPr>
    </w:lvl>
    <w:lvl w:ilvl="3" w:tplc="73855198" w:tentative="1">
      <w:start w:val="1"/>
      <w:numFmt w:val="decimal"/>
      <w:lvlText w:val="%4."/>
      <w:lvlJc w:val="left"/>
      <w:pPr>
        <w:ind w:left="2880" w:hanging="360"/>
      </w:pPr>
    </w:lvl>
    <w:lvl w:ilvl="4" w:tplc="73855198" w:tentative="1">
      <w:start w:val="1"/>
      <w:numFmt w:val="lowerLetter"/>
      <w:lvlText w:val="%5."/>
      <w:lvlJc w:val="left"/>
      <w:pPr>
        <w:ind w:left="3600" w:hanging="360"/>
      </w:pPr>
    </w:lvl>
    <w:lvl w:ilvl="5" w:tplc="73855198" w:tentative="1">
      <w:start w:val="1"/>
      <w:numFmt w:val="lowerRoman"/>
      <w:lvlText w:val="%6."/>
      <w:lvlJc w:val="right"/>
      <w:pPr>
        <w:ind w:left="4320" w:hanging="180"/>
      </w:pPr>
    </w:lvl>
    <w:lvl w:ilvl="6" w:tplc="73855198" w:tentative="1">
      <w:start w:val="1"/>
      <w:numFmt w:val="decimal"/>
      <w:lvlText w:val="%7."/>
      <w:lvlJc w:val="left"/>
      <w:pPr>
        <w:ind w:left="5040" w:hanging="360"/>
      </w:pPr>
    </w:lvl>
    <w:lvl w:ilvl="7" w:tplc="73855198" w:tentative="1">
      <w:start w:val="1"/>
      <w:numFmt w:val="lowerLetter"/>
      <w:lvlText w:val="%8."/>
      <w:lvlJc w:val="left"/>
      <w:pPr>
        <w:ind w:left="5760" w:hanging="360"/>
      </w:pPr>
    </w:lvl>
    <w:lvl w:ilvl="8" w:tplc="738551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07">
    <w:multiLevelType w:val="hybridMultilevel"/>
    <w:lvl w:ilvl="0" w:tplc="68975873">
      <w:start w:val="1"/>
      <w:numFmt w:val="decimal"/>
      <w:lvlText w:val="%1."/>
      <w:lvlJc w:val="left"/>
      <w:pPr>
        <w:ind w:left="720" w:hanging="360"/>
      </w:pPr>
    </w:lvl>
    <w:lvl w:ilvl="1" w:tplc="68975873" w:tentative="1">
      <w:start w:val="1"/>
      <w:numFmt w:val="lowerLetter"/>
      <w:lvlText w:val="%2."/>
      <w:lvlJc w:val="left"/>
      <w:pPr>
        <w:ind w:left="1440" w:hanging="360"/>
      </w:pPr>
    </w:lvl>
    <w:lvl w:ilvl="2" w:tplc="68975873" w:tentative="1">
      <w:start w:val="1"/>
      <w:numFmt w:val="lowerRoman"/>
      <w:lvlText w:val="%3."/>
      <w:lvlJc w:val="right"/>
      <w:pPr>
        <w:ind w:left="2160" w:hanging="180"/>
      </w:pPr>
    </w:lvl>
    <w:lvl w:ilvl="3" w:tplc="68975873" w:tentative="1">
      <w:start w:val="1"/>
      <w:numFmt w:val="decimal"/>
      <w:lvlText w:val="%4."/>
      <w:lvlJc w:val="left"/>
      <w:pPr>
        <w:ind w:left="2880" w:hanging="360"/>
      </w:pPr>
    </w:lvl>
    <w:lvl w:ilvl="4" w:tplc="68975873" w:tentative="1">
      <w:start w:val="1"/>
      <w:numFmt w:val="lowerLetter"/>
      <w:lvlText w:val="%5."/>
      <w:lvlJc w:val="left"/>
      <w:pPr>
        <w:ind w:left="3600" w:hanging="360"/>
      </w:pPr>
    </w:lvl>
    <w:lvl w:ilvl="5" w:tplc="68975873" w:tentative="1">
      <w:start w:val="1"/>
      <w:numFmt w:val="lowerRoman"/>
      <w:lvlText w:val="%6."/>
      <w:lvlJc w:val="right"/>
      <w:pPr>
        <w:ind w:left="4320" w:hanging="180"/>
      </w:pPr>
    </w:lvl>
    <w:lvl w:ilvl="6" w:tplc="68975873" w:tentative="1">
      <w:start w:val="1"/>
      <w:numFmt w:val="decimal"/>
      <w:lvlText w:val="%7."/>
      <w:lvlJc w:val="left"/>
      <w:pPr>
        <w:ind w:left="5040" w:hanging="360"/>
      </w:pPr>
    </w:lvl>
    <w:lvl w:ilvl="7" w:tplc="68975873" w:tentative="1">
      <w:start w:val="1"/>
      <w:numFmt w:val="lowerLetter"/>
      <w:lvlText w:val="%8."/>
      <w:lvlJc w:val="left"/>
      <w:pPr>
        <w:ind w:left="5760" w:hanging="360"/>
      </w:pPr>
    </w:lvl>
    <w:lvl w:ilvl="8" w:tplc="689758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06">
    <w:multiLevelType w:val="hybridMultilevel"/>
    <w:lvl w:ilvl="0" w:tplc="68319350">
      <w:start w:val="1"/>
      <w:numFmt w:val="decimal"/>
      <w:lvlText w:val="%1."/>
      <w:lvlJc w:val="left"/>
      <w:pPr>
        <w:ind w:left="720" w:hanging="360"/>
      </w:pPr>
    </w:lvl>
    <w:lvl w:ilvl="1" w:tplc="68319350" w:tentative="1">
      <w:start w:val="1"/>
      <w:numFmt w:val="lowerLetter"/>
      <w:lvlText w:val="%2."/>
      <w:lvlJc w:val="left"/>
      <w:pPr>
        <w:ind w:left="1440" w:hanging="360"/>
      </w:pPr>
    </w:lvl>
    <w:lvl w:ilvl="2" w:tplc="68319350" w:tentative="1">
      <w:start w:val="1"/>
      <w:numFmt w:val="lowerRoman"/>
      <w:lvlText w:val="%3."/>
      <w:lvlJc w:val="right"/>
      <w:pPr>
        <w:ind w:left="2160" w:hanging="180"/>
      </w:pPr>
    </w:lvl>
    <w:lvl w:ilvl="3" w:tplc="68319350" w:tentative="1">
      <w:start w:val="1"/>
      <w:numFmt w:val="decimal"/>
      <w:lvlText w:val="%4."/>
      <w:lvlJc w:val="left"/>
      <w:pPr>
        <w:ind w:left="2880" w:hanging="360"/>
      </w:pPr>
    </w:lvl>
    <w:lvl w:ilvl="4" w:tplc="68319350" w:tentative="1">
      <w:start w:val="1"/>
      <w:numFmt w:val="lowerLetter"/>
      <w:lvlText w:val="%5."/>
      <w:lvlJc w:val="left"/>
      <w:pPr>
        <w:ind w:left="3600" w:hanging="360"/>
      </w:pPr>
    </w:lvl>
    <w:lvl w:ilvl="5" w:tplc="68319350" w:tentative="1">
      <w:start w:val="1"/>
      <w:numFmt w:val="lowerRoman"/>
      <w:lvlText w:val="%6."/>
      <w:lvlJc w:val="right"/>
      <w:pPr>
        <w:ind w:left="4320" w:hanging="180"/>
      </w:pPr>
    </w:lvl>
    <w:lvl w:ilvl="6" w:tplc="68319350" w:tentative="1">
      <w:start w:val="1"/>
      <w:numFmt w:val="decimal"/>
      <w:lvlText w:val="%7."/>
      <w:lvlJc w:val="left"/>
      <w:pPr>
        <w:ind w:left="5040" w:hanging="360"/>
      </w:pPr>
    </w:lvl>
    <w:lvl w:ilvl="7" w:tplc="68319350" w:tentative="1">
      <w:start w:val="1"/>
      <w:numFmt w:val="lowerLetter"/>
      <w:lvlText w:val="%8."/>
      <w:lvlJc w:val="left"/>
      <w:pPr>
        <w:ind w:left="5760" w:hanging="360"/>
      </w:pPr>
    </w:lvl>
    <w:lvl w:ilvl="8" w:tplc="683193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05">
    <w:multiLevelType w:val="hybridMultilevel"/>
    <w:lvl w:ilvl="0" w:tplc="20865289">
      <w:start w:val="1"/>
      <w:numFmt w:val="decimal"/>
      <w:lvlText w:val="%1."/>
      <w:lvlJc w:val="left"/>
      <w:pPr>
        <w:ind w:left="720" w:hanging="360"/>
      </w:pPr>
    </w:lvl>
    <w:lvl w:ilvl="1" w:tplc="20865289" w:tentative="1">
      <w:start w:val="1"/>
      <w:numFmt w:val="lowerLetter"/>
      <w:lvlText w:val="%2."/>
      <w:lvlJc w:val="left"/>
      <w:pPr>
        <w:ind w:left="1440" w:hanging="360"/>
      </w:pPr>
    </w:lvl>
    <w:lvl w:ilvl="2" w:tplc="20865289" w:tentative="1">
      <w:start w:val="1"/>
      <w:numFmt w:val="lowerRoman"/>
      <w:lvlText w:val="%3."/>
      <w:lvlJc w:val="right"/>
      <w:pPr>
        <w:ind w:left="2160" w:hanging="180"/>
      </w:pPr>
    </w:lvl>
    <w:lvl w:ilvl="3" w:tplc="20865289" w:tentative="1">
      <w:start w:val="1"/>
      <w:numFmt w:val="decimal"/>
      <w:lvlText w:val="%4."/>
      <w:lvlJc w:val="left"/>
      <w:pPr>
        <w:ind w:left="2880" w:hanging="360"/>
      </w:pPr>
    </w:lvl>
    <w:lvl w:ilvl="4" w:tplc="20865289" w:tentative="1">
      <w:start w:val="1"/>
      <w:numFmt w:val="lowerLetter"/>
      <w:lvlText w:val="%5."/>
      <w:lvlJc w:val="left"/>
      <w:pPr>
        <w:ind w:left="3600" w:hanging="360"/>
      </w:pPr>
    </w:lvl>
    <w:lvl w:ilvl="5" w:tplc="20865289" w:tentative="1">
      <w:start w:val="1"/>
      <w:numFmt w:val="lowerRoman"/>
      <w:lvlText w:val="%6."/>
      <w:lvlJc w:val="right"/>
      <w:pPr>
        <w:ind w:left="4320" w:hanging="180"/>
      </w:pPr>
    </w:lvl>
    <w:lvl w:ilvl="6" w:tplc="20865289" w:tentative="1">
      <w:start w:val="1"/>
      <w:numFmt w:val="decimal"/>
      <w:lvlText w:val="%7."/>
      <w:lvlJc w:val="left"/>
      <w:pPr>
        <w:ind w:left="5040" w:hanging="360"/>
      </w:pPr>
    </w:lvl>
    <w:lvl w:ilvl="7" w:tplc="20865289" w:tentative="1">
      <w:start w:val="1"/>
      <w:numFmt w:val="lowerLetter"/>
      <w:lvlText w:val="%8."/>
      <w:lvlJc w:val="left"/>
      <w:pPr>
        <w:ind w:left="5760" w:hanging="360"/>
      </w:pPr>
    </w:lvl>
    <w:lvl w:ilvl="8" w:tplc="20865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04">
    <w:multiLevelType w:val="hybridMultilevel"/>
    <w:lvl w:ilvl="0" w:tplc="98538544">
      <w:start w:val="1"/>
      <w:numFmt w:val="decimal"/>
      <w:lvlText w:val="%1."/>
      <w:lvlJc w:val="left"/>
      <w:pPr>
        <w:ind w:left="720" w:hanging="360"/>
      </w:pPr>
    </w:lvl>
    <w:lvl w:ilvl="1" w:tplc="98538544" w:tentative="1">
      <w:start w:val="1"/>
      <w:numFmt w:val="lowerLetter"/>
      <w:lvlText w:val="%2."/>
      <w:lvlJc w:val="left"/>
      <w:pPr>
        <w:ind w:left="1440" w:hanging="360"/>
      </w:pPr>
    </w:lvl>
    <w:lvl w:ilvl="2" w:tplc="98538544" w:tentative="1">
      <w:start w:val="1"/>
      <w:numFmt w:val="lowerRoman"/>
      <w:lvlText w:val="%3."/>
      <w:lvlJc w:val="right"/>
      <w:pPr>
        <w:ind w:left="2160" w:hanging="180"/>
      </w:pPr>
    </w:lvl>
    <w:lvl w:ilvl="3" w:tplc="98538544" w:tentative="1">
      <w:start w:val="1"/>
      <w:numFmt w:val="decimal"/>
      <w:lvlText w:val="%4."/>
      <w:lvlJc w:val="left"/>
      <w:pPr>
        <w:ind w:left="2880" w:hanging="360"/>
      </w:pPr>
    </w:lvl>
    <w:lvl w:ilvl="4" w:tplc="98538544" w:tentative="1">
      <w:start w:val="1"/>
      <w:numFmt w:val="lowerLetter"/>
      <w:lvlText w:val="%5."/>
      <w:lvlJc w:val="left"/>
      <w:pPr>
        <w:ind w:left="3600" w:hanging="360"/>
      </w:pPr>
    </w:lvl>
    <w:lvl w:ilvl="5" w:tplc="98538544" w:tentative="1">
      <w:start w:val="1"/>
      <w:numFmt w:val="lowerRoman"/>
      <w:lvlText w:val="%6."/>
      <w:lvlJc w:val="right"/>
      <w:pPr>
        <w:ind w:left="4320" w:hanging="180"/>
      </w:pPr>
    </w:lvl>
    <w:lvl w:ilvl="6" w:tplc="98538544" w:tentative="1">
      <w:start w:val="1"/>
      <w:numFmt w:val="decimal"/>
      <w:lvlText w:val="%7."/>
      <w:lvlJc w:val="left"/>
      <w:pPr>
        <w:ind w:left="5040" w:hanging="360"/>
      </w:pPr>
    </w:lvl>
    <w:lvl w:ilvl="7" w:tplc="98538544" w:tentative="1">
      <w:start w:val="1"/>
      <w:numFmt w:val="lowerLetter"/>
      <w:lvlText w:val="%8."/>
      <w:lvlJc w:val="left"/>
      <w:pPr>
        <w:ind w:left="5760" w:hanging="360"/>
      </w:pPr>
    </w:lvl>
    <w:lvl w:ilvl="8" w:tplc="985385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03">
    <w:multiLevelType w:val="hybridMultilevel"/>
    <w:lvl w:ilvl="0" w:tplc="76178427">
      <w:start w:val="1"/>
      <w:numFmt w:val="decimal"/>
      <w:lvlText w:val="%1."/>
      <w:lvlJc w:val="left"/>
      <w:pPr>
        <w:ind w:left="720" w:hanging="360"/>
      </w:pPr>
    </w:lvl>
    <w:lvl w:ilvl="1" w:tplc="76178427" w:tentative="1">
      <w:start w:val="1"/>
      <w:numFmt w:val="lowerLetter"/>
      <w:lvlText w:val="%2."/>
      <w:lvlJc w:val="left"/>
      <w:pPr>
        <w:ind w:left="1440" w:hanging="360"/>
      </w:pPr>
    </w:lvl>
    <w:lvl w:ilvl="2" w:tplc="76178427" w:tentative="1">
      <w:start w:val="1"/>
      <w:numFmt w:val="lowerRoman"/>
      <w:lvlText w:val="%3."/>
      <w:lvlJc w:val="right"/>
      <w:pPr>
        <w:ind w:left="2160" w:hanging="180"/>
      </w:pPr>
    </w:lvl>
    <w:lvl w:ilvl="3" w:tplc="76178427" w:tentative="1">
      <w:start w:val="1"/>
      <w:numFmt w:val="decimal"/>
      <w:lvlText w:val="%4."/>
      <w:lvlJc w:val="left"/>
      <w:pPr>
        <w:ind w:left="2880" w:hanging="360"/>
      </w:pPr>
    </w:lvl>
    <w:lvl w:ilvl="4" w:tplc="76178427" w:tentative="1">
      <w:start w:val="1"/>
      <w:numFmt w:val="lowerLetter"/>
      <w:lvlText w:val="%5."/>
      <w:lvlJc w:val="left"/>
      <w:pPr>
        <w:ind w:left="3600" w:hanging="360"/>
      </w:pPr>
    </w:lvl>
    <w:lvl w:ilvl="5" w:tplc="76178427" w:tentative="1">
      <w:start w:val="1"/>
      <w:numFmt w:val="lowerRoman"/>
      <w:lvlText w:val="%6."/>
      <w:lvlJc w:val="right"/>
      <w:pPr>
        <w:ind w:left="4320" w:hanging="180"/>
      </w:pPr>
    </w:lvl>
    <w:lvl w:ilvl="6" w:tplc="76178427" w:tentative="1">
      <w:start w:val="1"/>
      <w:numFmt w:val="decimal"/>
      <w:lvlText w:val="%7."/>
      <w:lvlJc w:val="left"/>
      <w:pPr>
        <w:ind w:left="5040" w:hanging="360"/>
      </w:pPr>
    </w:lvl>
    <w:lvl w:ilvl="7" w:tplc="76178427" w:tentative="1">
      <w:start w:val="1"/>
      <w:numFmt w:val="lowerLetter"/>
      <w:lvlText w:val="%8."/>
      <w:lvlJc w:val="left"/>
      <w:pPr>
        <w:ind w:left="5760" w:hanging="360"/>
      </w:pPr>
    </w:lvl>
    <w:lvl w:ilvl="8" w:tplc="76178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02">
    <w:multiLevelType w:val="hybridMultilevel"/>
    <w:lvl w:ilvl="0" w:tplc="82789148">
      <w:start w:val="1"/>
      <w:numFmt w:val="decimal"/>
      <w:lvlText w:val="%1."/>
      <w:lvlJc w:val="left"/>
      <w:pPr>
        <w:ind w:left="720" w:hanging="360"/>
      </w:pPr>
    </w:lvl>
    <w:lvl w:ilvl="1" w:tplc="82789148" w:tentative="1">
      <w:start w:val="1"/>
      <w:numFmt w:val="lowerLetter"/>
      <w:lvlText w:val="%2."/>
      <w:lvlJc w:val="left"/>
      <w:pPr>
        <w:ind w:left="1440" w:hanging="360"/>
      </w:pPr>
    </w:lvl>
    <w:lvl w:ilvl="2" w:tplc="82789148" w:tentative="1">
      <w:start w:val="1"/>
      <w:numFmt w:val="lowerRoman"/>
      <w:lvlText w:val="%3."/>
      <w:lvlJc w:val="right"/>
      <w:pPr>
        <w:ind w:left="2160" w:hanging="180"/>
      </w:pPr>
    </w:lvl>
    <w:lvl w:ilvl="3" w:tplc="82789148" w:tentative="1">
      <w:start w:val="1"/>
      <w:numFmt w:val="decimal"/>
      <w:lvlText w:val="%4."/>
      <w:lvlJc w:val="left"/>
      <w:pPr>
        <w:ind w:left="2880" w:hanging="360"/>
      </w:pPr>
    </w:lvl>
    <w:lvl w:ilvl="4" w:tplc="82789148" w:tentative="1">
      <w:start w:val="1"/>
      <w:numFmt w:val="lowerLetter"/>
      <w:lvlText w:val="%5."/>
      <w:lvlJc w:val="left"/>
      <w:pPr>
        <w:ind w:left="3600" w:hanging="360"/>
      </w:pPr>
    </w:lvl>
    <w:lvl w:ilvl="5" w:tplc="82789148" w:tentative="1">
      <w:start w:val="1"/>
      <w:numFmt w:val="lowerRoman"/>
      <w:lvlText w:val="%6."/>
      <w:lvlJc w:val="right"/>
      <w:pPr>
        <w:ind w:left="4320" w:hanging="180"/>
      </w:pPr>
    </w:lvl>
    <w:lvl w:ilvl="6" w:tplc="82789148" w:tentative="1">
      <w:start w:val="1"/>
      <w:numFmt w:val="decimal"/>
      <w:lvlText w:val="%7."/>
      <w:lvlJc w:val="left"/>
      <w:pPr>
        <w:ind w:left="5040" w:hanging="360"/>
      </w:pPr>
    </w:lvl>
    <w:lvl w:ilvl="7" w:tplc="82789148" w:tentative="1">
      <w:start w:val="1"/>
      <w:numFmt w:val="lowerLetter"/>
      <w:lvlText w:val="%8."/>
      <w:lvlJc w:val="left"/>
      <w:pPr>
        <w:ind w:left="5760" w:hanging="360"/>
      </w:pPr>
    </w:lvl>
    <w:lvl w:ilvl="8" w:tplc="82789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01">
    <w:multiLevelType w:val="hybridMultilevel"/>
    <w:lvl w:ilvl="0" w:tplc="80748508">
      <w:start w:val="1"/>
      <w:numFmt w:val="decimal"/>
      <w:lvlText w:val="%1."/>
      <w:lvlJc w:val="left"/>
      <w:pPr>
        <w:ind w:left="720" w:hanging="360"/>
      </w:pPr>
    </w:lvl>
    <w:lvl w:ilvl="1" w:tplc="80748508" w:tentative="1">
      <w:start w:val="1"/>
      <w:numFmt w:val="lowerLetter"/>
      <w:lvlText w:val="%2."/>
      <w:lvlJc w:val="left"/>
      <w:pPr>
        <w:ind w:left="1440" w:hanging="360"/>
      </w:pPr>
    </w:lvl>
    <w:lvl w:ilvl="2" w:tplc="80748508" w:tentative="1">
      <w:start w:val="1"/>
      <w:numFmt w:val="lowerRoman"/>
      <w:lvlText w:val="%3."/>
      <w:lvlJc w:val="right"/>
      <w:pPr>
        <w:ind w:left="2160" w:hanging="180"/>
      </w:pPr>
    </w:lvl>
    <w:lvl w:ilvl="3" w:tplc="80748508" w:tentative="1">
      <w:start w:val="1"/>
      <w:numFmt w:val="decimal"/>
      <w:lvlText w:val="%4."/>
      <w:lvlJc w:val="left"/>
      <w:pPr>
        <w:ind w:left="2880" w:hanging="360"/>
      </w:pPr>
    </w:lvl>
    <w:lvl w:ilvl="4" w:tplc="80748508" w:tentative="1">
      <w:start w:val="1"/>
      <w:numFmt w:val="lowerLetter"/>
      <w:lvlText w:val="%5."/>
      <w:lvlJc w:val="left"/>
      <w:pPr>
        <w:ind w:left="3600" w:hanging="360"/>
      </w:pPr>
    </w:lvl>
    <w:lvl w:ilvl="5" w:tplc="80748508" w:tentative="1">
      <w:start w:val="1"/>
      <w:numFmt w:val="lowerRoman"/>
      <w:lvlText w:val="%6."/>
      <w:lvlJc w:val="right"/>
      <w:pPr>
        <w:ind w:left="4320" w:hanging="180"/>
      </w:pPr>
    </w:lvl>
    <w:lvl w:ilvl="6" w:tplc="80748508" w:tentative="1">
      <w:start w:val="1"/>
      <w:numFmt w:val="decimal"/>
      <w:lvlText w:val="%7."/>
      <w:lvlJc w:val="left"/>
      <w:pPr>
        <w:ind w:left="5040" w:hanging="360"/>
      </w:pPr>
    </w:lvl>
    <w:lvl w:ilvl="7" w:tplc="80748508" w:tentative="1">
      <w:start w:val="1"/>
      <w:numFmt w:val="lowerLetter"/>
      <w:lvlText w:val="%8."/>
      <w:lvlJc w:val="left"/>
      <w:pPr>
        <w:ind w:left="5760" w:hanging="360"/>
      </w:pPr>
    </w:lvl>
    <w:lvl w:ilvl="8" w:tplc="807485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00">
    <w:multiLevelType w:val="hybridMultilevel"/>
    <w:lvl w:ilvl="0" w:tplc="89091099">
      <w:start w:val="1"/>
      <w:numFmt w:val="decimal"/>
      <w:lvlText w:val="%1."/>
      <w:lvlJc w:val="left"/>
      <w:pPr>
        <w:ind w:left="720" w:hanging="360"/>
      </w:pPr>
    </w:lvl>
    <w:lvl w:ilvl="1" w:tplc="89091099" w:tentative="1">
      <w:start w:val="1"/>
      <w:numFmt w:val="lowerLetter"/>
      <w:lvlText w:val="%2."/>
      <w:lvlJc w:val="left"/>
      <w:pPr>
        <w:ind w:left="1440" w:hanging="360"/>
      </w:pPr>
    </w:lvl>
    <w:lvl w:ilvl="2" w:tplc="89091099" w:tentative="1">
      <w:start w:val="1"/>
      <w:numFmt w:val="lowerRoman"/>
      <w:lvlText w:val="%3."/>
      <w:lvlJc w:val="right"/>
      <w:pPr>
        <w:ind w:left="2160" w:hanging="180"/>
      </w:pPr>
    </w:lvl>
    <w:lvl w:ilvl="3" w:tplc="89091099" w:tentative="1">
      <w:start w:val="1"/>
      <w:numFmt w:val="decimal"/>
      <w:lvlText w:val="%4."/>
      <w:lvlJc w:val="left"/>
      <w:pPr>
        <w:ind w:left="2880" w:hanging="360"/>
      </w:pPr>
    </w:lvl>
    <w:lvl w:ilvl="4" w:tplc="89091099" w:tentative="1">
      <w:start w:val="1"/>
      <w:numFmt w:val="lowerLetter"/>
      <w:lvlText w:val="%5."/>
      <w:lvlJc w:val="left"/>
      <w:pPr>
        <w:ind w:left="3600" w:hanging="360"/>
      </w:pPr>
    </w:lvl>
    <w:lvl w:ilvl="5" w:tplc="89091099" w:tentative="1">
      <w:start w:val="1"/>
      <w:numFmt w:val="lowerRoman"/>
      <w:lvlText w:val="%6."/>
      <w:lvlJc w:val="right"/>
      <w:pPr>
        <w:ind w:left="4320" w:hanging="180"/>
      </w:pPr>
    </w:lvl>
    <w:lvl w:ilvl="6" w:tplc="89091099" w:tentative="1">
      <w:start w:val="1"/>
      <w:numFmt w:val="decimal"/>
      <w:lvlText w:val="%7."/>
      <w:lvlJc w:val="left"/>
      <w:pPr>
        <w:ind w:left="5040" w:hanging="360"/>
      </w:pPr>
    </w:lvl>
    <w:lvl w:ilvl="7" w:tplc="89091099" w:tentative="1">
      <w:start w:val="1"/>
      <w:numFmt w:val="lowerLetter"/>
      <w:lvlText w:val="%8."/>
      <w:lvlJc w:val="left"/>
      <w:pPr>
        <w:ind w:left="5760" w:hanging="360"/>
      </w:pPr>
    </w:lvl>
    <w:lvl w:ilvl="8" w:tplc="890910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99">
    <w:multiLevelType w:val="hybridMultilevel"/>
    <w:lvl w:ilvl="0" w:tplc="61617573">
      <w:start w:val="1"/>
      <w:numFmt w:val="decimal"/>
      <w:lvlText w:val="%1."/>
      <w:lvlJc w:val="left"/>
      <w:pPr>
        <w:ind w:left="720" w:hanging="360"/>
      </w:pPr>
    </w:lvl>
    <w:lvl w:ilvl="1" w:tplc="61617573" w:tentative="1">
      <w:start w:val="1"/>
      <w:numFmt w:val="lowerLetter"/>
      <w:lvlText w:val="%2."/>
      <w:lvlJc w:val="left"/>
      <w:pPr>
        <w:ind w:left="1440" w:hanging="360"/>
      </w:pPr>
    </w:lvl>
    <w:lvl w:ilvl="2" w:tplc="61617573" w:tentative="1">
      <w:start w:val="1"/>
      <w:numFmt w:val="lowerRoman"/>
      <w:lvlText w:val="%3."/>
      <w:lvlJc w:val="right"/>
      <w:pPr>
        <w:ind w:left="2160" w:hanging="180"/>
      </w:pPr>
    </w:lvl>
    <w:lvl w:ilvl="3" w:tplc="61617573" w:tentative="1">
      <w:start w:val="1"/>
      <w:numFmt w:val="decimal"/>
      <w:lvlText w:val="%4."/>
      <w:lvlJc w:val="left"/>
      <w:pPr>
        <w:ind w:left="2880" w:hanging="360"/>
      </w:pPr>
    </w:lvl>
    <w:lvl w:ilvl="4" w:tplc="61617573" w:tentative="1">
      <w:start w:val="1"/>
      <w:numFmt w:val="lowerLetter"/>
      <w:lvlText w:val="%5."/>
      <w:lvlJc w:val="left"/>
      <w:pPr>
        <w:ind w:left="3600" w:hanging="360"/>
      </w:pPr>
    </w:lvl>
    <w:lvl w:ilvl="5" w:tplc="61617573" w:tentative="1">
      <w:start w:val="1"/>
      <w:numFmt w:val="lowerRoman"/>
      <w:lvlText w:val="%6."/>
      <w:lvlJc w:val="right"/>
      <w:pPr>
        <w:ind w:left="4320" w:hanging="180"/>
      </w:pPr>
    </w:lvl>
    <w:lvl w:ilvl="6" w:tplc="61617573" w:tentative="1">
      <w:start w:val="1"/>
      <w:numFmt w:val="decimal"/>
      <w:lvlText w:val="%7."/>
      <w:lvlJc w:val="left"/>
      <w:pPr>
        <w:ind w:left="5040" w:hanging="360"/>
      </w:pPr>
    </w:lvl>
    <w:lvl w:ilvl="7" w:tplc="61617573" w:tentative="1">
      <w:start w:val="1"/>
      <w:numFmt w:val="lowerLetter"/>
      <w:lvlText w:val="%8."/>
      <w:lvlJc w:val="left"/>
      <w:pPr>
        <w:ind w:left="5760" w:hanging="360"/>
      </w:pPr>
    </w:lvl>
    <w:lvl w:ilvl="8" w:tplc="616175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98">
    <w:multiLevelType w:val="hybridMultilevel"/>
    <w:lvl w:ilvl="0" w:tplc="15926532">
      <w:start w:val="1"/>
      <w:numFmt w:val="decimal"/>
      <w:lvlText w:val="%1."/>
      <w:lvlJc w:val="left"/>
      <w:pPr>
        <w:ind w:left="720" w:hanging="360"/>
      </w:pPr>
    </w:lvl>
    <w:lvl w:ilvl="1" w:tplc="15926532" w:tentative="1">
      <w:start w:val="1"/>
      <w:numFmt w:val="lowerLetter"/>
      <w:lvlText w:val="%2."/>
      <w:lvlJc w:val="left"/>
      <w:pPr>
        <w:ind w:left="1440" w:hanging="360"/>
      </w:pPr>
    </w:lvl>
    <w:lvl w:ilvl="2" w:tplc="15926532" w:tentative="1">
      <w:start w:val="1"/>
      <w:numFmt w:val="lowerRoman"/>
      <w:lvlText w:val="%3."/>
      <w:lvlJc w:val="right"/>
      <w:pPr>
        <w:ind w:left="2160" w:hanging="180"/>
      </w:pPr>
    </w:lvl>
    <w:lvl w:ilvl="3" w:tplc="15926532" w:tentative="1">
      <w:start w:val="1"/>
      <w:numFmt w:val="decimal"/>
      <w:lvlText w:val="%4."/>
      <w:lvlJc w:val="left"/>
      <w:pPr>
        <w:ind w:left="2880" w:hanging="360"/>
      </w:pPr>
    </w:lvl>
    <w:lvl w:ilvl="4" w:tplc="15926532" w:tentative="1">
      <w:start w:val="1"/>
      <w:numFmt w:val="lowerLetter"/>
      <w:lvlText w:val="%5."/>
      <w:lvlJc w:val="left"/>
      <w:pPr>
        <w:ind w:left="3600" w:hanging="360"/>
      </w:pPr>
    </w:lvl>
    <w:lvl w:ilvl="5" w:tplc="15926532" w:tentative="1">
      <w:start w:val="1"/>
      <w:numFmt w:val="lowerRoman"/>
      <w:lvlText w:val="%6."/>
      <w:lvlJc w:val="right"/>
      <w:pPr>
        <w:ind w:left="4320" w:hanging="180"/>
      </w:pPr>
    </w:lvl>
    <w:lvl w:ilvl="6" w:tplc="15926532" w:tentative="1">
      <w:start w:val="1"/>
      <w:numFmt w:val="decimal"/>
      <w:lvlText w:val="%7."/>
      <w:lvlJc w:val="left"/>
      <w:pPr>
        <w:ind w:left="5040" w:hanging="360"/>
      </w:pPr>
    </w:lvl>
    <w:lvl w:ilvl="7" w:tplc="15926532" w:tentative="1">
      <w:start w:val="1"/>
      <w:numFmt w:val="lowerLetter"/>
      <w:lvlText w:val="%8."/>
      <w:lvlJc w:val="left"/>
      <w:pPr>
        <w:ind w:left="5760" w:hanging="360"/>
      </w:pPr>
    </w:lvl>
    <w:lvl w:ilvl="8" w:tplc="159265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97">
    <w:multiLevelType w:val="hybridMultilevel"/>
    <w:lvl w:ilvl="0" w:tplc="50863294">
      <w:start w:val="1"/>
      <w:numFmt w:val="decimal"/>
      <w:lvlText w:val="%1."/>
      <w:lvlJc w:val="left"/>
      <w:pPr>
        <w:ind w:left="720" w:hanging="360"/>
      </w:pPr>
    </w:lvl>
    <w:lvl w:ilvl="1" w:tplc="50863294" w:tentative="1">
      <w:start w:val="1"/>
      <w:numFmt w:val="lowerLetter"/>
      <w:lvlText w:val="%2."/>
      <w:lvlJc w:val="left"/>
      <w:pPr>
        <w:ind w:left="1440" w:hanging="360"/>
      </w:pPr>
    </w:lvl>
    <w:lvl w:ilvl="2" w:tplc="50863294" w:tentative="1">
      <w:start w:val="1"/>
      <w:numFmt w:val="lowerRoman"/>
      <w:lvlText w:val="%3."/>
      <w:lvlJc w:val="right"/>
      <w:pPr>
        <w:ind w:left="2160" w:hanging="180"/>
      </w:pPr>
    </w:lvl>
    <w:lvl w:ilvl="3" w:tplc="50863294" w:tentative="1">
      <w:start w:val="1"/>
      <w:numFmt w:val="decimal"/>
      <w:lvlText w:val="%4."/>
      <w:lvlJc w:val="left"/>
      <w:pPr>
        <w:ind w:left="2880" w:hanging="360"/>
      </w:pPr>
    </w:lvl>
    <w:lvl w:ilvl="4" w:tplc="50863294" w:tentative="1">
      <w:start w:val="1"/>
      <w:numFmt w:val="lowerLetter"/>
      <w:lvlText w:val="%5."/>
      <w:lvlJc w:val="left"/>
      <w:pPr>
        <w:ind w:left="3600" w:hanging="360"/>
      </w:pPr>
    </w:lvl>
    <w:lvl w:ilvl="5" w:tplc="50863294" w:tentative="1">
      <w:start w:val="1"/>
      <w:numFmt w:val="lowerRoman"/>
      <w:lvlText w:val="%6."/>
      <w:lvlJc w:val="right"/>
      <w:pPr>
        <w:ind w:left="4320" w:hanging="180"/>
      </w:pPr>
    </w:lvl>
    <w:lvl w:ilvl="6" w:tplc="50863294" w:tentative="1">
      <w:start w:val="1"/>
      <w:numFmt w:val="decimal"/>
      <w:lvlText w:val="%7."/>
      <w:lvlJc w:val="left"/>
      <w:pPr>
        <w:ind w:left="5040" w:hanging="360"/>
      </w:pPr>
    </w:lvl>
    <w:lvl w:ilvl="7" w:tplc="50863294" w:tentative="1">
      <w:start w:val="1"/>
      <w:numFmt w:val="lowerLetter"/>
      <w:lvlText w:val="%8."/>
      <w:lvlJc w:val="left"/>
      <w:pPr>
        <w:ind w:left="5760" w:hanging="360"/>
      </w:pPr>
    </w:lvl>
    <w:lvl w:ilvl="8" w:tplc="508632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96">
    <w:multiLevelType w:val="hybridMultilevel"/>
    <w:lvl w:ilvl="0" w:tplc="40246645">
      <w:start w:val="1"/>
      <w:numFmt w:val="decimal"/>
      <w:lvlText w:val="%1."/>
      <w:lvlJc w:val="left"/>
      <w:pPr>
        <w:ind w:left="720" w:hanging="360"/>
      </w:pPr>
    </w:lvl>
    <w:lvl w:ilvl="1" w:tplc="40246645" w:tentative="1">
      <w:start w:val="1"/>
      <w:numFmt w:val="lowerLetter"/>
      <w:lvlText w:val="%2."/>
      <w:lvlJc w:val="left"/>
      <w:pPr>
        <w:ind w:left="1440" w:hanging="360"/>
      </w:pPr>
    </w:lvl>
    <w:lvl w:ilvl="2" w:tplc="40246645" w:tentative="1">
      <w:start w:val="1"/>
      <w:numFmt w:val="lowerRoman"/>
      <w:lvlText w:val="%3."/>
      <w:lvlJc w:val="right"/>
      <w:pPr>
        <w:ind w:left="2160" w:hanging="180"/>
      </w:pPr>
    </w:lvl>
    <w:lvl w:ilvl="3" w:tplc="40246645" w:tentative="1">
      <w:start w:val="1"/>
      <w:numFmt w:val="decimal"/>
      <w:lvlText w:val="%4."/>
      <w:lvlJc w:val="left"/>
      <w:pPr>
        <w:ind w:left="2880" w:hanging="360"/>
      </w:pPr>
    </w:lvl>
    <w:lvl w:ilvl="4" w:tplc="40246645" w:tentative="1">
      <w:start w:val="1"/>
      <w:numFmt w:val="lowerLetter"/>
      <w:lvlText w:val="%5."/>
      <w:lvlJc w:val="left"/>
      <w:pPr>
        <w:ind w:left="3600" w:hanging="360"/>
      </w:pPr>
    </w:lvl>
    <w:lvl w:ilvl="5" w:tplc="40246645" w:tentative="1">
      <w:start w:val="1"/>
      <w:numFmt w:val="lowerRoman"/>
      <w:lvlText w:val="%6."/>
      <w:lvlJc w:val="right"/>
      <w:pPr>
        <w:ind w:left="4320" w:hanging="180"/>
      </w:pPr>
    </w:lvl>
    <w:lvl w:ilvl="6" w:tplc="40246645" w:tentative="1">
      <w:start w:val="1"/>
      <w:numFmt w:val="decimal"/>
      <w:lvlText w:val="%7."/>
      <w:lvlJc w:val="left"/>
      <w:pPr>
        <w:ind w:left="5040" w:hanging="360"/>
      </w:pPr>
    </w:lvl>
    <w:lvl w:ilvl="7" w:tplc="40246645" w:tentative="1">
      <w:start w:val="1"/>
      <w:numFmt w:val="lowerLetter"/>
      <w:lvlText w:val="%8."/>
      <w:lvlJc w:val="left"/>
      <w:pPr>
        <w:ind w:left="5760" w:hanging="360"/>
      </w:pPr>
    </w:lvl>
    <w:lvl w:ilvl="8" w:tplc="402466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95">
    <w:multiLevelType w:val="hybridMultilevel"/>
    <w:lvl w:ilvl="0" w:tplc="14960446">
      <w:start w:val="1"/>
      <w:numFmt w:val="decimal"/>
      <w:lvlText w:val="%1."/>
      <w:lvlJc w:val="left"/>
      <w:pPr>
        <w:ind w:left="720" w:hanging="360"/>
      </w:pPr>
    </w:lvl>
    <w:lvl w:ilvl="1" w:tplc="14960446" w:tentative="1">
      <w:start w:val="1"/>
      <w:numFmt w:val="lowerLetter"/>
      <w:lvlText w:val="%2."/>
      <w:lvlJc w:val="left"/>
      <w:pPr>
        <w:ind w:left="1440" w:hanging="360"/>
      </w:pPr>
    </w:lvl>
    <w:lvl w:ilvl="2" w:tplc="14960446" w:tentative="1">
      <w:start w:val="1"/>
      <w:numFmt w:val="lowerRoman"/>
      <w:lvlText w:val="%3."/>
      <w:lvlJc w:val="right"/>
      <w:pPr>
        <w:ind w:left="2160" w:hanging="180"/>
      </w:pPr>
    </w:lvl>
    <w:lvl w:ilvl="3" w:tplc="14960446" w:tentative="1">
      <w:start w:val="1"/>
      <w:numFmt w:val="decimal"/>
      <w:lvlText w:val="%4."/>
      <w:lvlJc w:val="left"/>
      <w:pPr>
        <w:ind w:left="2880" w:hanging="360"/>
      </w:pPr>
    </w:lvl>
    <w:lvl w:ilvl="4" w:tplc="14960446" w:tentative="1">
      <w:start w:val="1"/>
      <w:numFmt w:val="lowerLetter"/>
      <w:lvlText w:val="%5."/>
      <w:lvlJc w:val="left"/>
      <w:pPr>
        <w:ind w:left="3600" w:hanging="360"/>
      </w:pPr>
    </w:lvl>
    <w:lvl w:ilvl="5" w:tplc="14960446" w:tentative="1">
      <w:start w:val="1"/>
      <w:numFmt w:val="lowerRoman"/>
      <w:lvlText w:val="%6."/>
      <w:lvlJc w:val="right"/>
      <w:pPr>
        <w:ind w:left="4320" w:hanging="180"/>
      </w:pPr>
    </w:lvl>
    <w:lvl w:ilvl="6" w:tplc="14960446" w:tentative="1">
      <w:start w:val="1"/>
      <w:numFmt w:val="decimal"/>
      <w:lvlText w:val="%7."/>
      <w:lvlJc w:val="left"/>
      <w:pPr>
        <w:ind w:left="5040" w:hanging="360"/>
      </w:pPr>
    </w:lvl>
    <w:lvl w:ilvl="7" w:tplc="14960446" w:tentative="1">
      <w:start w:val="1"/>
      <w:numFmt w:val="lowerLetter"/>
      <w:lvlText w:val="%8."/>
      <w:lvlJc w:val="left"/>
      <w:pPr>
        <w:ind w:left="5760" w:hanging="360"/>
      </w:pPr>
    </w:lvl>
    <w:lvl w:ilvl="8" w:tplc="149604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94">
    <w:multiLevelType w:val="hybridMultilevel"/>
    <w:lvl w:ilvl="0" w:tplc="23376773">
      <w:start w:val="1"/>
      <w:numFmt w:val="decimal"/>
      <w:lvlText w:val="%1."/>
      <w:lvlJc w:val="left"/>
      <w:pPr>
        <w:ind w:left="720" w:hanging="360"/>
      </w:pPr>
    </w:lvl>
    <w:lvl w:ilvl="1" w:tplc="23376773" w:tentative="1">
      <w:start w:val="1"/>
      <w:numFmt w:val="lowerLetter"/>
      <w:lvlText w:val="%2."/>
      <w:lvlJc w:val="left"/>
      <w:pPr>
        <w:ind w:left="1440" w:hanging="360"/>
      </w:pPr>
    </w:lvl>
    <w:lvl w:ilvl="2" w:tplc="23376773" w:tentative="1">
      <w:start w:val="1"/>
      <w:numFmt w:val="lowerRoman"/>
      <w:lvlText w:val="%3."/>
      <w:lvlJc w:val="right"/>
      <w:pPr>
        <w:ind w:left="2160" w:hanging="180"/>
      </w:pPr>
    </w:lvl>
    <w:lvl w:ilvl="3" w:tplc="23376773" w:tentative="1">
      <w:start w:val="1"/>
      <w:numFmt w:val="decimal"/>
      <w:lvlText w:val="%4."/>
      <w:lvlJc w:val="left"/>
      <w:pPr>
        <w:ind w:left="2880" w:hanging="360"/>
      </w:pPr>
    </w:lvl>
    <w:lvl w:ilvl="4" w:tplc="23376773" w:tentative="1">
      <w:start w:val="1"/>
      <w:numFmt w:val="lowerLetter"/>
      <w:lvlText w:val="%5."/>
      <w:lvlJc w:val="left"/>
      <w:pPr>
        <w:ind w:left="3600" w:hanging="360"/>
      </w:pPr>
    </w:lvl>
    <w:lvl w:ilvl="5" w:tplc="23376773" w:tentative="1">
      <w:start w:val="1"/>
      <w:numFmt w:val="lowerRoman"/>
      <w:lvlText w:val="%6."/>
      <w:lvlJc w:val="right"/>
      <w:pPr>
        <w:ind w:left="4320" w:hanging="180"/>
      </w:pPr>
    </w:lvl>
    <w:lvl w:ilvl="6" w:tplc="23376773" w:tentative="1">
      <w:start w:val="1"/>
      <w:numFmt w:val="decimal"/>
      <w:lvlText w:val="%7."/>
      <w:lvlJc w:val="left"/>
      <w:pPr>
        <w:ind w:left="5040" w:hanging="360"/>
      </w:pPr>
    </w:lvl>
    <w:lvl w:ilvl="7" w:tplc="23376773" w:tentative="1">
      <w:start w:val="1"/>
      <w:numFmt w:val="lowerLetter"/>
      <w:lvlText w:val="%8."/>
      <w:lvlJc w:val="left"/>
      <w:pPr>
        <w:ind w:left="5760" w:hanging="360"/>
      </w:pPr>
    </w:lvl>
    <w:lvl w:ilvl="8" w:tplc="23376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93">
    <w:multiLevelType w:val="hybridMultilevel"/>
    <w:lvl w:ilvl="0" w:tplc="48860570">
      <w:start w:val="1"/>
      <w:numFmt w:val="decimal"/>
      <w:lvlText w:val="%1."/>
      <w:lvlJc w:val="left"/>
      <w:pPr>
        <w:ind w:left="720" w:hanging="360"/>
      </w:pPr>
    </w:lvl>
    <w:lvl w:ilvl="1" w:tplc="48860570" w:tentative="1">
      <w:start w:val="1"/>
      <w:numFmt w:val="lowerLetter"/>
      <w:lvlText w:val="%2."/>
      <w:lvlJc w:val="left"/>
      <w:pPr>
        <w:ind w:left="1440" w:hanging="360"/>
      </w:pPr>
    </w:lvl>
    <w:lvl w:ilvl="2" w:tplc="48860570" w:tentative="1">
      <w:start w:val="1"/>
      <w:numFmt w:val="lowerRoman"/>
      <w:lvlText w:val="%3."/>
      <w:lvlJc w:val="right"/>
      <w:pPr>
        <w:ind w:left="2160" w:hanging="180"/>
      </w:pPr>
    </w:lvl>
    <w:lvl w:ilvl="3" w:tplc="48860570" w:tentative="1">
      <w:start w:val="1"/>
      <w:numFmt w:val="decimal"/>
      <w:lvlText w:val="%4."/>
      <w:lvlJc w:val="left"/>
      <w:pPr>
        <w:ind w:left="2880" w:hanging="360"/>
      </w:pPr>
    </w:lvl>
    <w:lvl w:ilvl="4" w:tplc="48860570" w:tentative="1">
      <w:start w:val="1"/>
      <w:numFmt w:val="lowerLetter"/>
      <w:lvlText w:val="%5."/>
      <w:lvlJc w:val="left"/>
      <w:pPr>
        <w:ind w:left="3600" w:hanging="360"/>
      </w:pPr>
    </w:lvl>
    <w:lvl w:ilvl="5" w:tplc="48860570" w:tentative="1">
      <w:start w:val="1"/>
      <w:numFmt w:val="lowerRoman"/>
      <w:lvlText w:val="%6."/>
      <w:lvlJc w:val="right"/>
      <w:pPr>
        <w:ind w:left="4320" w:hanging="180"/>
      </w:pPr>
    </w:lvl>
    <w:lvl w:ilvl="6" w:tplc="48860570" w:tentative="1">
      <w:start w:val="1"/>
      <w:numFmt w:val="decimal"/>
      <w:lvlText w:val="%7."/>
      <w:lvlJc w:val="left"/>
      <w:pPr>
        <w:ind w:left="5040" w:hanging="360"/>
      </w:pPr>
    </w:lvl>
    <w:lvl w:ilvl="7" w:tplc="48860570" w:tentative="1">
      <w:start w:val="1"/>
      <w:numFmt w:val="lowerLetter"/>
      <w:lvlText w:val="%8."/>
      <w:lvlJc w:val="left"/>
      <w:pPr>
        <w:ind w:left="5760" w:hanging="360"/>
      </w:pPr>
    </w:lvl>
    <w:lvl w:ilvl="8" w:tplc="48860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92">
    <w:multiLevelType w:val="hybridMultilevel"/>
    <w:lvl w:ilvl="0" w:tplc="65758287">
      <w:start w:val="1"/>
      <w:numFmt w:val="decimal"/>
      <w:lvlText w:val="%1."/>
      <w:lvlJc w:val="left"/>
      <w:pPr>
        <w:ind w:left="720" w:hanging="360"/>
      </w:pPr>
    </w:lvl>
    <w:lvl w:ilvl="1" w:tplc="65758287" w:tentative="1">
      <w:start w:val="1"/>
      <w:numFmt w:val="lowerLetter"/>
      <w:lvlText w:val="%2."/>
      <w:lvlJc w:val="left"/>
      <w:pPr>
        <w:ind w:left="1440" w:hanging="360"/>
      </w:pPr>
    </w:lvl>
    <w:lvl w:ilvl="2" w:tplc="65758287" w:tentative="1">
      <w:start w:val="1"/>
      <w:numFmt w:val="lowerRoman"/>
      <w:lvlText w:val="%3."/>
      <w:lvlJc w:val="right"/>
      <w:pPr>
        <w:ind w:left="2160" w:hanging="180"/>
      </w:pPr>
    </w:lvl>
    <w:lvl w:ilvl="3" w:tplc="65758287" w:tentative="1">
      <w:start w:val="1"/>
      <w:numFmt w:val="decimal"/>
      <w:lvlText w:val="%4."/>
      <w:lvlJc w:val="left"/>
      <w:pPr>
        <w:ind w:left="2880" w:hanging="360"/>
      </w:pPr>
    </w:lvl>
    <w:lvl w:ilvl="4" w:tplc="65758287" w:tentative="1">
      <w:start w:val="1"/>
      <w:numFmt w:val="lowerLetter"/>
      <w:lvlText w:val="%5."/>
      <w:lvlJc w:val="left"/>
      <w:pPr>
        <w:ind w:left="3600" w:hanging="360"/>
      </w:pPr>
    </w:lvl>
    <w:lvl w:ilvl="5" w:tplc="65758287" w:tentative="1">
      <w:start w:val="1"/>
      <w:numFmt w:val="lowerRoman"/>
      <w:lvlText w:val="%6."/>
      <w:lvlJc w:val="right"/>
      <w:pPr>
        <w:ind w:left="4320" w:hanging="180"/>
      </w:pPr>
    </w:lvl>
    <w:lvl w:ilvl="6" w:tplc="65758287" w:tentative="1">
      <w:start w:val="1"/>
      <w:numFmt w:val="decimal"/>
      <w:lvlText w:val="%7."/>
      <w:lvlJc w:val="left"/>
      <w:pPr>
        <w:ind w:left="5040" w:hanging="360"/>
      </w:pPr>
    </w:lvl>
    <w:lvl w:ilvl="7" w:tplc="65758287" w:tentative="1">
      <w:start w:val="1"/>
      <w:numFmt w:val="lowerLetter"/>
      <w:lvlText w:val="%8."/>
      <w:lvlJc w:val="left"/>
      <w:pPr>
        <w:ind w:left="5760" w:hanging="360"/>
      </w:pPr>
    </w:lvl>
    <w:lvl w:ilvl="8" w:tplc="65758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91">
    <w:multiLevelType w:val="hybridMultilevel"/>
    <w:lvl w:ilvl="0" w:tplc="54362700">
      <w:start w:val="1"/>
      <w:numFmt w:val="decimal"/>
      <w:lvlText w:val="%1."/>
      <w:lvlJc w:val="left"/>
      <w:pPr>
        <w:ind w:left="720" w:hanging="360"/>
      </w:pPr>
    </w:lvl>
    <w:lvl w:ilvl="1" w:tplc="54362700" w:tentative="1">
      <w:start w:val="1"/>
      <w:numFmt w:val="lowerLetter"/>
      <w:lvlText w:val="%2."/>
      <w:lvlJc w:val="left"/>
      <w:pPr>
        <w:ind w:left="1440" w:hanging="360"/>
      </w:pPr>
    </w:lvl>
    <w:lvl w:ilvl="2" w:tplc="54362700" w:tentative="1">
      <w:start w:val="1"/>
      <w:numFmt w:val="lowerRoman"/>
      <w:lvlText w:val="%3."/>
      <w:lvlJc w:val="right"/>
      <w:pPr>
        <w:ind w:left="2160" w:hanging="180"/>
      </w:pPr>
    </w:lvl>
    <w:lvl w:ilvl="3" w:tplc="54362700" w:tentative="1">
      <w:start w:val="1"/>
      <w:numFmt w:val="decimal"/>
      <w:lvlText w:val="%4."/>
      <w:lvlJc w:val="left"/>
      <w:pPr>
        <w:ind w:left="2880" w:hanging="360"/>
      </w:pPr>
    </w:lvl>
    <w:lvl w:ilvl="4" w:tplc="54362700" w:tentative="1">
      <w:start w:val="1"/>
      <w:numFmt w:val="lowerLetter"/>
      <w:lvlText w:val="%5."/>
      <w:lvlJc w:val="left"/>
      <w:pPr>
        <w:ind w:left="3600" w:hanging="360"/>
      </w:pPr>
    </w:lvl>
    <w:lvl w:ilvl="5" w:tplc="54362700" w:tentative="1">
      <w:start w:val="1"/>
      <w:numFmt w:val="lowerRoman"/>
      <w:lvlText w:val="%6."/>
      <w:lvlJc w:val="right"/>
      <w:pPr>
        <w:ind w:left="4320" w:hanging="180"/>
      </w:pPr>
    </w:lvl>
    <w:lvl w:ilvl="6" w:tplc="54362700" w:tentative="1">
      <w:start w:val="1"/>
      <w:numFmt w:val="decimal"/>
      <w:lvlText w:val="%7."/>
      <w:lvlJc w:val="left"/>
      <w:pPr>
        <w:ind w:left="5040" w:hanging="360"/>
      </w:pPr>
    </w:lvl>
    <w:lvl w:ilvl="7" w:tplc="54362700" w:tentative="1">
      <w:start w:val="1"/>
      <w:numFmt w:val="lowerLetter"/>
      <w:lvlText w:val="%8."/>
      <w:lvlJc w:val="left"/>
      <w:pPr>
        <w:ind w:left="5760" w:hanging="360"/>
      </w:pPr>
    </w:lvl>
    <w:lvl w:ilvl="8" w:tplc="543627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90">
    <w:multiLevelType w:val="hybridMultilevel"/>
    <w:lvl w:ilvl="0" w:tplc="16410627">
      <w:start w:val="1"/>
      <w:numFmt w:val="decimal"/>
      <w:lvlText w:val="%1."/>
      <w:lvlJc w:val="left"/>
      <w:pPr>
        <w:ind w:left="720" w:hanging="360"/>
      </w:pPr>
    </w:lvl>
    <w:lvl w:ilvl="1" w:tplc="16410627" w:tentative="1">
      <w:start w:val="1"/>
      <w:numFmt w:val="lowerLetter"/>
      <w:lvlText w:val="%2."/>
      <w:lvlJc w:val="left"/>
      <w:pPr>
        <w:ind w:left="1440" w:hanging="360"/>
      </w:pPr>
    </w:lvl>
    <w:lvl w:ilvl="2" w:tplc="16410627" w:tentative="1">
      <w:start w:val="1"/>
      <w:numFmt w:val="lowerRoman"/>
      <w:lvlText w:val="%3."/>
      <w:lvlJc w:val="right"/>
      <w:pPr>
        <w:ind w:left="2160" w:hanging="180"/>
      </w:pPr>
    </w:lvl>
    <w:lvl w:ilvl="3" w:tplc="16410627" w:tentative="1">
      <w:start w:val="1"/>
      <w:numFmt w:val="decimal"/>
      <w:lvlText w:val="%4."/>
      <w:lvlJc w:val="left"/>
      <w:pPr>
        <w:ind w:left="2880" w:hanging="360"/>
      </w:pPr>
    </w:lvl>
    <w:lvl w:ilvl="4" w:tplc="16410627" w:tentative="1">
      <w:start w:val="1"/>
      <w:numFmt w:val="lowerLetter"/>
      <w:lvlText w:val="%5."/>
      <w:lvlJc w:val="left"/>
      <w:pPr>
        <w:ind w:left="3600" w:hanging="360"/>
      </w:pPr>
    </w:lvl>
    <w:lvl w:ilvl="5" w:tplc="16410627" w:tentative="1">
      <w:start w:val="1"/>
      <w:numFmt w:val="lowerRoman"/>
      <w:lvlText w:val="%6."/>
      <w:lvlJc w:val="right"/>
      <w:pPr>
        <w:ind w:left="4320" w:hanging="180"/>
      </w:pPr>
    </w:lvl>
    <w:lvl w:ilvl="6" w:tplc="16410627" w:tentative="1">
      <w:start w:val="1"/>
      <w:numFmt w:val="decimal"/>
      <w:lvlText w:val="%7."/>
      <w:lvlJc w:val="left"/>
      <w:pPr>
        <w:ind w:left="5040" w:hanging="360"/>
      </w:pPr>
    </w:lvl>
    <w:lvl w:ilvl="7" w:tplc="16410627" w:tentative="1">
      <w:start w:val="1"/>
      <w:numFmt w:val="lowerLetter"/>
      <w:lvlText w:val="%8."/>
      <w:lvlJc w:val="left"/>
      <w:pPr>
        <w:ind w:left="5760" w:hanging="360"/>
      </w:pPr>
    </w:lvl>
    <w:lvl w:ilvl="8" w:tplc="164106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89">
    <w:multiLevelType w:val="hybridMultilevel"/>
    <w:lvl w:ilvl="0" w:tplc="54329586">
      <w:start w:val="1"/>
      <w:numFmt w:val="decimal"/>
      <w:lvlText w:val="%1."/>
      <w:lvlJc w:val="left"/>
      <w:pPr>
        <w:ind w:left="720" w:hanging="360"/>
      </w:pPr>
    </w:lvl>
    <w:lvl w:ilvl="1" w:tplc="54329586" w:tentative="1">
      <w:start w:val="1"/>
      <w:numFmt w:val="lowerLetter"/>
      <w:lvlText w:val="%2."/>
      <w:lvlJc w:val="left"/>
      <w:pPr>
        <w:ind w:left="1440" w:hanging="360"/>
      </w:pPr>
    </w:lvl>
    <w:lvl w:ilvl="2" w:tplc="54329586" w:tentative="1">
      <w:start w:val="1"/>
      <w:numFmt w:val="lowerRoman"/>
      <w:lvlText w:val="%3."/>
      <w:lvlJc w:val="right"/>
      <w:pPr>
        <w:ind w:left="2160" w:hanging="180"/>
      </w:pPr>
    </w:lvl>
    <w:lvl w:ilvl="3" w:tplc="54329586" w:tentative="1">
      <w:start w:val="1"/>
      <w:numFmt w:val="decimal"/>
      <w:lvlText w:val="%4."/>
      <w:lvlJc w:val="left"/>
      <w:pPr>
        <w:ind w:left="2880" w:hanging="360"/>
      </w:pPr>
    </w:lvl>
    <w:lvl w:ilvl="4" w:tplc="54329586" w:tentative="1">
      <w:start w:val="1"/>
      <w:numFmt w:val="lowerLetter"/>
      <w:lvlText w:val="%5."/>
      <w:lvlJc w:val="left"/>
      <w:pPr>
        <w:ind w:left="3600" w:hanging="360"/>
      </w:pPr>
    </w:lvl>
    <w:lvl w:ilvl="5" w:tplc="54329586" w:tentative="1">
      <w:start w:val="1"/>
      <w:numFmt w:val="lowerRoman"/>
      <w:lvlText w:val="%6."/>
      <w:lvlJc w:val="right"/>
      <w:pPr>
        <w:ind w:left="4320" w:hanging="180"/>
      </w:pPr>
    </w:lvl>
    <w:lvl w:ilvl="6" w:tplc="54329586" w:tentative="1">
      <w:start w:val="1"/>
      <w:numFmt w:val="decimal"/>
      <w:lvlText w:val="%7."/>
      <w:lvlJc w:val="left"/>
      <w:pPr>
        <w:ind w:left="5040" w:hanging="360"/>
      </w:pPr>
    </w:lvl>
    <w:lvl w:ilvl="7" w:tplc="54329586" w:tentative="1">
      <w:start w:val="1"/>
      <w:numFmt w:val="lowerLetter"/>
      <w:lvlText w:val="%8."/>
      <w:lvlJc w:val="left"/>
      <w:pPr>
        <w:ind w:left="5760" w:hanging="360"/>
      </w:pPr>
    </w:lvl>
    <w:lvl w:ilvl="8" w:tplc="543295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88">
    <w:multiLevelType w:val="hybridMultilevel"/>
    <w:lvl w:ilvl="0" w:tplc="70066425">
      <w:start w:val="1"/>
      <w:numFmt w:val="decimal"/>
      <w:lvlText w:val="%1."/>
      <w:lvlJc w:val="left"/>
      <w:pPr>
        <w:ind w:left="720" w:hanging="360"/>
      </w:pPr>
    </w:lvl>
    <w:lvl w:ilvl="1" w:tplc="70066425" w:tentative="1">
      <w:start w:val="1"/>
      <w:numFmt w:val="lowerLetter"/>
      <w:lvlText w:val="%2."/>
      <w:lvlJc w:val="left"/>
      <w:pPr>
        <w:ind w:left="1440" w:hanging="360"/>
      </w:pPr>
    </w:lvl>
    <w:lvl w:ilvl="2" w:tplc="70066425" w:tentative="1">
      <w:start w:val="1"/>
      <w:numFmt w:val="lowerRoman"/>
      <w:lvlText w:val="%3."/>
      <w:lvlJc w:val="right"/>
      <w:pPr>
        <w:ind w:left="2160" w:hanging="180"/>
      </w:pPr>
    </w:lvl>
    <w:lvl w:ilvl="3" w:tplc="70066425" w:tentative="1">
      <w:start w:val="1"/>
      <w:numFmt w:val="decimal"/>
      <w:lvlText w:val="%4."/>
      <w:lvlJc w:val="left"/>
      <w:pPr>
        <w:ind w:left="2880" w:hanging="360"/>
      </w:pPr>
    </w:lvl>
    <w:lvl w:ilvl="4" w:tplc="70066425" w:tentative="1">
      <w:start w:val="1"/>
      <w:numFmt w:val="lowerLetter"/>
      <w:lvlText w:val="%5."/>
      <w:lvlJc w:val="left"/>
      <w:pPr>
        <w:ind w:left="3600" w:hanging="360"/>
      </w:pPr>
    </w:lvl>
    <w:lvl w:ilvl="5" w:tplc="70066425" w:tentative="1">
      <w:start w:val="1"/>
      <w:numFmt w:val="lowerRoman"/>
      <w:lvlText w:val="%6."/>
      <w:lvlJc w:val="right"/>
      <w:pPr>
        <w:ind w:left="4320" w:hanging="180"/>
      </w:pPr>
    </w:lvl>
    <w:lvl w:ilvl="6" w:tplc="70066425" w:tentative="1">
      <w:start w:val="1"/>
      <w:numFmt w:val="decimal"/>
      <w:lvlText w:val="%7."/>
      <w:lvlJc w:val="left"/>
      <w:pPr>
        <w:ind w:left="5040" w:hanging="360"/>
      </w:pPr>
    </w:lvl>
    <w:lvl w:ilvl="7" w:tplc="70066425" w:tentative="1">
      <w:start w:val="1"/>
      <w:numFmt w:val="lowerLetter"/>
      <w:lvlText w:val="%8."/>
      <w:lvlJc w:val="left"/>
      <w:pPr>
        <w:ind w:left="5760" w:hanging="360"/>
      </w:pPr>
    </w:lvl>
    <w:lvl w:ilvl="8" w:tplc="70066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87">
    <w:multiLevelType w:val="hybridMultilevel"/>
    <w:lvl w:ilvl="0" w:tplc="72694532">
      <w:start w:val="1"/>
      <w:numFmt w:val="decimal"/>
      <w:lvlText w:val="%1."/>
      <w:lvlJc w:val="left"/>
      <w:pPr>
        <w:ind w:left="720" w:hanging="360"/>
      </w:pPr>
    </w:lvl>
    <w:lvl w:ilvl="1" w:tplc="72694532" w:tentative="1">
      <w:start w:val="1"/>
      <w:numFmt w:val="lowerLetter"/>
      <w:lvlText w:val="%2."/>
      <w:lvlJc w:val="left"/>
      <w:pPr>
        <w:ind w:left="1440" w:hanging="360"/>
      </w:pPr>
    </w:lvl>
    <w:lvl w:ilvl="2" w:tplc="72694532" w:tentative="1">
      <w:start w:val="1"/>
      <w:numFmt w:val="lowerRoman"/>
      <w:lvlText w:val="%3."/>
      <w:lvlJc w:val="right"/>
      <w:pPr>
        <w:ind w:left="2160" w:hanging="180"/>
      </w:pPr>
    </w:lvl>
    <w:lvl w:ilvl="3" w:tplc="72694532" w:tentative="1">
      <w:start w:val="1"/>
      <w:numFmt w:val="decimal"/>
      <w:lvlText w:val="%4."/>
      <w:lvlJc w:val="left"/>
      <w:pPr>
        <w:ind w:left="2880" w:hanging="360"/>
      </w:pPr>
    </w:lvl>
    <w:lvl w:ilvl="4" w:tplc="72694532" w:tentative="1">
      <w:start w:val="1"/>
      <w:numFmt w:val="lowerLetter"/>
      <w:lvlText w:val="%5."/>
      <w:lvlJc w:val="left"/>
      <w:pPr>
        <w:ind w:left="3600" w:hanging="360"/>
      </w:pPr>
    </w:lvl>
    <w:lvl w:ilvl="5" w:tplc="72694532" w:tentative="1">
      <w:start w:val="1"/>
      <w:numFmt w:val="lowerRoman"/>
      <w:lvlText w:val="%6."/>
      <w:lvlJc w:val="right"/>
      <w:pPr>
        <w:ind w:left="4320" w:hanging="180"/>
      </w:pPr>
    </w:lvl>
    <w:lvl w:ilvl="6" w:tplc="72694532" w:tentative="1">
      <w:start w:val="1"/>
      <w:numFmt w:val="decimal"/>
      <w:lvlText w:val="%7."/>
      <w:lvlJc w:val="left"/>
      <w:pPr>
        <w:ind w:left="5040" w:hanging="360"/>
      </w:pPr>
    </w:lvl>
    <w:lvl w:ilvl="7" w:tplc="72694532" w:tentative="1">
      <w:start w:val="1"/>
      <w:numFmt w:val="lowerLetter"/>
      <w:lvlText w:val="%8."/>
      <w:lvlJc w:val="left"/>
      <w:pPr>
        <w:ind w:left="5760" w:hanging="360"/>
      </w:pPr>
    </w:lvl>
    <w:lvl w:ilvl="8" w:tplc="726945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86">
    <w:multiLevelType w:val="hybridMultilevel"/>
    <w:lvl w:ilvl="0" w:tplc="94189493">
      <w:start w:val="1"/>
      <w:numFmt w:val="decimal"/>
      <w:lvlText w:val="%1."/>
      <w:lvlJc w:val="left"/>
      <w:pPr>
        <w:ind w:left="720" w:hanging="360"/>
      </w:pPr>
    </w:lvl>
    <w:lvl w:ilvl="1" w:tplc="94189493" w:tentative="1">
      <w:start w:val="1"/>
      <w:numFmt w:val="lowerLetter"/>
      <w:lvlText w:val="%2."/>
      <w:lvlJc w:val="left"/>
      <w:pPr>
        <w:ind w:left="1440" w:hanging="360"/>
      </w:pPr>
    </w:lvl>
    <w:lvl w:ilvl="2" w:tplc="94189493" w:tentative="1">
      <w:start w:val="1"/>
      <w:numFmt w:val="lowerRoman"/>
      <w:lvlText w:val="%3."/>
      <w:lvlJc w:val="right"/>
      <w:pPr>
        <w:ind w:left="2160" w:hanging="180"/>
      </w:pPr>
    </w:lvl>
    <w:lvl w:ilvl="3" w:tplc="94189493" w:tentative="1">
      <w:start w:val="1"/>
      <w:numFmt w:val="decimal"/>
      <w:lvlText w:val="%4."/>
      <w:lvlJc w:val="left"/>
      <w:pPr>
        <w:ind w:left="2880" w:hanging="360"/>
      </w:pPr>
    </w:lvl>
    <w:lvl w:ilvl="4" w:tplc="94189493" w:tentative="1">
      <w:start w:val="1"/>
      <w:numFmt w:val="lowerLetter"/>
      <w:lvlText w:val="%5."/>
      <w:lvlJc w:val="left"/>
      <w:pPr>
        <w:ind w:left="3600" w:hanging="360"/>
      </w:pPr>
    </w:lvl>
    <w:lvl w:ilvl="5" w:tplc="94189493" w:tentative="1">
      <w:start w:val="1"/>
      <w:numFmt w:val="lowerRoman"/>
      <w:lvlText w:val="%6."/>
      <w:lvlJc w:val="right"/>
      <w:pPr>
        <w:ind w:left="4320" w:hanging="180"/>
      </w:pPr>
    </w:lvl>
    <w:lvl w:ilvl="6" w:tplc="94189493" w:tentative="1">
      <w:start w:val="1"/>
      <w:numFmt w:val="decimal"/>
      <w:lvlText w:val="%7."/>
      <w:lvlJc w:val="left"/>
      <w:pPr>
        <w:ind w:left="5040" w:hanging="360"/>
      </w:pPr>
    </w:lvl>
    <w:lvl w:ilvl="7" w:tplc="94189493" w:tentative="1">
      <w:start w:val="1"/>
      <w:numFmt w:val="lowerLetter"/>
      <w:lvlText w:val="%8."/>
      <w:lvlJc w:val="left"/>
      <w:pPr>
        <w:ind w:left="5760" w:hanging="360"/>
      </w:pPr>
    </w:lvl>
    <w:lvl w:ilvl="8" w:tplc="941894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85">
    <w:multiLevelType w:val="hybridMultilevel"/>
    <w:lvl w:ilvl="0" w:tplc="91421855">
      <w:start w:val="1"/>
      <w:numFmt w:val="decimal"/>
      <w:lvlText w:val="%1."/>
      <w:lvlJc w:val="left"/>
      <w:pPr>
        <w:ind w:left="720" w:hanging="360"/>
      </w:pPr>
    </w:lvl>
    <w:lvl w:ilvl="1" w:tplc="91421855" w:tentative="1">
      <w:start w:val="1"/>
      <w:numFmt w:val="lowerLetter"/>
      <w:lvlText w:val="%2."/>
      <w:lvlJc w:val="left"/>
      <w:pPr>
        <w:ind w:left="1440" w:hanging="360"/>
      </w:pPr>
    </w:lvl>
    <w:lvl w:ilvl="2" w:tplc="91421855" w:tentative="1">
      <w:start w:val="1"/>
      <w:numFmt w:val="lowerRoman"/>
      <w:lvlText w:val="%3."/>
      <w:lvlJc w:val="right"/>
      <w:pPr>
        <w:ind w:left="2160" w:hanging="180"/>
      </w:pPr>
    </w:lvl>
    <w:lvl w:ilvl="3" w:tplc="91421855" w:tentative="1">
      <w:start w:val="1"/>
      <w:numFmt w:val="decimal"/>
      <w:lvlText w:val="%4."/>
      <w:lvlJc w:val="left"/>
      <w:pPr>
        <w:ind w:left="2880" w:hanging="360"/>
      </w:pPr>
    </w:lvl>
    <w:lvl w:ilvl="4" w:tplc="91421855" w:tentative="1">
      <w:start w:val="1"/>
      <w:numFmt w:val="lowerLetter"/>
      <w:lvlText w:val="%5."/>
      <w:lvlJc w:val="left"/>
      <w:pPr>
        <w:ind w:left="3600" w:hanging="360"/>
      </w:pPr>
    </w:lvl>
    <w:lvl w:ilvl="5" w:tplc="91421855" w:tentative="1">
      <w:start w:val="1"/>
      <w:numFmt w:val="lowerRoman"/>
      <w:lvlText w:val="%6."/>
      <w:lvlJc w:val="right"/>
      <w:pPr>
        <w:ind w:left="4320" w:hanging="180"/>
      </w:pPr>
    </w:lvl>
    <w:lvl w:ilvl="6" w:tplc="91421855" w:tentative="1">
      <w:start w:val="1"/>
      <w:numFmt w:val="decimal"/>
      <w:lvlText w:val="%7."/>
      <w:lvlJc w:val="left"/>
      <w:pPr>
        <w:ind w:left="5040" w:hanging="360"/>
      </w:pPr>
    </w:lvl>
    <w:lvl w:ilvl="7" w:tplc="91421855" w:tentative="1">
      <w:start w:val="1"/>
      <w:numFmt w:val="lowerLetter"/>
      <w:lvlText w:val="%8."/>
      <w:lvlJc w:val="left"/>
      <w:pPr>
        <w:ind w:left="5760" w:hanging="360"/>
      </w:pPr>
    </w:lvl>
    <w:lvl w:ilvl="8" w:tplc="91421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84">
    <w:multiLevelType w:val="hybridMultilevel"/>
    <w:lvl w:ilvl="0" w:tplc="55256389">
      <w:start w:val="1"/>
      <w:numFmt w:val="decimal"/>
      <w:lvlText w:val="%1."/>
      <w:lvlJc w:val="left"/>
      <w:pPr>
        <w:ind w:left="720" w:hanging="360"/>
      </w:pPr>
    </w:lvl>
    <w:lvl w:ilvl="1" w:tplc="55256389" w:tentative="1">
      <w:start w:val="1"/>
      <w:numFmt w:val="lowerLetter"/>
      <w:lvlText w:val="%2."/>
      <w:lvlJc w:val="left"/>
      <w:pPr>
        <w:ind w:left="1440" w:hanging="360"/>
      </w:pPr>
    </w:lvl>
    <w:lvl w:ilvl="2" w:tplc="55256389" w:tentative="1">
      <w:start w:val="1"/>
      <w:numFmt w:val="lowerRoman"/>
      <w:lvlText w:val="%3."/>
      <w:lvlJc w:val="right"/>
      <w:pPr>
        <w:ind w:left="2160" w:hanging="180"/>
      </w:pPr>
    </w:lvl>
    <w:lvl w:ilvl="3" w:tplc="55256389" w:tentative="1">
      <w:start w:val="1"/>
      <w:numFmt w:val="decimal"/>
      <w:lvlText w:val="%4."/>
      <w:lvlJc w:val="left"/>
      <w:pPr>
        <w:ind w:left="2880" w:hanging="360"/>
      </w:pPr>
    </w:lvl>
    <w:lvl w:ilvl="4" w:tplc="55256389" w:tentative="1">
      <w:start w:val="1"/>
      <w:numFmt w:val="lowerLetter"/>
      <w:lvlText w:val="%5."/>
      <w:lvlJc w:val="left"/>
      <w:pPr>
        <w:ind w:left="3600" w:hanging="360"/>
      </w:pPr>
    </w:lvl>
    <w:lvl w:ilvl="5" w:tplc="55256389" w:tentative="1">
      <w:start w:val="1"/>
      <w:numFmt w:val="lowerRoman"/>
      <w:lvlText w:val="%6."/>
      <w:lvlJc w:val="right"/>
      <w:pPr>
        <w:ind w:left="4320" w:hanging="180"/>
      </w:pPr>
    </w:lvl>
    <w:lvl w:ilvl="6" w:tplc="55256389" w:tentative="1">
      <w:start w:val="1"/>
      <w:numFmt w:val="decimal"/>
      <w:lvlText w:val="%7."/>
      <w:lvlJc w:val="left"/>
      <w:pPr>
        <w:ind w:left="5040" w:hanging="360"/>
      </w:pPr>
    </w:lvl>
    <w:lvl w:ilvl="7" w:tplc="55256389" w:tentative="1">
      <w:start w:val="1"/>
      <w:numFmt w:val="lowerLetter"/>
      <w:lvlText w:val="%8."/>
      <w:lvlJc w:val="left"/>
      <w:pPr>
        <w:ind w:left="5760" w:hanging="360"/>
      </w:pPr>
    </w:lvl>
    <w:lvl w:ilvl="8" w:tplc="55256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83">
    <w:multiLevelType w:val="hybridMultilevel"/>
    <w:lvl w:ilvl="0" w:tplc="34185191">
      <w:start w:val="1"/>
      <w:numFmt w:val="decimal"/>
      <w:lvlText w:val="%1."/>
      <w:lvlJc w:val="left"/>
      <w:pPr>
        <w:ind w:left="720" w:hanging="360"/>
      </w:pPr>
    </w:lvl>
    <w:lvl w:ilvl="1" w:tplc="34185191" w:tentative="1">
      <w:start w:val="1"/>
      <w:numFmt w:val="lowerLetter"/>
      <w:lvlText w:val="%2."/>
      <w:lvlJc w:val="left"/>
      <w:pPr>
        <w:ind w:left="1440" w:hanging="360"/>
      </w:pPr>
    </w:lvl>
    <w:lvl w:ilvl="2" w:tplc="34185191" w:tentative="1">
      <w:start w:val="1"/>
      <w:numFmt w:val="lowerRoman"/>
      <w:lvlText w:val="%3."/>
      <w:lvlJc w:val="right"/>
      <w:pPr>
        <w:ind w:left="2160" w:hanging="180"/>
      </w:pPr>
    </w:lvl>
    <w:lvl w:ilvl="3" w:tplc="34185191" w:tentative="1">
      <w:start w:val="1"/>
      <w:numFmt w:val="decimal"/>
      <w:lvlText w:val="%4."/>
      <w:lvlJc w:val="left"/>
      <w:pPr>
        <w:ind w:left="2880" w:hanging="360"/>
      </w:pPr>
    </w:lvl>
    <w:lvl w:ilvl="4" w:tplc="34185191" w:tentative="1">
      <w:start w:val="1"/>
      <w:numFmt w:val="lowerLetter"/>
      <w:lvlText w:val="%5."/>
      <w:lvlJc w:val="left"/>
      <w:pPr>
        <w:ind w:left="3600" w:hanging="360"/>
      </w:pPr>
    </w:lvl>
    <w:lvl w:ilvl="5" w:tplc="34185191" w:tentative="1">
      <w:start w:val="1"/>
      <w:numFmt w:val="lowerRoman"/>
      <w:lvlText w:val="%6."/>
      <w:lvlJc w:val="right"/>
      <w:pPr>
        <w:ind w:left="4320" w:hanging="180"/>
      </w:pPr>
    </w:lvl>
    <w:lvl w:ilvl="6" w:tplc="34185191" w:tentative="1">
      <w:start w:val="1"/>
      <w:numFmt w:val="decimal"/>
      <w:lvlText w:val="%7."/>
      <w:lvlJc w:val="left"/>
      <w:pPr>
        <w:ind w:left="5040" w:hanging="360"/>
      </w:pPr>
    </w:lvl>
    <w:lvl w:ilvl="7" w:tplc="34185191" w:tentative="1">
      <w:start w:val="1"/>
      <w:numFmt w:val="lowerLetter"/>
      <w:lvlText w:val="%8."/>
      <w:lvlJc w:val="left"/>
      <w:pPr>
        <w:ind w:left="5760" w:hanging="360"/>
      </w:pPr>
    </w:lvl>
    <w:lvl w:ilvl="8" w:tplc="341851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82">
    <w:multiLevelType w:val="hybridMultilevel"/>
    <w:lvl w:ilvl="0" w:tplc="26590373">
      <w:start w:val="1"/>
      <w:numFmt w:val="decimal"/>
      <w:lvlText w:val="%1."/>
      <w:lvlJc w:val="left"/>
      <w:pPr>
        <w:ind w:left="720" w:hanging="360"/>
      </w:pPr>
    </w:lvl>
    <w:lvl w:ilvl="1" w:tplc="26590373" w:tentative="1">
      <w:start w:val="1"/>
      <w:numFmt w:val="lowerLetter"/>
      <w:lvlText w:val="%2."/>
      <w:lvlJc w:val="left"/>
      <w:pPr>
        <w:ind w:left="1440" w:hanging="360"/>
      </w:pPr>
    </w:lvl>
    <w:lvl w:ilvl="2" w:tplc="26590373" w:tentative="1">
      <w:start w:val="1"/>
      <w:numFmt w:val="lowerRoman"/>
      <w:lvlText w:val="%3."/>
      <w:lvlJc w:val="right"/>
      <w:pPr>
        <w:ind w:left="2160" w:hanging="180"/>
      </w:pPr>
    </w:lvl>
    <w:lvl w:ilvl="3" w:tplc="26590373" w:tentative="1">
      <w:start w:val="1"/>
      <w:numFmt w:val="decimal"/>
      <w:lvlText w:val="%4."/>
      <w:lvlJc w:val="left"/>
      <w:pPr>
        <w:ind w:left="2880" w:hanging="360"/>
      </w:pPr>
    </w:lvl>
    <w:lvl w:ilvl="4" w:tplc="26590373" w:tentative="1">
      <w:start w:val="1"/>
      <w:numFmt w:val="lowerLetter"/>
      <w:lvlText w:val="%5."/>
      <w:lvlJc w:val="left"/>
      <w:pPr>
        <w:ind w:left="3600" w:hanging="360"/>
      </w:pPr>
    </w:lvl>
    <w:lvl w:ilvl="5" w:tplc="26590373" w:tentative="1">
      <w:start w:val="1"/>
      <w:numFmt w:val="lowerRoman"/>
      <w:lvlText w:val="%6."/>
      <w:lvlJc w:val="right"/>
      <w:pPr>
        <w:ind w:left="4320" w:hanging="180"/>
      </w:pPr>
    </w:lvl>
    <w:lvl w:ilvl="6" w:tplc="26590373" w:tentative="1">
      <w:start w:val="1"/>
      <w:numFmt w:val="decimal"/>
      <w:lvlText w:val="%7."/>
      <w:lvlJc w:val="left"/>
      <w:pPr>
        <w:ind w:left="5040" w:hanging="360"/>
      </w:pPr>
    </w:lvl>
    <w:lvl w:ilvl="7" w:tplc="26590373" w:tentative="1">
      <w:start w:val="1"/>
      <w:numFmt w:val="lowerLetter"/>
      <w:lvlText w:val="%8."/>
      <w:lvlJc w:val="left"/>
      <w:pPr>
        <w:ind w:left="5760" w:hanging="360"/>
      </w:pPr>
    </w:lvl>
    <w:lvl w:ilvl="8" w:tplc="26590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81">
    <w:multiLevelType w:val="hybridMultilevel"/>
    <w:lvl w:ilvl="0" w:tplc="77339129">
      <w:start w:val="1"/>
      <w:numFmt w:val="decimal"/>
      <w:lvlText w:val="%1."/>
      <w:lvlJc w:val="left"/>
      <w:pPr>
        <w:ind w:left="720" w:hanging="360"/>
      </w:pPr>
    </w:lvl>
    <w:lvl w:ilvl="1" w:tplc="77339129" w:tentative="1">
      <w:start w:val="1"/>
      <w:numFmt w:val="lowerLetter"/>
      <w:lvlText w:val="%2."/>
      <w:lvlJc w:val="left"/>
      <w:pPr>
        <w:ind w:left="1440" w:hanging="360"/>
      </w:pPr>
    </w:lvl>
    <w:lvl w:ilvl="2" w:tplc="77339129" w:tentative="1">
      <w:start w:val="1"/>
      <w:numFmt w:val="lowerRoman"/>
      <w:lvlText w:val="%3."/>
      <w:lvlJc w:val="right"/>
      <w:pPr>
        <w:ind w:left="2160" w:hanging="180"/>
      </w:pPr>
    </w:lvl>
    <w:lvl w:ilvl="3" w:tplc="77339129" w:tentative="1">
      <w:start w:val="1"/>
      <w:numFmt w:val="decimal"/>
      <w:lvlText w:val="%4."/>
      <w:lvlJc w:val="left"/>
      <w:pPr>
        <w:ind w:left="2880" w:hanging="360"/>
      </w:pPr>
    </w:lvl>
    <w:lvl w:ilvl="4" w:tplc="77339129" w:tentative="1">
      <w:start w:val="1"/>
      <w:numFmt w:val="lowerLetter"/>
      <w:lvlText w:val="%5."/>
      <w:lvlJc w:val="left"/>
      <w:pPr>
        <w:ind w:left="3600" w:hanging="360"/>
      </w:pPr>
    </w:lvl>
    <w:lvl w:ilvl="5" w:tplc="77339129" w:tentative="1">
      <w:start w:val="1"/>
      <w:numFmt w:val="lowerRoman"/>
      <w:lvlText w:val="%6."/>
      <w:lvlJc w:val="right"/>
      <w:pPr>
        <w:ind w:left="4320" w:hanging="180"/>
      </w:pPr>
    </w:lvl>
    <w:lvl w:ilvl="6" w:tplc="77339129" w:tentative="1">
      <w:start w:val="1"/>
      <w:numFmt w:val="decimal"/>
      <w:lvlText w:val="%7."/>
      <w:lvlJc w:val="left"/>
      <w:pPr>
        <w:ind w:left="5040" w:hanging="360"/>
      </w:pPr>
    </w:lvl>
    <w:lvl w:ilvl="7" w:tplc="77339129" w:tentative="1">
      <w:start w:val="1"/>
      <w:numFmt w:val="lowerLetter"/>
      <w:lvlText w:val="%8."/>
      <w:lvlJc w:val="left"/>
      <w:pPr>
        <w:ind w:left="5760" w:hanging="360"/>
      </w:pPr>
    </w:lvl>
    <w:lvl w:ilvl="8" w:tplc="773391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80">
    <w:multiLevelType w:val="hybridMultilevel"/>
    <w:lvl w:ilvl="0" w:tplc="92359031">
      <w:start w:val="1"/>
      <w:numFmt w:val="decimal"/>
      <w:lvlText w:val="%1."/>
      <w:lvlJc w:val="left"/>
      <w:pPr>
        <w:ind w:left="720" w:hanging="360"/>
      </w:pPr>
    </w:lvl>
    <w:lvl w:ilvl="1" w:tplc="92359031" w:tentative="1">
      <w:start w:val="1"/>
      <w:numFmt w:val="lowerLetter"/>
      <w:lvlText w:val="%2."/>
      <w:lvlJc w:val="left"/>
      <w:pPr>
        <w:ind w:left="1440" w:hanging="360"/>
      </w:pPr>
    </w:lvl>
    <w:lvl w:ilvl="2" w:tplc="92359031" w:tentative="1">
      <w:start w:val="1"/>
      <w:numFmt w:val="lowerRoman"/>
      <w:lvlText w:val="%3."/>
      <w:lvlJc w:val="right"/>
      <w:pPr>
        <w:ind w:left="2160" w:hanging="180"/>
      </w:pPr>
    </w:lvl>
    <w:lvl w:ilvl="3" w:tplc="92359031" w:tentative="1">
      <w:start w:val="1"/>
      <w:numFmt w:val="decimal"/>
      <w:lvlText w:val="%4."/>
      <w:lvlJc w:val="left"/>
      <w:pPr>
        <w:ind w:left="2880" w:hanging="360"/>
      </w:pPr>
    </w:lvl>
    <w:lvl w:ilvl="4" w:tplc="92359031" w:tentative="1">
      <w:start w:val="1"/>
      <w:numFmt w:val="lowerLetter"/>
      <w:lvlText w:val="%5."/>
      <w:lvlJc w:val="left"/>
      <w:pPr>
        <w:ind w:left="3600" w:hanging="360"/>
      </w:pPr>
    </w:lvl>
    <w:lvl w:ilvl="5" w:tplc="92359031" w:tentative="1">
      <w:start w:val="1"/>
      <w:numFmt w:val="lowerRoman"/>
      <w:lvlText w:val="%6."/>
      <w:lvlJc w:val="right"/>
      <w:pPr>
        <w:ind w:left="4320" w:hanging="180"/>
      </w:pPr>
    </w:lvl>
    <w:lvl w:ilvl="6" w:tplc="92359031" w:tentative="1">
      <w:start w:val="1"/>
      <w:numFmt w:val="decimal"/>
      <w:lvlText w:val="%7."/>
      <w:lvlJc w:val="left"/>
      <w:pPr>
        <w:ind w:left="5040" w:hanging="360"/>
      </w:pPr>
    </w:lvl>
    <w:lvl w:ilvl="7" w:tplc="92359031" w:tentative="1">
      <w:start w:val="1"/>
      <w:numFmt w:val="lowerLetter"/>
      <w:lvlText w:val="%8."/>
      <w:lvlJc w:val="left"/>
      <w:pPr>
        <w:ind w:left="5760" w:hanging="360"/>
      </w:pPr>
    </w:lvl>
    <w:lvl w:ilvl="8" w:tplc="923590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79">
    <w:multiLevelType w:val="hybridMultilevel"/>
    <w:lvl w:ilvl="0" w:tplc="80258925">
      <w:start w:val="1"/>
      <w:numFmt w:val="decimal"/>
      <w:lvlText w:val="%1."/>
      <w:lvlJc w:val="left"/>
      <w:pPr>
        <w:ind w:left="720" w:hanging="360"/>
      </w:pPr>
    </w:lvl>
    <w:lvl w:ilvl="1" w:tplc="80258925" w:tentative="1">
      <w:start w:val="1"/>
      <w:numFmt w:val="lowerLetter"/>
      <w:lvlText w:val="%2."/>
      <w:lvlJc w:val="left"/>
      <w:pPr>
        <w:ind w:left="1440" w:hanging="360"/>
      </w:pPr>
    </w:lvl>
    <w:lvl w:ilvl="2" w:tplc="80258925" w:tentative="1">
      <w:start w:val="1"/>
      <w:numFmt w:val="lowerRoman"/>
      <w:lvlText w:val="%3."/>
      <w:lvlJc w:val="right"/>
      <w:pPr>
        <w:ind w:left="2160" w:hanging="180"/>
      </w:pPr>
    </w:lvl>
    <w:lvl w:ilvl="3" w:tplc="80258925" w:tentative="1">
      <w:start w:val="1"/>
      <w:numFmt w:val="decimal"/>
      <w:lvlText w:val="%4."/>
      <w:lvlJc w:val="left"/>
      <w:pPr>
        <w:ind w:left="2880" w:hanging="360"/>
      </w:pPr>
    </w:lvl>
    <w:lvl w:ilvl="4" w:tplc="80258925" w:tentative="1">
      <w:start w:val="1"/>
      <w:numFmt w:val="lowerLetter"/>
      <w:lvlText w:val="%5."/>
      <w:lvlJc w:val="left"/>
      <w:pPr>
        <w:ind w:left="3600" w:hanging="360"/>
      </w:pPr>
    </w:lvl>
    <w:lvl w:ilvl="5" w:tplc="80258925" w:tentative="1">
      <w:start w:val="1"/>
      <w:numFmt w:val="lowerRoman"/>
      <w:lvlText w:val="%6."/>
      <w:lvlJc w:val="right"/>
      <w:pPr>
        <w:ind w:left="4320" w:hanging="180"/>
      </w:pPr>
    </w:lvl>
    <w:lvl w:ilvl="6" w:tplc="80258925" w:tentative="1">
      <w:start w:val="1"/>
      <w:numFmt w:val="decimal"/>
      <w:lvlText w:val="%7."/>
      <w:lvlJc w:val="left"/>
      <w:pPr>
        <w:ind w:left="5040" w:hanging="360"/>
      </w:pPr>
    </w:lvl>
    <w:lvl w:ilvl="7" w:tplc="80258925" w:tentative="1">
      <w:start w:val="1"/>
      <w:numFmt w:val="lowerLetter"/>
      <w:lvlText w:val="%8."/>
      <w:lvlJc w:val="left"/>
      <w:pPr>
        <w:ind w:left="5760" w:hanging="360"/>
      </w:pPr>
    </w:lvl>
    <w:lvl w:ilvl="8" w:tplc="802589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78">
    <w:multiLevelType w:val="hybridMultilevel"/>
    <w:lvl w:ilvl="0" w:tplc="86410476">
      <w:start w:val="1"/>
      <w:numFmt w:val="decimal"/>
      <w:lvlText w:val="%1."/>
      <w:lvlJc w:val="left"/>
      <w:pPr>
        <w:ind w:left="720" w:hanging="360"/>
      </w:pPr>
    </w:lvl>
    <w:lvl w:ilvl="1" w:tplc="86410476" w:tentative="1">
      <w:start w:val="1"/>
      <w:numFmt w:val="lowerLetter"/>
      <w:lvlText w:val="%2."/>
      <w:lvlJc w:val="left"/>
      <w:pPr>
        <w:ind w:left="1440" w:hanging="360"/>
      </w:pPr>
    </w:lvl>
    <w:lvl w:ilvl="2" w:tplc="86410476" w:tentative="1">
      <w:start w:val="1"/>
      <w:numFmt w:val="lowerRoman"/>
      <w:lvlText w:val="%3."/>
      <w:lvlJc w:val="right"/>
      <w:pPr>
        <w:ind w:left="2160" w:hanging="180"/>
      </w:pPr>
    </w:lvl>
    <w:lvl w:ilvl="3" w:tplc="86410476" w:tentative="1">
      <w:start w:val="1"/>
      <w:numFmt w:val="decimal"/>
      <w:lvlText w:val="%4."/>
      <w:lvlJc w:val="left"/>
      <w:pPr>
        <w:ind w:left="2880" w:hanging="360"/>
      </w:pPr>
    </w:lvl>
    <w:lvl w:ilvl="4" w:tplc="86410476" w:tentative="1">
      <w:start w:val="1"/>
      <w:numFmt w:val="lowerLetter"/>
      <w:lvlText w:val="%5."/>
      <w:lvlJc w:val="left"/>
      <w:pPr>
        <w:ind w:left="3600" w:hanging="360"/>
      </w:pPr>
    </w:lvl>
    <w:lvl w:ilvl="5" w:tplc="86410476" w:tentative="1">
      <w:start w:val="1"/>
      <w:numFmt w:val="lowerRoman"/>
      <w:lvlText w:val="%6."/>
      <w:lvlJc w:val="right"/>
      <w:pPr>
        <w:ind w:left="4320" w:hanging="180"/>
      </w:pPr>
    </w:lvl>
    <w:lvl w:ilvl="6" w:tplc="86410476" w:tentative="1">
      <w:start w:val="1"/>
      <w:numFmt w:val="decimal"/>
      <w:lvlText w:val="%7."/>
      <w:lvlJc w:val="left"/>
      <w:pPr>
        <w:ind w:left="5040" w:hanging="360"/>
      </w:pPr>
    </w:lvl>
    <w:lvl w:ilvl="7" w:tplc="86410476" w:tentative="1">
      <w:start w:val="1"/>
      <w:numFmt w:val="lowerLetter"/>
      <w:lvlText w:val="%8."/>
      <w:lvlJc w:val="left"/>
      <w:pPr>
        <w:ind w:left="5760" w:hanging="360"/>
      </w:pPr>
    </w:lvl>
    <w:lvl w:ilvl="8" w:tplc="86410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77">
    <w:multiLevelType w:val="hybridMultilevel"/>
    <w:lvl w:ilvl="0" w:tplc="44973368">
      <w:start w:val="1"/>
      <w:numFmt w:val="decimal"/>
      <w:lvlText w:val="%1."/>
      <w:lvlJc w:val="left"/>
      <w:pPr>
        <w:ind w:left="720" w:hanging="360"/>
      </w:pPr>
    </w:lvl>
    <w:lvl w:ilvl="1" w:tplc="44973368" w:tentative="1">
      <w:start w:val="1"/>
      <w:numFmt w:val="lowerLetter"/>
      <w:lvlText w:val="%2."/>
      <w:lvlJc w:val="left"/>
      <w:pPr>
        <w:ind w:left="1440" w:hanging="360"/>
      </w:pPr>
    </w:lvl>
    <w:lvl w:ilvl="2" w:tplc="44973368" w:tentative="1">
      <w:start w:val="1"/>
      <w:numFmt w:val="lowerRoman"/>
      <w:lvlText w:val="%3."/>
      <w:lvlJc w:val="right"/>
      <w:pPr>
        <w:ind w:left="2160" w:hanging="180"/>
      </w:pPr>
    </w:lvl>
    <w:lvl w:ilvl="3" w:tplc="44973368" w:tentative="1">
      <w:start w:val="1"/>
      <w:numFmt w:val="decimal"/>
      <w:lvlText w:val="%4."/>
      <w:lvlJc w:val="left"/>
      <w:pPr>
        <w:ind w:left="2880" w:hanging="360"/>
      </w:pPr>
    </w:lvl>
    <w:lvl w:ilvl="4" w:tplc="44973368" w:tentative="1">
      <w:start w:val="1"/>
      <w:numFmt w:val="lowerLetter"/>
      <w:lvlText w:val="%5."/>
      <w:lvlJc w:val="left"/>
      <w:pPr>
        <w:ind w:left="3600" w:hanging="360"/>
      </w:pPr>
    </w:lvl>
    <w:lvl w:ilvl="5" w:tplc="44973368" w:tentative="1">
      <w:start w:val="1"/>
      <w:numFmt w:val="lowerRoman"/>
      <w:lvlText w:val="%6."/>
      <w:lvlJc w:val="right"/>
      <w:pPr>
        <w:ind w:left="4320" w:hanging="180"/>
      </w:pPr>
    </w:lvl>
    <w:lvl w:ilvl="6" w:tplc="44973368" w:tentative="1">
      <w:start w:val="1"/>
      <w:numFmt w:val="decimal"/>
      <w:lvlText w:val="%7."/>
      <w:lvlJc w:val="left"/>
      <w:pPr>
        <w:ind w:left="5040" w:hanging="360"/>
      </w:pPr>
    </w:lvl>
    <w:lvl w:ilvl="7" w:tplc="44973368" w:tentative="1">
      <w:start w:val="1"/>
      <w:numFmt w:val="lowerLetter"/>
      <w:lvlText w:val="%8."/>
      <w:lvlJc w:val="left"/>
      <w:pPr>
        <w:ind w:left="5760" w:hanging="360"/>
      </w:pPr>
    </w:lvl>
    <w:lvl w:ilvl="8" w:tplc="449733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76">
    <w:multiLevelType w:val="hybridMultilevel"/>
    <w:lvl w:ilvl="0" w:tplc="27599732">
      <w:start w:val="1"/>
      <w:numFmt w:val="decimal"/>
      <w:lvlText w:val="%1."/>
      <w:lvlJc w:val="left"/>
      <w:pPr>
        <w:ind w:left="720" w:hanging="360"/>
      </w:pPr>
    </w:lvl>
    <w:lvl w:ilvl="1" w:tplc="27599732" w:tentative="1">
      <w:start w:val="1"/>
      <w:numFmt w:val="lowerLetter"/>
      <w:lvlText w:val="%2."/>
      <w:lvlJc w:val="left"/>
      <w:pPr>
        <w:ind w:left="1440" w:hanging="360"/>
      </w:pPr>
    </w:lvl>
    <w:lvl w:ilvl="2" w:tplc="27599732" w:tentative="1">
      <w:start w:val="1"/>
      <w:numFmt w:val="lowerRoman"/>
      <w:lvlText w:val="%3."/>
      <w:lvlJc w:val="right"/>
      <w:pPr>
        <w:ind w:left="2160" w:hanging="180"/>
      </w:pPr>
    </w:lvl>
    <w:lvl w:ilvl="3" w:tplc="27599732" w:tentative="1">
      <w:start w:val="1"/>
      <w:numFmt w:val="decimal"/>
      <w:lvlText w:val="%4."/>
      <w:lvlJc w:val="left"/>
      <w:pPr>
        <w:ind w:left="2880" w:hanging="360"/>
      </w:pPr>
    </w:lvl>
    <w:lvl w:ilvl="4" w:tplc="27599732" w:tentative="1">
      <w:start w:val="1"/>
      <w:numFmt w:val="lowerLetter"/>
      <w:lvlText w:val="%5."/>
      <w:lvlJc w:val="left"/>
      <w:pPr>
        <w:ind w:left="3600" w:hanging="360"/>
      </w:pPr>
    </w:lvl>
    <w:lvl w:ilvl="5" w:tplc="27599732" w:tentative="1">
      <w:start w:val="1"/>
      <w:numFmt w:val="lowerRoman"/>
      <w:lvlText w:val="%6."/>
      <w:lvlJc w:val="right"/>
      <w:pPr>
        <w:ind w:left="4320" w:hanging="180"/>
      </w:pPr>
    </w:lvl>
    <w:lvl w:ilvl="6" w:tplc="27599732" w:tentative="1">
      <w:start w:val="1"/>
      <w:numFmt w:val="decimal"/>
      <w:lvlText w:val="%7."/>
      <w:lvlJc w:val="left"/>
      <w:pPr>
        <w:ind w:left="5040" w:hanging="360"/>
      </w:pPr>
    </w:lvl>
    <w:lvl w:ilvl="7" w:tplc="27599732" w:tentative="1">
      <w:start w:val="1"/>
      <w:numFmt w:val="lowerLetter"/>
      <w:lvlText w:val="%8."/>
      <w:lvlJc w:val="left"/>
      <w:pPr>
        <w:ind w:left="5760" w:hanging="360"/>
      </w:pPr>
    </w:lvl>
    <w:lvl w:ilvl="8" w:tplc="275997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75">
    <w:multiLevelType w:val="hybridMultilevel"/>
    <w:lvl w:ilvl="0" w:tplc="83714004">
      <w:start w:val="1"/>
      <w:numFmt w:val="decimal"/>
      <w:lvlText w:val="%1."/>
      <w:lvlJc w:val="left"/>
      <w:pPr>
        <w:ind w:left="720" w:hanging="360"/>
      </w:pPr>
    </w:lvl>
    <w:lvl w:ilvl="1" w:tplc="83714004" w:tentative="1">
      <w:start w:val="1"/>
      <w:numFmt w:val="lowerLetter"/>
      <w:lvlText w:val="%2."/>
      <w:lvlJc w:val="left"/>
      <w:pPr>
        <w:ind w:left="1440" w:hanging="360"/>
      </w:pPr>
    </w:lvl>
    <w:lvl w:ilvl="2" w:tplc="83714004" w:tentative="1">
      <w:start w:val="1"/>
      <w:numFmt w:val="lowerRoman"/>
      <w:lvlText w:val="%3."/>
      <w:lvlJc w:val="right"/>
      <w:pPr>
        <w:ind w:left="2160" w:hanging="180"/>
      </w:pPr>
    </w:lvl>
    <w:lvl w:ilvl="3" w:tplc="83714004" w:tentative="1">
      <w:start w:val="1"/>
      <w:numFmt w:val="decimal"/>
      <w:lvlText w:val="%4."/>
      <w:lvlJc w:val="left"/>
      <w:pPr>
        <w:ind w:left="2880" w:hanging="360"/>
      </w:pPr>
    </w:lvl>
    <w:lvl w:ilvl="4" w:tplc="83714004" w:tentative="1">
      <w:start w:val="1"/>
      <w:numFmt w:val="lowerLetter"/>
      <w:lvlText w:val="%5."/>
      <w:lvlJc w:val="left"/>
      <w:pPr>
        <w:ind w:left="3600" w:hanging="360"/>
      </w:pPr>
    </w:lvl>
    <w:lvl w:ilvl="5" w:tplc="83714004" w:tentative="1">
      <w:start w:val="1"/>
      <w:numFmt w:val="lowerRoman"/>
      <w:lvlText w:val="%6."/>
      <w:lvlJc w:val="right"/>
      <w:pPr>
        <w:ind w:left="4320" w:hanging="180"/>
      </w:pPr>
    </w:lvl>
    <w:lvl w:ilvl="6" w:tplc="83714004" w:tentative="1">
      <w:start w:val="1"/>
      <w:numFmt w:val="decimal"/>
      <w:lvlText w:val="%7."/>
      <w:lvlJc w:val="left"/>
      <w:pPr>
        <w:ind w:left="5040" w:hanging="360"/>
      </w:pPr>
    </w:lvl>
    <w:lvl w:ilvl="7" w:tplc="83714004" w:tentative="1">
      <w:start w:val="1"/>
      <w:numFmt w:val="lowerLetter"/>
      <w:lvlText w:val="%8."/>
      <w:lvlJc w:val="left"/>
      <w:pPr>
        <w:ind w:left="5760" w:hanging="360"/>
      </w:pPr>
    </w:lvl>
    <w:lvl w:ilvl="8" w:tplc="837140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74">
    <w:multiLevelType w:val="hybridMultilevel"/>
    <w:lvl w:ilvl="0" w:tplc="40186718">
      <w:start w:val="1"/>
      <w:numFmt w:val="decimal"/>
      <w:lvlText w:val="%1."/>
      <w:lvlJc w:val="left"/>
      <w:pPr>
        <w:ind w:left="720" w:hanging="360"/>
      </w:pPr>
    </w:lvl>
    <w:lvl w:ilvl="1" w:tplc="40186718" w:tentative="1">
      <w:start w:val="1"/>
      <w:numFmt w:val="lowerLetter"/>
      <w:lvlText w:val="%2."/>
      <w:lvlJc w:val="left"/>
      <w:pPr>
        <w:ind w:left="1440" w:hanging="360"/>
      </w:pPr>
    </w:lvl>
    <w:lvl w:ilvl="2" w:tplc="40186718" w:tentative="1">
      <w:start w:val="1"/>
      <w:numFmt w:val="lowerRoman"/>
      <w:lvlText w:val="%3."/>
      <w:lvlJc w:val="right"/>
      <w:pPr>
        <w:ind w:left="2160" w:hanging="180"/>
      </w:pPr>
    </w:lvl>
    <w:lvl w:ilvl="3" w:tplc="40186718" w:tentative="1">
      <w:start w:val="1"/>
      <w:numFmt w:val="decimal"/>
      <w:lvlText w:val="%4."/>
      <w:lvlJc w:val="left"/>
      <w:pPr>
        <w:ind w:left="2880" w:hanging="360"/>
      </w:pPr>
    </w:lvl>
    <w:lvl w:ilvl="4" w:tplc="40186718" w:tentative="1">
      <w:start w:val="1"/>
      <w:numFmt w:val="lowerLetter"/>
      <w:lvlText w:val="%5."/>
      <w:lvlJc w:val="left"/>
      <w:pPr>
        <w:ind w:left="3600" w:hanging="360"/>
      </w:pPr>
    </w:lvl>
    <w:lvl w:ilvl="5" w:tplc="40186718" w:tentative="1">
      <w:start w:val="1"/>
      <w:numFmt w:val="lowerRoman"/>
      <w:lvlText w:val="%6."/>
      <w:lvlJc w:val="right"/>
      <w:pPr>
        <w:ind w:left="4320" w:hanging="180"/>
      </w:pPr>
    </w:lvl>
    <w:lvl w:ilvl="6" w:tplc="40186718" w:tentative="1">
      <w:start w:val="1"/>
      <w:numFmt w:val="decimal"/>
      <w:lvlText w:val="%7."/>
      <w:lvlJc w:val="left"/>
      <w:pPr>
        <w:ind w:left="5040" w:hanging="360"/>
      </w:pPr>
    </w:lvl>
    <w:lvl w:ilvl="7" w:tplc="40186718" w:tentative="1">
      <w:start w:val="1"/>
      <w:numFmt w:val="lowerLetter"/>
      <w:lvlText w:val="%8."/>
      <w:lvlJc w:val="left"/>
      <w:pPr>
        <w:ind w:left="5760" w:hanging="360"/>
      </w:pPr>
    </w:lvl>
    <w:lvl w:ilvl="8" w:tplc="401867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73">
    <w:multiLevelType w:val="hybridMultilevel"/>
    <w:lvl w:ilvl="0" w:tplc="13819376">
      <w:start w:val="1"/>
      <w:numFmt w:val="decimal"/>
      <w:lvlText w:val="%1."/>
      <w:lvlJc w:val="left"/>
      <w:pPr>
        <w:ind w:left="720" w:hanging="360"/>
      </w:pPr>
    </w:lvl>
    <w:lvl w:ilvl="1" w:tplc="13819376" w:tentative="1">
      <w:start w:val="1"/>
      <w:numFmt w:val="lowerLetter"/>
      <w:lvlText w:val="%2."/>
      <w:lvlJc w:val="left"/>
      <w:pPr>
        <w:ind w:left="1440" w:hanging="360"/>
      </w:pPr>
    </w:lvl>
    <w:lvl w:ilvl="2" w:tplc="13819376" w:tentative="1">
      <w:start w:val="1"/>
      <w:numFmt w:val="lowerRoman"/>
      <w:lvlText w:val="%3."/>
      <w:lvlJc w:val="right"/>
      <w:pPr>
        <w:ind w:left="2160" w:hanging="180"/>
      </w:pPr>
    </w:lvl>
    <w:lvl w:ilvl="3" w:tplc="13819376" w:tentative="1">
      <w:start w:val="1"/>
      <w:numFmt w:val="decimal"/>
      <w:lvlText w:val="%4."/>
      <w:lvlJc w:val="left"/>
      <w:pPr>
        <w:ind w:left="2880" w:hanging="360"/>
      </w:pPr>
    </w:lvl>
    <w:lvl w:ilvl="4" w:tplc="13819376" w:tentative="1">
      <w:start w:val="1"/>
      <w:numFmt w:val="lowerLetter"/>
      <w:lvlText w:val="%5."/>
      <w:lvlJc w:val="left"/>
      <w:pPr>
        <w:ind w:left="3600" w:hanging="360"/>
      </w:pPr>
    </w:lvl>
    <w:lvl w:ilvl="5" w:tplc="13819376" w:tentative="1">
      <w:start w:val="1"/>
      <w:numFmt w:val="lowerRoman"/>
      <w:lvlText w:val="%6."/>
      <w:lvlJc w:val="right"/>
      <w:pPr>
        <w:ind w:left="4320" w:hanging="180"/>
      </w:pPr>
    </w:lvl>
    <w:lvl w:ilvl="6" w:tplc="13819376" w:tentative="1">
      <w:start w:val="1"/>
      <w:numFmt w:val="decimal"/>
      <w:lvlText w:val="%7."/>
      <w:lvlJc w:val="left"/>
      <w:pPr>
        <w:ind w:left="5040" w:hanging="360"/>
      </w:pPr>
    </w:lvl>
    <w:lvl w:ilvl="7" w:tplc="13819376" w:tentative="1">
      <w:start w:val="1"/>
      <w:numFmt w:val="lowerLetter"/>
      <w:lvlText w:val="%8."/>
      <w:lvlJc w:val="left"/>
      <w:pPr>
        <w:ind w:left="5760" w:hanging="360"/>
      </w:pPr>
    </w:lvl>
    <w:lvl w:ilvl="8" w:tplc="138193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72">
    <w:multiLevelType w:val="hybridMultilevel"/>
    <w:lvl w:ilvl="0" w:tplc="86431273">
      <w:start w:val="1"/>
      <w:numFmt w:val="decimal"/>
      <w:lvlText w:val="%1."/>
      <w:lvlJc w:val="left"/>
      <w:pPr>
        <w:ind w:left="720" w:hanging="360"/>
      </w:pPr>
    </w:lvl>
    <w:lvl w:ilvl="1" w:tplc="86431273" w:tentative="1">
      <w:start w:val="1"/>
      <w:numFmt w:val="lowerLetter"/>
      <w:lvlText w:val="%2."/>
      <w:lvlJc w:val="left"/>
      <w:pPr>
        <w:ind w:left="1440" w:hanging="360"/>
      </w:pPr>
    </w:lvl>
    <w:lvl w:ilvl="2" w:tplc="86431273" w:tentative="1">
      <w:start w:val="1"/>
      <w:numFmt w:val="lowerRoman"/>
      <w:lvlText w:val="%3."/>
      <w:lvlJc w:val="right"/>
      <w:pPr>
        <w:ind w:left="2160" w:hanging="180"/>
      </w:pPr>
    </w:lvl>
    <w:lvl w:ilvl="3" w:tplc="86431273" w:tentative="1">
      <w:start w:val="1"/>
      <w:numFmt w:val="decimal"/>
      <w:lvlText w:val="%4."/>
      <w:lvlJc w:val="left"/>
      <w:pPr>
        <w:ind w:left="2880" w:hanging="360"/>
      </w:pPr>
    </w:lvl>
    <w:lvl w:ilvl="4" w:tplc="86431273" w:tentative="1">
      <w:start w:val="1"/>
      <w:numFmt w:val="lowerLetter"/>
      <w:lvlText w:val="%5."/>
      <w:lvlJc w:val="left"/>
      <w:pPr>
        <w:ind w:left="3600" w:hanging="360"/>
      </w:pPr>
    </w:lvl>
    <w:lvl w:ilvl="5" w:tplc="86431273" w:tentative="1">
      <w:start w:val="1"/>
      <w:numFmt w:val="lowerRoman"/>
      <w:lvlText w:val="%6."/>
      <w:lvlJc w:val="right"/>
      <w:pPr>
        <w:ind w:left="4320" w:hanging="180"/>
      </w:pPr>
    </w:lvl>
    <w:lvl w:ilvl="6" w:tplc="86431273" w:tentative="1">
      <w:start w:val="1"/>
      <w:numFmt w:val="decimal"/>
      <w:lvlText w:val="%7."/>
      <w:lvlJc w:val="left"/>
      <w:pPr>
        <w:ind w:left="5040" w:hanging="360"/>
      </w:pPr>
    </w:lvl>
    <w:lvl w:ilvl="7" w:tplc="86431273" w:tentative="1">
      <w:start w:val="1"/>
      <w:numFmt w:val="lowerLetter"/>
      <w:lvlText w:val="%8."/>
      <w:lvlJc w:val="left"/>
      <w:pPr>
        <w:ind w:left="5760" w:hanging="360"/>
      </w:pPr>
    </w:lvl>
    <w:lvl w:ilvl="8" w:tplc="864312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71">
    <w:multiLevelType w:val="hybridMultilevel"/>
    <w:lvl w:ilvl="0" w:tplc="49976977">
      <w:start w:val="1"/>
      <w:numFmt w:val="decimal"/>
      <w:lvlText w:val="%1."/>
      <w:lvlJc w:val="left"/>
      <w:pPr>
        <w:ind w:left="720" w:hanging="360"/>
      </w:pPr>
    </w:lvl>
    <w:lvl w:ilvl="1" w:tplc="49976977" w:tentative="1">
      <w:start w:val="1"/>
      <w:numFmt w:val="lowerLetter"/>
      <w:lvlText w:val="%2."/>
      <w:lvlJc w:val="left"/>
      <w:pPr>
        <w:ind w:left="1440" w:hanging="360"/>
      </w:pPr>
    </w:lvl>
    <w:lvl w:ilvl="2" w:tplc="49976977" w:tentative="1">
      <w:start w:val="1"/>
      <w:numFmt w:val="lowerRoman"/>
      <w:lvlText w:val="%3."/>
      <w:lvlJc w:val="right"/>
      <w:pPr>
        <w:ind w:left="2160" w:hanging="180"/>
      </w:pPr>
    </w:lvl>
    <w:lvl w:ilvl="3" w:tplc="49976977" w:tentative="1">
      <w:start w:val="1"/>
      <w:numFmt w:val="decimal"/>
      <w:lvlText w:val="%4."/>
      <w:lvlJc w:val="left"/>
      <w:pPr>
        <w:ind w:left="2880" w:hanging="360"/>
      </w:pPr>
    </w:lvl>
    <w:lvl w:ilvl="4" w:tplc="49976977" w:tentative="1">
      <w:start w:val="1"/>
      <w:numFmt w:val="lowerLetter"/>
      <w:lvlText w:val="%5."/>
      <w:lvlJc w:val="left"/>
      <w:pPr>
        <w:ind w:left="3600" w:hanging="360"/>
      </w:pPr>
    </w:lvl>
    <w:lvl w:ilvl="5" w:tplc="49976977" w:tentative="1">
      <w:start w:val="1"/>
      <w:numFmt w:val="lowerRoman"/>
      <w:lvlText w:val="%6."/>
      <w:lvlJc w:val="right"/>
      <w:pPr>
        <w:ind w:left="4320" w:hanging="180"/>
      </w:pPr>
    </w:lvl>
    <w:lvl w:ilvl="6" w:tplc="49976977" w:tentative="1">
      <w:start w:val="1"/>
      <w:numFmt w:val="decimal"/>
      <w:lvlText w:val="%7."/>
      <w:lvlJc w:val="left"/>
      <w:pPr>
        <w:ind w:left="5040" w:hanging="360"/>
      </w:pPr>
    </w:lvl>
    <w:lvl w:ilvl="7" w:tplc="49976977" w:tentative="1">
      <w:start w:val="1"/>
      <w:numFmt w:val="lowerLetter"/>
      <w:lvlText w:val="%8."/>
      <w:lvlJc w:val="left"/>
      <w:pPr>
        <w:ind w:left="5760" w:hanging="360"/>
      </w:pPr>
    </w:lvl>
    <w:lvl w:ilvl="8" w:tplc="49976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70">
    <w:multiLevelType w:val="hybridMultilevel"/>
    <w:lvl w:ilvl="0" w:tplc="64089102">
      <w:start w:val="1"/>
      <w:numFmt w:val="decimal"/>
      <w:lvlText w:val="%1."/>
      <w:lvlJc w:val="left"/>
      <w:pPr>
        <w:ind w:left="720" w:hanging="360"/>
      </w:pPr>
    </w:lvl>
    <w:lvl w:ilvl="1" w:tplc="64089102" w:tentative="1">
      <w:start w:val="1"/>
      <w:numFmt w:val="lowerLetter"/>
      <w:lvlText w:val="%2."/>
      <w:lvlJc w:val="left"/>
      <w:pPr>
        <w:ind w:left="1440" w:hanging="360"/>
      </w:pPr>
    </w:lvl>
    <w:lvl w:ilvl="2" w:tplc="64089102" w:tentative="1">
      <w:start w:val="1"/>
      <w:numFmt w:val="lowerRoman"/>
      <w:lvlText w:val="%3."/>
      <w:lvlJc w:val="right"/>
      <w:pPr>
        <w:ind w:left="2160" w:hanging="180"/>
      </w:pPr>
    </w:lvl>
    <w:lvl w:ilvl="3" w:tplc="64089102" w:tentative="1">
      <w:start w:val="1"/>
      <w:numFmt w:val="decimal"/>
      <w:lvlText w:val="%4."/>
      <w:lvlJc w:val="left"/>
      <w:pPr>
        <w:ind w:left="2880" w:hanging="360"/>
      </w:pPr>
    </w:lvl>
    <w:lvl w:ilvl="4" w:tplc="64089102" w:tentative="1">
      <w:start w:val="1"/>
      <w:numFmt w:val="lowerLetter"/>
      <w:lvlText w:val="%5."/>
      <w:lvlJc w:val="left"/>
      <w:pPr>
        <w:ind w:left="3600" w:hanging="360"/>
      </w:pPr>
    </w:lvl>
    <w:lvl w:ilvl="5" w:tplc="64089102" w:tentative="1">
      <w:start w:val="1"/>
      <w:numFmt w:val="lowerRoman"/>
      <w:lvlText w:val="%6."/>
      <w:lvlJc w:val="right"/>
      <w:pPr>
        <w:ind w:left="4320" w:hanging="180"/>
      </w:pPr>
    </w:lvl>
    <w:lvl w:ilvl="6" w:tplc="64089102" w:tentative="1">
      <w:start w:val="1"/>
      <w:numFmt w:val="decimal"/>
      <w:lvlText w:val="%7."/>
      <w:lvlJc w:val="left"/>
      <w:pPr>
        <w:ind w:left="5040" w:hanging="360"/>
      </w:pPr>
    </w:lvl>
    <w:lvl w:ilvl="7" w:tplc="64089102" w:tentative="1">
      <w:start w:val="1"/>
      <w:numFmt w:val="lowerLetter"/>
      <w:lvlText w:val="%8."/>
      <w:lvlJc w:val="left"/>
      <w:pPr>
        <w:ind w:left="5760" w:hanging="360"/>
      </w:pPr>
    </w:lvl>
    <w:lvl w:ilvl="8" w:tplc="64089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69">
    <w:multiLevelType w:val="hybridMultilevel"/>
    <w:lvl w:ilvl="0" w:tplc="78742091">
      <w:start w:val="1"/>
      <w:numFmt w:val="decimal"/>
      <w:lvlText w:val="%1."/>
      <w:lvlJc w:val="left"/>
      <w:pPr>
        <w:ind w:left="720" w:hanging="360"/>
      </w:pPr>
    </w:lvl>
    <w:lvl w:ilvl="1" w:tplc="78742091" w:tentative="1">
      <w:start w:val="1"/>
      <w:numFmt w:val="lowerLetter"/>
      <w:lvlText w:val="%2."/>
      <w:lvlJc w:val="left"/>
      <w:pPr>
        <w:ind w:left="1440" w:hanging="360"/>
      </w:pPr>
    </w:lvl>
    <w:lvl w:ilvl="2" w:tplc="78742091" w:tentative="1">
      <w:start w:val="1"/>
      <w:numFmt w:val="lowerRoman"/>
      <w:lvlText w:val="%3."/>
      <w:lvlJc w:val="right"/>
      <w:pPr>
        <w:ind w:left="2160" w:hanging="180"/>
      </w:pPr>
    </w:lvl>
    <w:lvl w:ilvl="3" w:tplc="78742091" w:tentative="1">
      <w:start w:val="1"/>
      <w:numFmt w:val="decimal"/>
      <w:lvlText w:val="%4."/>
      <w:lvlJc w:val="left"/>
      <w:pPr>
        <w:ind w:left="2880" w:hanging="360"/>
      </w:pPr>
    </w:lvl>
    <w:lvl w:ilvl="4" w:tplc="78742091" w:tentative="1">
      <w:start w:val="1"/>
      <w:numFmt w:val="lowerLetter"/>
      <w:lvlText w:val="%5."/>
      <w:lvlJc w:val="left"/>
      <w:pPr>
        <w:ind w:left="3600" w:hanging="360"/>
      </w:pPr>
    </w:lvl>
    <w:lvl w:ilvl="5" w:tplc="78742091" w:tentative="1">
      <w:start w:val="1"/>
      <w:numFmt w:val="lowerRoman"/>
      <w:lvlText w:val="%6."/>
      <w:lvlJc w:val="right"/>
      <w:pPr>
        <w:ind w:left="4320" w:hanging="180"/>
      </w:pPr>
    </w:lvl>
    <w:lvl w:ilvl="6" w:tplc="78742091" w:tentative="1">
      <w:start w:val="1"/>
      <w:numFmt w:val="decimal"/>
      <w:lvlText w:val="%7."/>
      <w:lvlJc w:val="left"/>
      <w:pPr>
        <w:ind w:left="5040" w:hanging="360"/>
      </w:pPr>
    </w:lvl>
    <w:lvl w:ilvl="7" w:tplc="78742091" w:tentative="1">
      <w:start w:val="1"/>
      <w:numFmt w:val="lowerLetter"/>
      <w:lvlText w:val="%8."/>
      <w:lvlJc w:val="left"/>
      <w:pPr>
        <w:ind w:left="5760" w:hanging="360"/>
      </w:pPr>
    </w:lvl>
    <w:lvl w:ilvl="8" w:tplc="78742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68">
    <w:multiLevelType w:val="hybridMultilevel"/>
    <w:lvl w:ilvl="0" w:tplc="1586583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1768">
    <w:abstractNumId w:val="11768"/>
  </w:num>
  <w:num w:numId="11769">
    <w:abstractNumId w:val="11769"/>
  </w:num>
  <w:num w:numId="11770">
    <w:abstractNumId w:val="11770"/>
  </w:num>
  <w:num w:numId="11771">
    <w:abstractNumId w:val="11771"/>
  </w:num>
  <w:num w:numId="11772">
    <w:abstractNumId w:val="11772"/>
  </w:num>
  <w:num w:numId="11773">
    <w:abstractNumId w:val="11773"/>
  </w:num>
  <w:num w:numId="11774">
    <w:abstractNumId w:val="11774"/>
  </w:num>
  <w:num w:numId="11775">
    <w:abstractNumId w:val="11775"/>
  </w:num>
  <w:num w:numId="11776">
    <w:abstractNumId w:val="11776"/>
  </w:num>
  <w:num w:numId="11777">
    <w:abstractNumId w:val="11777"/>
  </w:num>
  <w:num w:numId="11778">
    <w:abstractNumId w:val="11778"/>
  </w:num>
  <w:num w:numId="11779">
    <w:abstractNumId w:val="11779"/>
  </w:num>
  <w:num w:numId="11780">
    <w:abstractNumId w:val="11780"/>
  </w:num>
  <w:num w:numId="11781">
    <w:abstractNumId w:val="11781"/>
  </w:num>
  <w:num w:numId="11782">
    <w:abstractNumId w:val="11782"/>
  </w:num>
  <w:num w:numId="11783">
    <w:abstractNumId w:val="11783"/>
  </w:num>
  <w:num w:numId="11784">
    <w:abstractNumId w:val="11784"/>
  </w:num>
  <w:num w:numId="11785">
    <w:abstractNumId w:val="11785"/>
  </w:num>
  <w:num w:numId="11786">
    <w:abstractNumId w:val="11786"/>
  </w:num>
  <w:num w:numId="11787">
    <w:abstractNumId w:val="11787"/>
  </w:num>
  <w:num w:numId="11788">
    <w:abstractNumId w:val="11788"/>
  </w:num>
  <w:num w:numId="11789">
    <w:abstractNumId w:val="11789"/>
  </w:num>
  <w:num w:numId="11790">
    <w:abstractNumId w:val="11790"/>
  </w:num>
  <w:num w:numId="11791">
    <w:abstractNumId w:val="11791"/>
  </w:num>
  <w:num w:numId="11792">
    <w:abstractNumId w:val="11792"/>
  </w:num>
  <w:num w:numId="11793">
    <w:abstractNumId w:val="11793"/>
  </w:num>
  <w:num w:numId="11794">
    <w:abstractNumId w:val="11794"/>
  </w:num>
  <w:num w:numId="11795">
    <w:abstractNumId w:val="11795"/>
  </w:num>
  <w:num w:numId="11796">
    <w:abstractNumId w:val="11796"/>
  </w:num>
  <w:num w:numId="11797">
    <w:abstractNumId w:val="11797"/>
  </w:num>
  <w:num w:numId="11798">
    <w:abstractNumId w:val="11798"/>
  </w:num>
  <w:num w:numId="11799">
    <w:abstractNumId w:val="11799"/>
  </w:num>
  <w:num w:numId="11800">
    <w:abstractNumId w:val="11800"/>
  </w:num>
  <w:num w:numId="11801">
    <w:abstractNumId w:val="11801"/>
  </w:num>
  <w:num w:numId="11802">
    <w:abstractNumId w:val="11802"/>
  </w:num>
  <w:num w:numId="11803">
    <w:abstractNumId w:val="11803"/>
  </w:num>
  <w:num w:numId="11804">
    <w:abstractNumId w:val="11804"/>
  </w:num>
  <w:num w:numId="11805">
    <w:abstractNumId w:val="11805"/>
  </w:num>
  <w:num w:numId="11806">
    <w:abstractNumId w:val="11806"/>
  </w:num>
  <w:num w:numId="11807">
    <w:abstractNumId w:val="11807"/>
  </w:num>
  <w:num w:numId="11808">
    <w:abstractNumId w:val="11808"/>
  </w:num>
  <w:num w:numId="11809">
    <w:abstractNumId w:val="11809"/>
  </w:num>
  <w:num w:numId="11810">
    <w:abstractNumId w:val="11810"/>
  </w:num>
  <w:num w:numId="11811">
    <w:abstractNumId w:val="11811"/>
  </w:num>
  <w:num w:numId="11812">
    <w:abstractNumId w:val="11812"/>
  </w:num>
  <w:num w:numId="11813">
    <w:abstractNumId w:val="11813"/>
  </w:num>
  <w:num w:numId="11814">
    <w:abstractNumId w:val="11814"/>
  </w:num>
  <w:num w:numId="11815">
    <w:abstractNumId w:val="11815"/>
  </w:num>
  <w:num w:numId="11816">
    <w:abstractNumId w:val="11816"/>
  </w:num>
  <w:num w:numId="11817">
    <w:abstractNumId w:val="11817"/>
  </w:num>
  <w:num w:numId="11818">
    <w:abstractNumId w:val="11818"/>
  </w:num>
  <w:num w:numId="11819">
    <w:abstractNumId w:val="11819"/>
  </w:num>
  <w:num w:numId="11820">
    <w:abstractNumId w:val="11820"/>
  </w:num>
  <w:num w:numId="11821">
    <w:abstractNumId w:val="11821"/>
  </w:num>
  <w:num w:numId="11822">
    <w:abstractNumId w:val="11822"/>
  </w:num>
  <w:num w:numId="11823">
    <w:abstractNumId w:val="11823"/>
  </w:num>
  <w:num w:numId="11824">
    <w:abstractNumId w:val="11824"/>
  </w:num>
  <w:num w:numId="11825">
    <w:abstractNumId w:val="11825"/>
  </w:num>
  <w:num w:numId="11826">
    <w:abstractNumId w:val="11826"/>
  </w:num>
  <w:num w:numId="11827">
    <w:abstractNumId w:val="11827"/>
  </w:num>
  <w:num w:numId="11828">
    <w:abstractNumId w:val="11828"/>
  </w:num>
  <w:num w:numId="11829">
    <w:abstractNumId w:val="11829"/>
  </w:num>
  <w:num w:numId="11830">
    <w:abstractNumId w:val="11830"/>
  </w:num>
  <w:num w:numId="11831">
    <w:abstractNumId w:val="11831"/>
  </w:num>
  <w:num w:numId="11832">
    <w:abstractNumId w:val="11832"/>
  </w:num>
  <w:num w:numId="11833">
    <w:abstractNumId w:val="11833"/>
  </w:num>
  <w:num w:numId="11834">
    <w:abstractNumId w:val="11834"/>
  </w:num>
  <w:num w:numId="11835">
    <w:abstractNumId w:val="11835"/>
  </w:num>
  <w:num w:numId="11836">
    <w:abstractNumId w:val="11836"/>
  </w:num>
  <w:num w:numId="11837">
    <w:abstractNumId w:val="11837"/>
  </w:num>
  <w:num w:numId="11838">
    <w:abstractNumId w:val="11838"/>
  </w:num>
  <w:num w:numId="11839">
    <w:abstractNumId w:val="11839"/>
  </w:num>
  <w:num w:numId="11840">
    <w:abstractNumId w:val="11840"/>
  </w:num>
  <w:num w:numId="11841">
    <w:abstractNumId w:val="11841"/>
  </w:num>
  <w:num w:numId="11842">
    <w:abstractNumId w:val="11842"/>
  </w:num>
  <w:num w:numId="11843">
    <w:abstractNumId w:val="11843"/>
  </w:num>
  <w:num w:numId="11844">
    <w:abstractNumId w:val="11844"/>
  </w:num>
  <w:num w:numId="11845">
    <w:abstractNumId w:val="11845"/>
  </w:num>
  <w:num w:numId="11846">
    <w:abstractNumId w:val="11846"/>
  </w:num>
  <w:num w:numId="11847">
    <w:abstractNumId w:val="11847"/>
  </w:num>
  <w:num w:numId="11848">
    <w:abstractNumId w:val="11848"/>
  </w:num>
  <w:num w:numId="11849">
    <w:abstractNumId w:val="11849"/>
  </w:num>
  <w:num w:numId="11850">
    <w:abstractNumId w:val="11850"/>
  </w:num>
  <w:num w:numId="11851">
    <w:abstractNumId w:val="11851"/>
  </w:num>
  <w:num w:numId="11852">
    <w:abstractNumId w:val="11852"/>
  </w:num>
  <w:num w:numId="11853">
    <w:abstractNumId w:val="11853"/>
  </w:num>
  <w:num w:numId="11854">
    <w:abstractNumId w:val="11854"/>
  </w:num>
  <w:num w:numId="11855">
    <w:abstractNumId w:val="11855"/>
  </w:num>
  <w:num w:numId="11856">
    <w:abstractNumId w:val="11856"/>
  </w:num>
  <w:num w:numId="11857">
    <w:abstractNumId w:val="11857"/>
  </w:num>
  <w:num w:numId="11858">
    <w:abstractNumId w:val="11858"/>
  </w:num>
  <w:num w:numId="11859">
    <w:abstractNumId w:val="11859"/>
  </w:num>
  <w:num w:numId="11860">
    <w:abstractNumId w:val="11860"/>
  </w:num>
  <w:num w:numId="11861">
    <w:abstractNumId w:val="11861"/>
  </w:num>
  <w:num w:numId="11862">
    <w:abstractNumId w:val="11862"/>
  </w:num>
  <w:num w:numId="11863">
    <w:abstractNumId w:val="11863"/>
  </w:num>
  <w:num w:numId="11864">
    <w:abstractNumId w:val="11864"/>
  </w:num>
  <w:num w:numId="11865">
    <w:abstractNumId w:val="11865"/>
  </w:num>
  <w:num w:numId="11866">
    <w:abstractNumId w:val="11866"/>
  </w:num>
  <w:num w:numId="11867">
    <w:abstractNumId w:val="11867"/>
  </w:num>
  <w:num w:numId="11868">
    <w:abstractNumId w:val="11868"/>
  </w:num>
  <w:num w:numId="11869">
    <w:abstractNumId w:val="11869"/>
  </w:num>
  <w:num w:numId="11870">
    <w:abstractNumId w:val="11870"/>
  </w:num>
  <w:num w:numId="11871">
    <w:abstractNumId w:val="11871"/>
  </w:num>
  <w:num w:numId="11872">
    <w:abstractNumId w:val="11872"/>
  </w:num>
  <w:num w:numId="11873">
    <w:abstractNumId w:val="11873"/>
  </w:num>
  <w:num w:numId="11874">
    <w:abstractNumId w:val="11874"/>
  </w:num>
  <w:num w:numId="11875">
    <w:abstractNumId w:val="11875"/>
  </w:num>
  <w:num w:numId="11876">
    <w:abstractNumId w:val="1187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15899275" Type="http://schemas.openxmlformats.org/officeDocument/2006/relationships/comments" Target="comments.xml"/><Relationship Id="rId433197070" Type="http://schemas.microsoft.com/office/2011/relationships/commentsExtended" Target="commentsExtended.xml"/><Relationship Id="rId96547790" Type="http://schemas.openxmlformats.org/officeDocument/2006/relationships/image" Target="media/imgrId96547790.jpg"/><Relationship Id="rId587269c12e6cf0057" Type="http://schemas.openxmlformats.org/officeDocument/2006/relationships/hyperlink" Target="https://iservice.lombardini.it/jsp/Template2/manuale.jsp?id=96&amp;parent=1000" TargetMode="External"/><Relationship Id="rId206569c12e6cf034f" Type="http://schemas.openxmlformats.org/officeDocument/2006/relationships/hyperlink" Target="https://iservice.lombardini.it/jsp/Template2/manuale.jsp?id=97&amp;parent=1000" TargetMode="External"/><Relationship Id="rId794769c12e6cf054b" Type="http://schemas.openxmlformats.org/officeDocument/2006/relationships/hyperlink" Target="https://iservice.lombardini.it/jsp/Template2/manuale.jsp?id=97&amp;parent=1000" TargetMode="External"/><Relationship Id="rId316069c12e6cf093e" Type="http://schemas.openxmlformats.org/officeDocument/2006/relationships/hyperlink" Target="https://iservice.lombardini.it/jsp/Template2/manuale.jsp?id=176&amp;parent=1000" TargetMode="External"/><Relationship Id="rId475769c12e6cf0d7e" Type="http://schemas.openxmlformats.org/officeDocument/2006/relationships/hyperlink" Target="https://iservice.lombardini.it/jsp/Template2/manuale.jsp?id=176&amp;parent=1000" TargetMode="External"/><Relationship Id="rId390369c12e6cf12f3" Type="http://schemas.openxmlformats.org/officeDocument/2006/relationships/hyperlink" Target="https://iservice.lombardini.it/jsp/Template2/manuale.jsp?id=176&amp;parent=1000" TargetMode="External"/><Relationship Id="rId989869c12e6cf14e0" Type="http://schemas.openxmlformats.org/officeDocument/2006/relationships/hyperlink" Target="https://iservice.lombardini.it/jsp/Template2/manuale.jsp?id=177&amp;parent=1000" TargetMode="External"/><Relationship Id="rId494969c12e6cf16e2" Type="http://schemas.openxmlformats.org/officeDocument/2006/relationships/hyperlink" Target="https://iservice.lombardini.it/jsp/Template2/manuale.jsp?id=178&amp;parent=1000" TargetMode="External"/><Relationship Id="rId836869c12e6cf18c9" Type="http://schemas.openxmlformats.org/officeDocument/2006/relationships/hyperlink" Target="https://iservice.lombardini.it/jsp/Template2/manuale.jsp?id=179&amp;parent=1000" TargetMode="External"/><Relationship Id="rId532169c12e6cf1ac0" Type="http://schemas.openxmlformats.org/officeDocument/2006/relationships/hyperlink" Target="https://iservice.lombardini.it/jsp/Template2/manuale.jsp?id=180&amp;parent=1000" TargetMode="External"/><Relationship Id="rId632969c12e6cf1fa0" Type="http://schemas.openxmlformats.org/officeDocument/2006/relationships/hyperlink" Target="https://iservice.lombardini.it/jsp/Template2/manuale.jsp?id=181&amp;parent=1000" TargetMode="External"/><Relationship Id="rId429269c12e6cf2307" Type="http://schemas.openxmlformats.org/officeDocument/2006/relationships/hyperlink" Target="https://iservice.lombardini.it/jsp/Template2/manuale.jsp?id=182&amp;parent=1000" TargetMode="External"/><Relationship Id="rId358869c12e6cf265f" Type="http://schemas.openxmlformats.org/officeDocument/2006/relationships/hyperlink" Target="https://iservice.lombardini.it/jsp/Template2/manuale.jsp?id=364&amp;parent=1000" TargetMode="External"/><Relationship Id="rId683169c12e6cf2b29" Type="http://schemas.openxmlformats.org/officeDocument/2006/relationships/hyperlink" Target="https://iservice.lombardini.it/jsp/Template2/manuale.jsp?id=183&amp;parent=1000" TargetMode="External"/><Relationship Id="rId930269c12e6cf2d26" Type="http://schemas.openxmlformats.org/officeDocument/2006/relationships/hyperlink" Target="https://iservice.lombardini.it/jsp/Template2/manuale.jsp?id=184&amp;parent=1000" TargetMode="External"/><Relationship Id="rId448069c12e6cf2f5f" Type="http://schemas.openxmlformats.org/officeDocument/2006/relationships/hyperlink" Target="https://iservice.lombardini.it/jsp/Template2/manuale.jsp?id=185&amp;parent=1000" TargetMode="External"/><Relationship Id="rId325769c12e6cf317d" Type="http://schemas.openxmlformats.org/officeDocument/2006/relationships/hyperlink" Target="https://iservice.lombardini.it/jsp/Template2/manuale.jsp?id=821&amp;parent=1000" TargetMode="External"/><Relationship Id="rId718369c12e6cf3571" Type="http://schemas.openxmlformats.org/officeDocument/2006/relationships/hyperlink" Target="https://iservice.lombardini.it/jsp/Template4/manuale.jsp?id=2663&amp;parent=1088" TargetMode="External"/><Relationship Id="rId588769c12e6cf3971" Type="http://schemas.openxmlformats.org/officeDocument/2006/relationships/hyperlink" Target="https://iservice.lombardini.it/jsp/Template4/manuale.jsp?id=2665&amp;parent=1088" TargetMode="External"/><Relationship Id="rId435669c12e6cf3f43" Type="http://schemas.openxmlformats.org/officeDocument/2006/relationships/hyperlink" Target="https://iservice.lombardini.it/jsp/Template4/manuale.jsp?id=2666&amp;parent=1088" TargetMode="External"/><Relationship Id="rId563069c12e6d002c2" Type="http://schemas.openxmlformats.org/officeDocument/2006/relationships/hyperlink" Target="https://iservice.lombardini.it/jsp/Template4/manuale.jsp?id=2667&amp;parent=1088" TargetMode="External"/><Relationship Id="rId948869c12e6d00693" Type="http://schemas.openxmlformats.org/officeDocument/2006/relationships/hyperlink" Target="https://iservice.lombardini.it/jsp/Template4/manuale.jsp?id=2675&amp;parent=1088" TargetMode="External"/><Relationship Id="rId141869c12e6d0148c" Type="http://schemas.openxmlformats.org/officeDocument/2006/relationships/hyperlink" Target="https://iservice.lombardini.it/jsp/Template2/manuale.jsp?id=822&amp;parent=1000" TargetMode="External"/><Relationship Id="rId778069c12e6d0168c" Type="http://schemas.openxmlformats.org/officeDocument/2006/relationships/hyperlink" Target="https://iservice.lombardini.it/jsp/Template2/manuale.jsp?id=822&amp;parent=1000" TargetMode="External"/><Relationship Id="rId285369c12e6d01866" Type="http://schemas.openxmlformats.org/officeDocument/2006/relationships/hyperlink" Target="https://iservice.lombardini.it/jsp/Template2/manuale.jsp?id=822&amp;parent=1000" TargetMode="External"/><Relationship Id="rId354569c12e6d01bf4" Type="http://schemas.openxmlformats.org/officeDocument/2006/relationships/hyperlink" Target="https://iservice.lombardini.it/jsp/Template2/manuale.jsp?id=822&amp;parent=1000" TargetMode="External"/><Relationship Id="rId519369c12e6d16355" Type="http://schemas.openxmlformats.org/officeDocument/2006/relationships/hyperlink" Target="https://iservice.lombardini.it/jsp/Template2/manuale.jsp?id=198&amp;parent=1000" TargetMode="External"/><Relationship Id="rId810269c12e6d1d728" Type="http://schemas.openxmlformats.org/officeDocument/2006/relationships/hyperlink" Target="https://iservice.lombardini.it/jsp/Template2/manuale.jsp?id=152&amp;parent=1000" TargetMode="External"/><Relationship Id="rId630869c12e6d65e0d" Type="http://schemas.openxmlformats.org/officeDocument/2006/relationships/hyperlink" Target="https://iservice.lombardini.it/jsp/Template2/manuale.jsp?id=154&amp;parent=1000" TargetMode="External"/><Relationship Id="rId541769c12e6d9457c" Type="http://schemas.openxmlformats.org/officeDocument/2006/relationships/hyperlink" Target="https://iservice.lombardini.it/jsp/Template2/manuale.jsp?id=154&amp;parent=1000" TargetMode="External"/><Relationship Id="rId873969c12e6da57f6" Type="http://schemas.openxmlformats.org/officeDocument/2006/relationships/hyperlink" Target="https://iservice.lombardini.it/jsp/Template2/manuale.jsp?id=154&amp;parent=1000" TargetMode="External"/><Relationship Id="rId596969c12e6db7357" Type="http://schemas.openxmlformats.org/officeDocument/2006/relationships/hyperlink" Target="https://iservice.lombardini.it/jsp/Template2/manuale.jsp?id=155&amp;parent=1000" TargetMode="External"/><Relationship Id="rId713369c12e6dc37e0" Type="http://schemas.openxmlformats.org/officeDocument/2006/relationships/hyperlink" Target="https://iservice.lombardini.it/jsp/Template2/manuale.jsp?id=155&amp;parent=1000" TargetMode="External"/><Relationship Id="rId475869c12e6dd68c6" Type="http://schemas.openxmlformats.org/officeDocument/2006/relationships/hyperlink" Target="https://iservice.lombardini.it/jsp/Template2/manuale.jsp?id=155&amp;parent=1000" TargetMode="External"/><Relationship Id="rId315469c12e6dd7394" Type="http://schemas.openxmlformats.org/officeDocument/2006/relationships/hyperlink" Target="https://iservice.lombardini.it/jsp/Template2/manuale.jsp?id=160&amp;parent=1000" TargetMode="External"/><Relationship Id="rId668669c12e6df146e" Type="http://schemas.openxmlformats.org/officeDocument/2006/relationships/hyperlink" Target="https://iservice.lombardini.it/jsp/Template2/manuale.jsp?id=155&amp;parent=1000" TargetMode="External"/><Relationship Id="rId542869c12e6e4d8c1" Type="http://schemas.openxmlformats.org/officeDocument/2006/relationships/hyperlink" Target="https://iservice.lombardini.it/jsp/Template2/manuale.jsp?id=148&amp;parent=1000" TargetMode="External"/><Relationship Id="rId844369c12e6e781df" Type="http://schemas.openxmlformats.org/officeDocument/2006/relationships/hyperlink" Target="https://www.youtube.com/embed/Ba8qqxTx6wA?rel=0" TargetMode="External"/><Relationship Id="rId562769c12e6f1469d" Type="http://schemas.openxmlformats.org/officeDocument/2006/relationships/hyperlink" Target="https://iservice.lombardini.it/jsp/Template2/manuale.jsp?id=822&amp;parent=1000" TargetMode="External"/><Relationship Id="rId323769c12e6f151fd" Type="http://schemas.openxmlformats.org/officeDocument/2006/relationships/hyperlink" Target="https://iservice.lombardini.it/jsp/Template2/manuale.jsp?id=822&amp;parent=1000" TargetMode="External"/><Relationship Id="rId468969c12e6f155cd" Type="http://schemas.openxmlformats.org/officeDocument/2006/relationships/hyperlink" Target="https://iservice.lombardini.it/jsp/Template2/manuale.jsp?id=822&amp;parent=1000" TargetMode="External"/><Relationship Id="rId936269c12e6f15c13" Type="http://schemas.openxmlformats.org/officeDocument/2006/relationships/hyperlink" Target="https://iservice.lombardini.it/jsp/Template2/manuale.jsp?id=822&amp;parent=1000" TargetMode="External"/><Relationship Id="rId570069c12e6f69321" Type="http://schemas.openxmlformats.org/officeDocument/2006/relationships/hyperlink" Target="https://iservice.lombardini.it/jsp/Template2/manuale.jsp?id=822&amp;parent=1000" TargetMode="External"/><Relationship Id="rId261669c12e6fed8d2" Type="http://schemas.openxmlformats.org/officeDocument/2006/relationships/hyperlink" Target="https://iservice.lombardini.it/jsp/Template2/manuale.jsp?id=680&amp;parent=1000" TargetMode="External"/><Relationship Id="rId473469c12e6fee5ea" Type="http://schemas.openxmlformats.org/officeDocument/2006/relationships/hyperlink" Target="https://iservice.lombardini.it/jsp/Template2/manuale.jsp?id=822&amp;parent=1000" TargetMode="External"/><Relationship Id="rId592669c12e7013221" Type="http://schemas.openxmlformats.org/officeDocument/2006/relationships/hyperlink" Target="https://iservice.lombardini.it/jsp/Template2/manuale.jsp?id=822&amp;parent=1000" TargetMode="External"/><Relationship Id="rId459569c12e7020fbe" Type="http://schemas.openxmlformats.org/officeDocument/2006/relationships/hyperlink" Target="https://iservice.lombardini.it/jsp/Template2/manuale.jsp?id=146&amp;parent=1000" TargetMode="External"/><Relationship Id="rId679869c12e702211f" Type="http://schemas.openxmlformats.org/officeDocument/2006/relationships/hyperlink" Target="https://iservice.lombardini.it/jsp/Template2/manuale.jsp?id=822&amp;parent=1000" TargetMode="External"/><Relationship Id="rId494669c12e7022d03" Type="http://schemas.openxmlformats.org/officeDocument/2006/relationships/hyperlink" Target="https://iservice.lombardini.it/jsp/Template2/manuale.jsp?id=822&amp;parent=1000" TargetMode="External"/><Relationship Id="rId233669c12e70232f2" Type="http://schemas.openxmlformats.org/officeDocument/2006/relationships/hyperlink" Target="https://iservice.lombardini.it/jsp/Template2/manuale.jsp?id=822&amp;parent=1000" TargetMode="External"/><Relationship Id="rId698769c12e702423f" Type="http://schemas.openxmlformats.org/officeDocument/2006/relationships/hyperlink" Target="https://iservice.lombardini.it/jsp/Template2/manuale.jsp?id=822&amp;parent=1000" TargetMode="External"/><Relationship Id="rId587869c12e70249ea" Type="http://schemas.openxmlformats.org/officeDocument/2006/relationships/hyperlink" Target="https://iservice.lombardini.it/jsp/Template2/manuale.jsp?id=822&amp;parent=1000" TargetMode="External"/><Relationship Id="rId361069c12e703d4a3" Type="http://schemas.openxmlformats.org/officeDocument/2006/relationships/hyperlink" Target="https://iservice.lombardini.it/jsp/Template2/manuale.jsp?id=822&amp;parent=1000" TargetMode="External"/><Relationship Id="rId687669c12e7100ef5" Type="http://schemas.openxmlformats.org/officeDocument/2006/relationships/hyperlink" Target="https://iservice.lombardini.it/jsp/Template2/manuale.jsp?id=822&amp;parent=1000" TargetMode="External"/><Relationship Id="rId503769c12e71010cb" Type="http://schemas.openxmlformats.org/officeDocument/2006/relationships/hyperlink" Target="https://iservice.lombardini.it/jsp/Template2/manuale.jsp?id=822&amp;parent=1000" TargetMode="External"/><Relationship Id="rId584469c12e7101cd3" Type="http://schemas.openxmlformats.org/officeDocument/2006/relationships/hyperlink" Target="https://iservice.lombardini.it/jsp/Template2/manuale.jsp?id=822&amp;parent=1000" TargetMode="External"/><Relationship Id="rId452569c12e71025df" Type="http://schemas.openxmlformats.org/officeDocument/2006/relationships/hyperlink" Target="https://iservice.lombardini.it/jsp/Template2/manuale.jsp?id=822&amp;parent=1000" TargetMode="External"/><Relationship Id="rId343669c12e711fb18" Type="http://schemas.openxmlformats.org/officeDocument/2006/relationships/hyperlink" Target="https://iservice.lombardini.it/jsp/Template2/manuale.jsp?id=822&amp;parent=1000" TargetMode="External"/><Relationship Id="rId819569c12e7121356" Type="http://schemas.openxmlformats.org/officeDocument/2006/relationships/hyperlink" Target="https://iservice.lombardini.it/jsp/Template2/manuale.jsp?id=133&amp;parent=1000" TargetMode="External"/><Relationship Id="rId230969c12e714e78b" Type="http://schemas.openxmlformats.org/officeDocument/2006/relationships/hyperlink" Target="https://iservice.lombardini.it/jsp/Template2/manuale.jsp?id=143&amp;parent=1000" TargetMode="External"/><Relationship Id="rId676869c12e714ebec" Type="http://schemas.openxmlformats.org/officeDocument/2006/relationships/hyperlink" Target="https://iservice.lombardini.it/jsp/Template2/manuale.jsp?id=822&amp;parent=1000" TargetMode="External"/><Relationship Id="rId496469c12e71b09d3" Type="http://schemas.openxmlformats.org/officeDocument/2006/relationships/hyperlink" Target="https://iservice.lombardini.it/jsp/Template2/manuale.jsp?id=97&amp;parent=1000" TargetMode="External"/><Relationship Id="rId414469c12e71c1c61" Type="http://schemas.openxmlformats.org/officeDocument/2006/relationships/hyperlink" Target="https://iservice.lombardini.it/jsp/Template2/manuale.jsp?id=822&amp;parent=1000" TargetMode="External"/><Relationship Id="rId409969c12e71c3813" Type="http://schemas.openxmlformats.org/officeDocument/2006/relationships/hyperlink" Target="https://iservice.lombardini.it/jsp/Template2/manuale.jsp?id=822&amp;parent=1000" TargetMode="External"/><Relationship Id="rId119469c12e71c42b0" Type="http://schemas.openxmlformats.org/officeDocument/2006/relationships/hyperlink" Target="https://iservice.lombardini.it/jsp/Template2/manuale.jsp?id=822&amp;parent=1000" TargetMode="External"/><Relationship Id="rId614669c12e71e01da" Type="http://schemas.openxmlformats.org/officeDocument/2006/relationships/hyperlink" Target="https://iservice.lombardini.it/jsp/Template2/manuale.jsp?id=822&amp;parent=1000" TargetMode="External"/><Relationship Id="rId502269c12e724ed9a" Type="http://schemas.openxmlformats.org/officeDocument/2006/relationships/hyperlink" Target="https://iservice.lombardini.it/jsp/Template2/manuale.jsp?id=132&amp;parent=1000" TargetMode="External"/><Relationship Id="rId866969c12e7260fa2" Type="http://schemas.openxmlformats.org/officeDocument/2006/relationships/hyperlink" Target="https://iservice.lombardini.it/jsp/Template2/manuale.jsp?id=157&amp;parent=1000" TargetMode="External"/><Relationship Id="rId863969c12e726295f" Type="http://schemas.openxmlformats.org/officeDocument/2006/relationships/hyperlink" Target="https://iservice.lombardini.it/jsp/Template2/manuale.jsp?id=104&amp;parent=1000" TargetMode="External"/><Relationship Id="rId284969c12e727f2a6" Type="http://schemas.openxmlformats.org/officeDocument/2006/relationships/hyperlink" Target="https://iservice.lombardini.it/jsp/Template2/manuale.jsp?id=822&amp;parent=1000" TargetMode="External"/><Relationship Id="rId444969c12e72ae06c" Type="http://schemas.openxmlformats.org/officeDocument/2006/relationships/hyperlink" Target="https://iservice.lombardini.it/jsp/Template2/manuale.jsp?id=822&amp;parent=1000" TargetMode="External"/><Relationship Id="rId168269c12e72cc6aa" Type="http://schemas.openxmlformats.org/officeDocument/2006/relationships/hyperlink" Target="https://iservice.lombardini.it/jsp/Template2/manuale.jsp?id=128&amp;parent=1000" TargetMode="External"/><Relationship Id="rId291969c12e72ce8fe" Type="http://schemas.openxmlformats.org/officeDocument/2006/relationships/hyperlink" Target="https://iservice.lombardini.it/jsp/Template2/manuale.jsp?id=822&amp;parent=1000" TargetMode="External"/><Relationship Id="rId642469c12e7315ae1" Type="http://schemas.openxmlformats.org/officeDocument/2006/relationships/hyperlink" Target="https://iservice.lombardini.it/jsp/Template2/manuale.jsp?id=822&amp;parent=1000" TargetMode="External"/><Relationship Id="rId692269c12e7327818" Type="http://schemas.openxmlformats.org/officeDocument/2006/relationships/hyperlink" Target="https://iservice.lombardini.it/jsp/Template2/manuale.jsp?id=113&amp;parent=1000" TargetMode="External"/><Relationship Id="rId673969c12e733e7db" Type="http://schemas.openxmlformats.org/officeDocument/2006/relationships/hyperlink" Target="https://iservice.lombardini.it/jsp/Template2/manuale.jsp?id=113&amp;parent=1000" TargetMode="External"/><Relationship Id="rId515569c12e73705e8" Type="http://schemas.openxmlformats.org/officeDocument/2006/relationships/hyperlink" Target="https://iservice.lombardini.it/jsp/Template2/manuale.jsp?id=822&amp;parent=1000" TargetMode="External"/><Relationship Id="rId853969c12e739197d" Type="http://schemas.openxmlformats.org/officeDocument/2006/relationships/hyperlink" Target="https://iservice.lombardini.it/jsp/Template2/manuale.jsp?id=822&amp;parent=1000" TargetMode="External"/><Relationship Id="rId439169c12e73af60c" Type="http://schemas.openxmlformats.org/officeDocument/2006/relationships/hyperlink" Target="https://iservice.lombardini.it/jsp/Template2/manuale.jsp?id=822&amp;parent=1000" TargetMode="External"/><Relationship Id="rId941769c12e73b04b5" Type="http://schemas.openxmlformats.org/officeDocument/2006/relationships/hyperlink" Target="https://iservice.lombardini.it/jsp/Template2/manuale.jsp?id=822&amp;parent=1000" TargetMode="External"/><Relationship Id="rId290569c12e7425931" Type="http://schemas.openxmlformats.org/officeDocument/2006/relationships/hyperlink" Target="https://iservice.lombardini.it/jsp/Template2/manuale.jsp?id=822&amp;parent=1000" TargetMode="External"/><Relationship Id="rId929569c12e74315c9" Type="http://schemas.openxmlformats.org/officeDocument/2006/relationships/hyperlink" Target="https://iservice.lombardini.it/jsp/Template2/manuale.jsp?id=822&amp;parent=1000" TargetMode="External"/><Relationship Id="rId957269c12e749e4d2" Type="http://schemas.openxmlformats.org/officeDocument/2006/relationships/hyperlink" Target="https://iservice.lombardini.it/jsp/Template2/manuale.jsp?id=822&amp;parent=1000" TargetMode="External"/><Relationship Id="rId597469c12e74ae801" Type="http://schemas.openxmlformats.org/officeDocument/2006/relationships/hyperlink" Target="https://iservice.lombardini.it/jsp/Template2/manuale.jsp?id=822&amp;parent=1000" TargetMode="External"/><Relationship Id="rId665469c12e74b8994" Type="http://schemas.openxmlformats.org/officeDocument/2006/relationships/hyperlink" Target="https://iservice.lombardini.it/jsp/Template2/manuale.jsp?id=822&amp;parent=1000" TargetMode="External"/><Relationship Id="rId302969c12e74b9f98" Type="http://schemas.openxmlformats.org/officeDocument/2006/relationships/hyperlink" Target="https://iservice.lombardini.it/jsp/Template2/manuale.jsp?id=822&amp;parent=1000" TargetMode="External"/><Relationship Id="rId161369c12e6d0d008" Type="http://schemas.openxmlformats.org/officeDocument/2006/relationships/image" Target="media/imgrId161369c12e6d0d008.jpg"/><Relationship Id="rId346169c12e6d158bc" Type="http://schemas.openxmlformats.org/officeDocument/2006/relationships/image" Target="media/imgrId346169c12e6d158bc.jpg"/><Relationship Id="rId156669c12e6d1cd40" Type="http://schemas.openxmlformats.org/officeDocument/2006/relationships/image" Target="media/imgrId156669c12e6d1cd40.jpg"/><Relationship Id="rId734869c12e6d2420c" Type="http://schemas.openxmlformats.org/officeDocument/2006/relationships/image" Target="media/imgrId734869c12e6d2420c.jpg"/><Relationship Id="rId789069c12e6d306e1" Type="http://schemas.openxmlformats.org/officeDocument/2006/relationships/image" Target="media/imgrId789069c12e6d306e1.jpg"/><Relationship Id="rId326769c12e6d3bfe8" Type="http://schemas.openxmlformats.org/officeDocument/2006/relationships/image" Target="media/imgrId326769c12e6d3bfe8.jpg"/><Relationship Id="rId333169c12e6d4689c" Type="http://schemas.openxmlformats.org/officeDocument/2006/relationships/image" Target="media/imgrId333169c12e6d4689c.jpg"/><Relationship Id="rId791569c12e6d52864" Type="http://schemas.openxmlformats.org/officeDocument/2006/relationships/image" Target="media/imgrId791569c12e6d52864.jpg"/><Relationship Id="rId756469c12e6d5dddb" Type="http://schemas.openxmlformats.org/officeDocument/2006/relationships/image" Target="media/imgrId756469c12e6d5dddb.jpg"/><Relationship Id="rId805169c12e6d65315" Type="http://schemas.openxmlformats.org/officeDocument/2006/relationships/image" Target="media/imgrId805169c12e6d65315.jpg"/><Relationship Id="rId302669c12e6d70d6a" Type="http://schemas.openxmlformats.org/officeDocument/2006/relationships/image" Target="media/imgrId302669c12e6d70d6a.jpg"/><Relationship Id="rId202369c12e6d7eedb" Type="http://schemas.openxmlformats.org/officeDocument/2006/relationships/image" Target="media/imgrId202369c12e6d7eedb.jpg"/><Relationship Id="rId163069c12e6d8acee" Type="http://schemas.openxmlformats.org/officeDocument/2006/relationships/image" Target="media/imgrId163069c12e6d8acee.jpg"/><Relationship Id="rId500069c12e6d91522" Type="http://schemas.openxmlformats.org/officeDocument/2006/relationships/image" Target="media/imgrId500069c12e6d91522.jpg"/><Relationship Id="rId464069c12e6da2b9a" Type="http://schemas.openxmlformats.org/officeDocument/2006/relationships/image" Target="media/imgrId464069c12e6da2b9a.jpg"/><Relationship Id="rId817969c12e6db687c" Type="http://schemas.openxmlformats.org/officeDocument/2006/relationships/image" Target="media/imgrId817969c12e6db687c.jpg"/><Relationship Id="rId994669c12e6dc3143" Type="http://schemas.openxmlformats.org/officeDocument/2006/relationships/image" Target="media/imgrId994669c12e6dc3143.jpg"/><Relationship Id="rId372469c12e6dcf1f2" Type="http://schemas.openxmlformats.org/officeDocument/2006/relationships/image" Target="media/imgrId372469c12e6dcf1f2.png"/><Relationship Id="rId492669c12e6dd5fdf" Type="http://schemas.openxmlformats.org/officeDocument/2006/relationships/image" Target="media/imgrId492669c12e6dd5fdf.jpg"/><Relationship Id="rId465769c12e6de12f3" Type="http://schemas.openxmlformats.org/officeDocument/2006/relationships/image" Target="media/imgrId465769c12e6de12f3.jpg"/><Relationship Id="rId667869c12e6de8d8b" Type="http://schemas.openxmlformats.org/officeDocument/2006/relationships/image" Target="media/imgrId667869c12e6de8d8b.jpg"/><Relationship Id="rId561269c12e6df0abc" Type="http://schemas.openxmlformats.org/officeDocument/2006/relationships/image" Target="media/imgrId561269c12e6df0abc.jpg"/><Relationship Id="rId144369c12e6e08b84" Type="http://schemas.openxmlformats.org/officeDocument/2006/relationships/image" Target="media/imgrId144369c12e6e08b84.jpg"/><Relationship Id="rId791269c12e6e0fa1b" Type="http://schemas.openxmlformats.org/officeDocument/2006/relationships/image" Target="media/imgrId791269c12e6e0fa1b.jpg"/><Relationship Id="rId807269c12e6e1b5c2" Type="http://schemas.openxmlformats.org/officeDocument/2006/relationships/image" Target="media/imgrId807269c12e6e1b5c2.jpg"/><Relationship Id="rId800569c12e6e27481" Type="http://schemas.openxmlformats.org/officeDocument/2006/relationships/image" Target="media/imgrId800569c12e6e27481.jpg"/><Relationship Id="rId685669c12e6e32263" Type="http://schemas.openxmlformats.org/officeDocument/2006/relationships/image" Target="media/imgrId685669c12e6e32263.jpg"/><Relationship Id="rId701569c12e6e39851" Type="http://schemas.openxmlformats.org/officeDocument/2006/relationships/image" Target="media/imgrId701569c12e6e39851.jpg"/><Relationship Id="rId424269c12e6e456cf" Type="http://schemas.openxmlformats.org/officeDocument/2006/relationships/image" Target="media/imgrId424269c12e6e456cf.jpg"/><Relationship Id="rId687869c12e6e4c9d8" Type="http://schemas.openxmlformats.org/officeDocument/2006/relationships/image" Target="media/imgrId687869c12e6e4c9d8.jpg"/><Relationship Id="rId689969c12e6e54370" Type="http://schemas.openxmlformats.org/officeDocument/2006/relationships/image" Target="media/imgrId689969c12e6e54370.jpg"/><Relationship Id="rId353069c12e6e616f1" Type="http://schemas.openxmlformats.org/officeDocument/2006/relationships/image" Target="media/imgrId353069c12e6e616f1.jpg"/><Relationship Id="rId328169c12e6e6cf67" Type="http://schemas.openxmlformats.org/officeDocument/2006/relationships/image" Target="media/imgrId328169c12e6e6cf67.jpg"/><Relationship Id="rId194969c12e6e7787e" Type="http://schemas.openxmlformats.org/officeDocument/2006/relationships/image" Target="media/imgrId194969c12e6e7787e.jpg"/><Relationship Id="rId344069c12e6e7e2cf" Type="http://schemas.openxmlformats.org/officeDocument/2006/relationships/image" Target="media/imgrId344069c12e6e7e2cf.jpg"/><Relationship Id="rId674069c12e6e8f9d7" Type="http://schemas.openxmlformats.org/officeDocument/2006/relationships/image" Target="media/imgrId674069c12e6e8f9d7.jpg"/><Relationship Id="rId109569c12e6e9a296" Type="http://schemas.openxmlformats.org/officeDocument/2006/relationships/image" Target="media/imgrId109569c12e6e9a296.jpg"/><Relationship Id="rId808069c12e6e9e011" Type="http://schemas.openxmlformats.org/officeDocument/2006/relationships/image" Target="media/imgrId808069c12e6e9e011.jpg"/><Relationship Id="rId240369c12e6ea8b7a" Type="http://schemas.openxmlformats.org/officeDocument/2006/relationships/image" Target="media/imgrId240369c12e6ea8b7a.jpg"/><Relationship Id="rId912869c12e6eb171e" Type="http://schemas.openxmlformats.org/officeDocument/2006/relationships/image" Target="media/imgrId912869c12e6eb171e.jpg"/><Relationship Id="rId662069c12e6eb7812" Type="http://schemas.openxmlformats.org/officeDocument/2006/relationships/image" Target="media/imgrId662069c12e6eb7812.jpg"/><Relationship Id="rId188469c12e6ec1e2e" Type="http://schemas.openxmlformats.org/officeDocument/2006/relationships/image" Target="media/imgrId188469c12e6ec1e2e.jpg"/><Relationship Id="rId382869c12e6ecc814" Type="http://schemas.openxmlformats.org/officeDocument/2006/relationships/image" Target="media/imgrId382869c12e6ecc814.jpg"/><Relationship Id="rId163569c12e6ed20ed" Type="http://schemas.openxmlformats.org/officeDocument/2006/relationships/image" Target="media/imgrId163569c12e6ed20ed.jpg"/><Relationship Id="rId499669c12e6ede597" Type="http://schemas.openxmlformats.org/officeDocument/2006/relationships/image" Target="media/imgrId499669c12e6ede597.jpg"/><Relationship Id="rId650769c12e6ee59d2" Type="http://schemas.openxmlformats.org/officeDocument/2006/relationships/image" Target="media/imgrId650769c12e6ee59d2.jpg"/><Relationship Id="rId541869c12e6ef0f84" Type="http://schemas.openxmlformats.org/officeDocument/2006/relationships/image" Target="media/imgrId541869c12e6ef0f84.jpg"/><Relationship Id="rId192069c12e6f048dd" Type="http://schemas.openxmlformats.org/officeDocument/2006/relationships/image" Target="media/imgrId192069c12e6f048dd.jpg"/><Relationship Id="rId265869c12e6f0dadd" Type="http://schemas.openxmlformats.org/officeDocument/2006/relationships/image" Target="media/imgrId265869c12e6f0dadd.jpg"/><Relationship Id="rId126369c12e6f1391d" Type="http://schemas.openxmlformats.org/officeDocument/2006/relationships/image" Target="media/imgrId126369c12e6f1391d.jpg"/><Relationship Id="rId317369c12e6f201c6" Type="http://schemas.openxmlformats.org/officeDocument/2006/relationships/image" Target="media/imgrId317369c12e6f201c6.jpg"/><Relationship Id="rId338969c12e6f2a52a" Type="http://schemas.openxmlformats.org/officeDocument/2006/relationships/image" Target="media/imgrId338969c12e6f2a52a.jpg"/><Relationship Id="rId495769c12e6f31c8f" Type="http://schemas.openxmlformats.org/officeDocument/2006/relationships/image" Target="media/imgrId495769c12e6f31c8f.jpg"/><Relationship Id="rId474669c12e6f3e07f" Type="http://schemas.openxmlformats.org/officeDocument/2006/relationships/image" Target="media/imgrId474669c12e6f3e07f.jpg"/><Relationship Id="rId860669c12e6f49a12" Type="http://schemas.openxmlformats.org/officeDocument/2006/relationships/image" Target="media/imgrId860669c12e6f49a12.jpg"/><Relationship Id="rId386069c12e6f550bc" Type="http://schemas.openxmlformats.org/officeDocument/2006/relationships/image" Target="media/imgrId386069c12e6f550bc.jpg"/><Relationship Id="rId867069c12e6f5d99a" Type="http://schemas.openxmlformats.org/officeDocument/2006/relationships/image" Target="media/imgrId867069c12e6f5d99a.jpg"/><Relationship Id="rId914269c12e6f639e9" Type="http://schemas.openxmlformats.org/officeDocument/2006/relationships/image" Target="media/imgrId914269c12e6f639e9.jpg"/><Relationship Id="rId206069c12e6fd0a8c" Type="http://schemas.openxmlformats.org/officeDocument/2006/relationships/image" Target="media/imgrId206069c12e6fd0a8c.jpg"/><Relationship Id="rId470469c12e6fdaed7" Type="http://schemas.openxmlformats.org/officeDocument/2006/relationships/image" Target="media/imgrId470469c12e6fdaed7.jpg"/><Relationship Id="rId984569c12e6fe6501" Type="http://schemas.openxmlformats.org/officeDocument/2006/relationships/image" Target="media/imgrId984569c12e6fe6501.jpg"/><Relationship Id="rId655069c12e6fecf5f" Type="http://schemas.openxmlformats.org/officeDocument/2006/relationships/image" Target="media/imgrId655069c12e6fecf5f.jpg"/><Relationship Id="rId605169c12e7001f3e" Type="http://schemas.openxmlformats.org/officeDocument/2006/relationships/image" Target="media/imgrId605169c12e7001f3e.jpg"/><Relationship Id="rId416069c12e700818b" Type="http://schemas.openxmlformats.org/officeDocument/2006/relationships/image" Target="media/imgrId416069c12e700818b.gif"/><Relationship Id="rId438069c12e70119b5" Type="http://schemas.openxmlformats.org/officeDocument/2006/relationships/image" Target="media/imgrId438069c12e70119b5.jpg"/><Relationship Id="rId964669c12e70188cf" Type="http://schemas.openxmlformats.org/officeDocument/2006/relationships/image" Target="media/imgrId964669c12e70188cf.jpg"/><Relationship Id="rId630769c12e70203ce" Type="http://schemas.openxmlformats.org/officeDocument/2006/relationships/image" Target="media/imgrId630769c12e70203ce.jpg"/><Relationship Id="rId747369c12e702c4c1" Type="http://schemas.openxmlformats.org/officeDocument/2006/relationships/image" Target="media/imgrId747369c12e702c4c1.jpg"/><Relationship Id="rId524069c12e7033e43" Type="http://schemas.openxmlformats.org/officeDocument/2006/relationships/image" Target="media/imgrId524069c12e7033e43.jpg"/><Relationship Id="rId619469c12e703b8dc" Type="http://schemas.openxmlformats.org/officeDocument/2006/relationships/image" Target="media/imgrId619469c12e703b8dc.jpg"/><Relationship Id="rId443669c12e7042eed" Type="http://schemas.openxmlformats.org/officeDocument/2006/relationships/image" Target="media/imgrId443669c12e7042eed.jpg"/><Relationship Id="rId728169c12e704986c" Type="http://schemas.openxmlformats.org/officeDocument/2006/relationships/image" Target="media/imgrId728169c12e704986c.jpg"/><Relationship Id="rId919769c12e705103f" Type="http://schemas.openxmlformats.org/officeDocument/2006/relationships/image" Target="media/imgrId919769c12e705103f.jpg"/><Relationship Id="rId252169c12e7058345" Type="http://schemas.openxmlformats.org/officeDocument/2006/relationships/image" Target="media/imgrId252169c12e7058345.jpg"/><Relationship Id="rId499869c12e7061600" Type="http://schemas.openxmlformats.org/officeDocument/2006/relationships/image" Target="media/imgrId499869c12e7061600.jpg"/><Relationship Id="rId137469c12e7066340" Type="http://schemas.openxmlformats.org/officeDocument/2006/relationships/image" Target="media/imgrId137469c12e7066340.jpg"/><Relationship Id="rId256469c12e706b467" Type="http://schemas.openxmlformats.org/officeDocument/2006/relationships/image" Target="media/imgrId256469c12e706b467.jpg"/><Relationship Id="rId114369c12e7072967" Type="http://schemas.openxmlformats.org/officeDocument/2006/relationships/image" Target="media/imgrId114369c12e7072967.jpg"/><Relationship Id="rId671069c12e707be48" Type="http://schemas.openxmlformats.org/officeDocument/2006/relationships/image" Target="media/imgrId671069c12e707be48.jpg"/><Relationship Id="rId572869c12e7081e0c" Type="http://schemas.openxmlformats.org/officeDocument/2006/relationships/image" Target="media/imgrId572869c12e7081e0c.jpg"/><Relationship Id="rId226169c12e708d8a0" Type="http://schemas.openxmlformats.org/officeDocument/2006/relationships/image" Target="media/imgrId226169c12e708d8a0.jpg"/><Relationship Id="rId132169c12e70996d0" Type="http://schemas.openxmlformats.org/officeDocument/2006/relationships/image" Target="media/imgrId132169c12e70996d0.jpg"/><Relationship Id="rId710469c12e70a097e" Type="http://schemas.openxmlformats.org/officeDocument/2006/relationships/image" Target="media/imgrId710469c12e70a097e.jpg"/><Relationship Id="rId216169c12e70aa095" Type="http://schemas.openxmlformats.org/officeDocument/2006/relationships/image" Target="media/imgrId216169c12e70aa095.jpg"/><Relationship Id="rId297469c12e70b167f" Type="http://schemas.openxmlformats.org/officeDocument/2006/relationships/image" Target="media/imgrId297469c12e70b167f.jpg"/><Relationship Id="rId322769c12e70b71ee" Type="http://schemas.openxmlformats.org/officeDocument/2006/relationships/image" Target="media/imgrId322769c12e70b71ee.jpg"/><Relationship Id="rId113969c12e70c0368" Type="http://schemas.openxmlformats.org/officeDocument/2006/relationships/image" Target="media/imgrId113969c12e70c0368.jpg"/><Relationship Id="rId826969c12e70c89fd" Type="http://schemas.openxmlformats.org/officeDocument/2006/relationships/image" Target="media/imgrId826969c12e70c89fd.jpg"/><Relationship Id="rId667069c12e70ce906" Type="http://schemas.openxmlformats.org/officeDocument/2006/relationships/image" Target="media/imgrId667069c12e70ce906.jpg"/><Relationship Id="rId472369c12e70d82ab" Type="http://schemas.openxmlformats.org/officeDocument/2006/relationships/image" Target="media/imgrId472369c12e70d82ab.jpg"/><Relationship Id="rId715669c12e70df9dd" Type="http://schemas.openxmlformats.org/officeDocument/2006/relationships/image" Target="media/imgrId715669c12e70df9dd.jpg"/><Relationship Id="rId548769c12e70e6781" Type="http://schemas.openxmlformats.org/officeDocument/2006/relationships/image" Target="media/imgrId548769c12e70e6781.jpg"/><Relationship Id="rId735869c12e70ee30c" Type="http://schemas.openxmlformats.org/officeDocument/2006/relationships/image" Target="media/imgrId735869c12e70ee30c.jpg"/><Relationship Id="rId491769c12e71003af" Type="http://schemas.openxmlformats.org/officeDocument/2006/relationships/image" Target="media/imgrId491769c12e71003af.jpg"/><Relationship Id="rId670969c12e7109c7e" Type="http://schemas.openxmlformats.org/officeDocument/2006/relationships/image" Target="media/imgrId670969c12e7109c7e.jpg"/><Relationship Id="rId900869c12e711130d" Type="http://schemas.openxmlformats.org/officeDocument/2006/relationships/image" Target="media/imgrId900869c12e711130d.jpg"/><Relationship Id="rId796669c12e711932a" Type="http://schemas.openxmlformats.org/officeDocument/2006/relationships/image" Target="media/imgrId796669c12e711932a.jpg"/><Relationship Id="rId730769c12e711f1d7" Type="http://schemas.openxmlformats.org/officeDocument/2006/relationships/image" Target="media/imgrId730769c12e711f1d7.jpg"/><Relationship Id="rId578469c12e7129a1f" Type="http://schemas.openxmlformats.org/officeDocument/2006/relationships/image" Target="media/imgrId578469c12e7129a1f.jpg"/><Relationship Id="rId685869c12e71326a2" Type="http://schemas.openxmlformats.org/officeDocument/2006/relationships/image" Target="media/imgrId685869c12e71326a2.jpg"/><Relationship Id="rId523569c12e713dd6d" Type="http://schemas.openxmlformats.org/officeDocument/2006/relationships/image" Target="media/imgrId523569c12e713dd6d.jpg"/><Relationship Id="rId521769c12e7149573" Type="http://schemas.openxmlformats.org/officeDocument/2006/relationships/image" Target="media/imgrId521769c12e7149573.jpg"/><Relationship Id="rId543469c12e714d6de" Type="http://schemas.openxmlformats.org/officeDocument/2006/relationships/image" Target="media/imgrId543469c12e714d6de.jpg"/><Relationship Id="rId285069c12e7158b5e" Type="http://schemas.openxmlformats.org/officeDocument/2006/relationships/image" Target="media/imgrId285069c12e7158b5e.jpg"/><Relationship Id="rId134869c12e715c8ba" Type="http://schemas.openxmlformats.org/officeDocument/2006/relationships/image" Target="media/imgrId134869c12e715c8ba.jpg"/><Relationship Id="rId992669c12e716194c" Type="http://schemas.openxmlformats.org/officeDocument/2006/relationships/image" Target="media/imgrId992669c12e716194c.jpg"/><Relationship Id="rId645969c12e7167fbf" Type="http://schemas.openxmlformats.org/officeDocument/2006/relationships/image" Target="media/imgrId645969c12e7167fbf.jpg"/><Relationship Id="rId144969c12e716f27d" Type="http://schemas.openxmlformats.org/officeDocument/2006/relationships/image" Target="media/imgrId144969c12e716f27d.jpg"/><Relationship Id="rId410269c12e717c01e" Type="http://schemas.openxmlformats.org/officeDocument/2006/relationships/image" Target="media/imgrId410269c12e717c01e.jpg"/><Relationship Id="rId440569c12e7187b53" Type="http://schemas.openxmlformats.org/officeDocument/2006/relationships/image" Target="media/imgrId440569c12e7187b53.jpg"/><Relationship Id="rId765269c12e7192587" Type="http://schemas.openxmlformats.org/officeDocument/2006/relationships/image" Target="media/imgrId765269c12e7192587.jpg"/><Relationship Id="rId273269c12e719d160" Type="http://schemas.openxmlformats.org/officeDocument/2006/relationships/image" Target="media/imgrId273269c12e719d160.jpg"/><Relationship Id="rId849369c12e71a85ac" Type="http://schemas.openxmlformats.org/officeDocument/2006/relationships/image" Target="media/imgrId849369c12e71a85ac.jpg"/><Relationship Id="rId220169c12e71afe9c" Type="http://schemas.openxmlformats.org/officeDocument/2006/relationships/image" Target="media/imgrId220169c12e71afe9c.jpg"/><Relationship Id="rId325669c12e71bc062" Type="http://schemas.openxmlformats.org/officeDocument/2006/relationships/image" Target="media/imgrId325669c12e71bc062.jpg"/><Relationship Id="rId523069c12e71c0b8d" Type="http://schemas.openxmlformats.org/officeDocument/2006/relationships/image" Target="media/imgrId523069c12e71c0b8d.jpg"/><Relationship Id="rId747669c12e71cfa05" Type="http://schemas.openxmlformats.org/officeDocument/2006/relationships/image" Target="media/imgrId747669c12e71cfa05.jpg"/><Relationship Id="rId647969c12e71d72f6" Type="http://schemas.openxmlformats.org/officeDocument/2006/relationships/image" Target="media/imgrId647969c12e71d72f6.jpg"/><Relationship Id="rId457569c12e71dd9da" Type="http://schemas.openxmlformats.org/officeDocument/2006/relationships/image" Target="media/imgrId457569c12e71dd9da.jpg"/><Relationship Id="rId436469c12e71e9ff4" Type="http://schemas.openxmlformats.org/officeDocument/2006/relationships/image" Target="media/imgrId436469c12e71e9ff4.jpg"/><Relationship Id="rId490569c12e7201ac3" Type="http://schemas.openxmlformats.org/officeDocument/2006/relationships/image" Target="media/imgrId490569c12e7201ac3.jpg"/><Relationship Id="rId477669c12e72087d2" Type="http://schemas.openxmlformats.org/officeDocument/2006/relationships/image" Target="media/imgrId477669c12e72087d2.jpg"/><Relationship Id="rId251669c12e72145ef" Type="http://schemas.openxmlformats.org/officeDocument/2006/relationships/image" Target="media/imgrId251669c12e72145ef.jpg"/><Relationship Id="rId765869c12e721b940" Type="http://schemas.openxmlformats.org/officeDocument/2006/relationships/image" Target="media/imgrId765869c12e721b940.jpg"/><Relationship Id="rId188369c12e7227058" Type="http://schemas.openxmlformats.org/officeDocument/2006/relationships/image" Target="media/imgrId188369c12e7227058.jpg"/><Relationship Id="rId757269c12e7233255" Type="http://schemas.openxmlformats.org/officeDocument/2006/relationships/image" Target="media/imgrId757269c12e7233255.jpg"/><Relationship Id="rId204169c12e7239762" Type="http://schemas.openxmlformats.org/officeDocument/2006/relationships/image" Target="media/imgrId204169c12e7239762.jpg"/><Relationship Id="rId118969c12e724143c" Type="http://schemas.openxmlformats.org/officeDocument/2006/relationships/image" Target="media/imgrId118969c12e724143c.jpg"/><Relationship Id="rId796969c12e724e45d" Type="http://schemas.openxmlformats.org/officeDocument/2006/relationships/image" Target="media/imgrId796969c12e724e45d.jpg"/><Relationship Id="rId921469c12e72541b7" Type="http://schemas.openxmlformats.org/officeDocument/2006/relationships/image" Target="media/imgrId921469c12e72541b7.jpg"/><Relationship Id="rId577869c12e7260310" Type="http://schemas.openxmlformats.org/officeDocument/2006/relationships/image" Target="media/imgrId577869c12e7260310.jpg"/><Relationship Id="rId638569c12e726b810" Type="http://schemas.openxmlformats.org/officeDocument/2006/relationships/image" Target="media/imgrId638569c12e726b810.jpg"/><Relationship Id="rId277169c12e72776b8" Type="http://schemas.openxmlformats.org/officeDocument/2006/relationships/image" Target="media/imgrId277169c12e72776b8.jpg"/><Relationship Id="rId762069c12e727e7ac" Type="http://schemas.openxmlformats.org/officeDocument/2006/relationships/image" Target="media/imgrId762069c12e727e7ac.jpg"/><Relationship Id="rId561369c12e728e53f" Type="http://schemas.openxmlformats.org/officeDocument/2006/relationships/image" Target="media/imgrId561369c12e728e53f.jpg"/><Relationship Id="rId487569c12e729a1e9" Type="http://schemas.openxmlformats.org/officeDocument/2006/relationships/image" Target="media/imgrId487569c12e729a1e9.jpg"/><Relationship Id="rId945569c12e72a5580" Type="http://schemas.openxmlformats.org/officeDocument/2006/relationships/image" Target="media/imgrId945569c12e72a5580.jpg"/><Relationship Id="rId603169c12e72ac256" Type="http://schemas.openxmlformats.org/officeDocument/2006/relationships/image" Target="media/imgrId603169c12e72ac256.jpg"/><Relationship Id="rId864269c12e72b86ba" Type="http://schemas.openxmlformats.org/officeDocument/2006/relationships/image" Target="media/imgrId864269c12e72b86ba.jpg"/><Relationship Id="rId671769c12e72bef8b" Type="http://schemas.openxmlformats.org/officeDocument/2006/relationships/image" Target="media/imgrId671769c12e72bef8b.jpg"/><Relationship Id="rId924069c12e72cb3ed" Type="http://schemas.openxmlformats.org/officeDocument/2006/relationships/image" Target="media/imgrId924069c12e72cb3ed.jpg"/><Relationship Id="rId577069c12e72d729c" Type="http://schemas.openxmlformats.org/officeDocument/2006/relationships/image" Target="media/imgrId577069c12e72d729c.jpg"/><Relationship Id="rId796969c12e72dd801" Type="http://schemas.openxmlformats.org/officeDocument/2006/relationships/image" Target="media/imgrId796969c12e72dd801.jpg"/><Relationship Id="rId188669c12e72e9dd9" Type="http://schemas.openxmlformats.org/officeDocument/2006/relationships/image" Target="media/imgrId188669c12e72e9dd9.jpg"/><Relationship Id="rId927469c12e72f121f" Type="http://schemas.openxmlformats.org/officeDocument/2006/relationships/image" Target="media/imgrId927469c12e72f121f.jpg"/><Relationship Id="rId266069c12e7308505" Type="http://schemas.openxmlformats.org/officeDocument/2006/relationships/image" Target="media/imgrId266069c12e7308505.jpg"/><Relationship Id="rId183469c12e731421d" Type="http://schemas.openxmlformats.org/officeDocument/2006/relationships/image" Target="media/imgrId183469c12e731421d.jpg"/><Relationship Id="rId975669c12e731f99e" Type="http://schemas.openxmlformats.org/officeDocument/2006/relationships/image" Target="media/imgrId975669c12e731f99e.jpg"/><Relationship Id="rId700469c12e7326eb4" Type="http://schemas.openxmlformats.org/officeDocument/2006/relationships/image" Target="media/imgrId700469c12e7326eb4.jpg"/><Relationship Id="rId551969c12e732e8d8" Type="http://schemas.openxmlformats.org/officeDocument/2006/relationships/image" Target="media/imgrId551969c12e732e8d8.jpg"/><Relationship Id="rId237469c12e7335acf" Type="http://schemas.openxmlformats.org/officeDocument/2006/relationships/image" Target="media/imgrId237469c12e7335acf.jpg"/><Relationship Id="rId575669c12e733d940" Type="http://schemas.openxmlformats.org/officeDocument/2006/relationships/image" Target="media/imgrId575669c12e733d940.jpg"/><Relationship Id="rId447169c12e734f0e6" Type="http://schemas.openxmlformats.org/officeDocument/2006/relationships/image" Target="media/imgrId447169c12e734f0e6.jpg"/><Relationship Id="rId568269c12e735933c" Type="http://schemas.openxmlformats.org/officeDocument/2006/relationships/image" Target="media/imgrId568269c12e735933c.jpg"/><Relationship Id="rId618769c12e73650cb" Type="http://schemas.openxmlformats.org/officeDocument/2006/relationships/image" Target="media/imgrId618769c12e73650cb.jpg"/><Relationship Id="rId531369c12e736d5bf" Type="http://schemas.openxmlformats.org/officeDocument/2006/relationships/image" Target="media/imgrId531369c12e736d5bf.jpg"/><Relationship Id="rId512169c12e737a040" Type="http://schemas.openxmlformats.org/officeDocument/2006/relationships/image" Target="media/imgrId512169c12e737a040.jpg"/><Relationship Id="rId873869c12e7384b6b" Type="http://schemas.openxmlformats.org/officeDocument/2006/relationships/image" Target="media/imgrId873869c12e7384b6b.jpg"/><Relationship Id="rId110469c12e738f0d0" Type="http://schemas.openxmlformats.org/officeDocument/2006/relationships/image" Target="media/imgrId110469c12e738f0d0.jpg"/><Relationship Id="rId872269c12e739e218" Type="http://schemas.openxmlformats.org/officeDocument/2006/relationships/image" Target="media/imgrId872269c12e739e218.jpg"/><Relationship Id="rId616169c12e73acbc9" Type="http://schemas.openxmlformats.org/officeDocument/2006/relationships/image" Target="media/imgrId616169c12e73acbc9.jpg"/><Relationship Id="rId296169c12e73b8ab8" Type="http://schemas.openxmlformats.org/officeDocument/2006/relationships/image" Target="media/imgrId296169c12e73b8ab8.jpg"/><Relationship Id="rId726469c12e73c4a6f" Type="http://schemas.openxmlformats.org/officeDocument/2006/relationships/image" Target="media/imgrId726469c12e73c4a6f.jpg"/><Relationship Id="rId929969c12e73d0b29" Type="http://schemas.openxmlformats.org/officeDocument/2006/relationships/image" Target="media/imgrId929969c12e73d0b29.jpg"/><Relationship Id="rId476769c12e73e1343" Type="http://schemas.openxmlformats.org/officeDocument/2006/relationships/image" Target="media/imgrId476769c12e73e1343.jpg"/><Relationship Id="rId951469c12e73eb759" Type="http://schemas.openxmlformats.org/officeDocument/2006/relationships/image" Target="media/imgrId951469c12e73eb759.jpg"/><Relationship Id="rId568369c12e74015bb" Type="http://schemas.openxmlformats.org/officeDocument/2006/relationships/image" Target="media/imgrId568369c12e74015bb.jpg"/><Relationship Id="rId447369c12e740dc7b" Type="http://schemas.openxmlformats.org/officeDocument/2006/relationships/image" Target="media/imgrId447369c12e740dc7b.jpg"/><Relationship Id="rId834569c12e741c5d5" Type="http://schemas.openxmlformats.org/officeDocument/2006/relationships/image" Target="media/imgrId834569c12e741c5d5.jpg"/><Relationship Id="rId837069c12e7424f4a" Type="http://schemas.openxmlformats.org/officeDocument/2006/relationships/image" Target="media/imgrId837069c12e7424f4a.jpg"/><Relationship Id="rId978469c12e742fc3e" Type="http://schemas.openxmlformats.org/officeDocument/2006/relationships/image" Target="media/imgrId978469c12e742fc3e.jpg"/><Relationship Id="rId169969c12e743e23a" Type="http://schemas.openxmlformats.org/officeDocument/2006/relationships/image" Target="media/imgrId169969c12e743e23a.jpg"/><Relationship Id="rId848469c12e744ab40" Type="http://schemas.openxmlformats.org/officeDocument/2006/relationships/image" Target="media/imgrId848469c12e744ab40.jpg"/><Relationship Id="rId760669c12e74553c5" Type="http://schemas.openxmlformats.org/officeDocument/2006/relationships/image" Target="media/imgrId760669c12e74553c5.jpg"/><Relationship Id="rId234769c12e745f3f9" Type="http://schemas.openxmlformats.org/officeDocument/2006/relationships/image" Target="media/imgrId234769c12e745f3f9.jpg"/><Relationship Id="rId122069c12e746ccc1" Type="http://schemas.openxmlformats.org/officeDocument/2006/relationships/image" Target="media/imgrId122069c12e746ccc1.jpg"/><Relationship Id="rId814869c12e74732c1" Type="http://schemas.openxmlformats.org/officeDocument/2006/relationships/image" Target="media/imgrId814869c12e74732c1.jpg"/><Relationship Id="rId333269c12e74822a9" Type="http://schemas.openxmlformats.org/officeDocument/2006/relationships/image" Target="media/imgrId333269c12e74822a9.jpg"/><Relationship Id="rId808869c12e748e21d" Type="http://schemas.openxmlformats.org/officeDocument/2006/relationships/image" Target="media/imgrId808869c12e748e21d.jpg"/><Relationship Id="rId106169c12e749cbe0" Type="http://schemas.openxmlformats.org/officeDocument/2006/relationships/image" Target="media/imgrId106169c12e749cbe0.jpg"/><Relationship Id="rId138869c12e74ad322" Type="http://schemas.openxmlformats.org/officeDocument/2006/relationships/image" Target="media/imgrId138869c12e74ad322.jpg"/><Relationship Id="rId915569c12e74b7b61" Type="http://schemas.openxmlformats.org/officeDocument/2006/relationships/image" Target="media/imgrId915569c12e74b7b61.jpg"/><Relationship Id="rId868069c12e74c528e" Type="http://schemas.openxmlformats.org/officeDocument/2006/relationships/image" Target="media/imgrId868069c12e74c528e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6547790" Type="http://schemas.openxmlformats.org/officeDocument/2006/relationships/image" Target="media/imgrId9654779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6547790" Type="http://schemas.openxmlformats.org/officeDocument/2006/relationships/image" Target="media/imgrId9654779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6547790" Type="http://schemas.openxmlformats.org/officeDocument/2006/relationships/image" Target="media/imgrId9654779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6547790" Type="http://schemas.openxmlformats.org/officeDocument/2006/relationships/image" Target="media/imgrId9654779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6547790" Type="http://schemas.openxmlformats.org/officeDocument/2006/relationships/image" Target="media/imgrId9654779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6547790" Type="http://schemas.openxmlformats.org/officeDocument/2006/relationships/image" Target="media/imgrId9654779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