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1503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039463" w:name="ctxt"/>
    <w:bookmarkEnd w:id="290394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1503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8869c13065b12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8369c13065b1a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4569c13065b21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0569c13065b28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2769c13065b31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5569c13065b38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669c13065b3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5869c13065b4a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1469c13065b51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6669c13065b5a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9069c13065b61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5069c13065b68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0769c13065b6f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106">
    <w:multiLevelType w:val="hybridMultilevel"/>
    <w:lvl w:ilvl="0" w:tplc="70767521">
      <w:start w:val="1"/>
      <w:numFmt w:val="decimal"/>
      <w:lvlText w:val="%1."/>
      <w:lvlJc w:val="left"/>
      <w:pPr>
        <w:ind w:left="720" w:hanging="360"/>
      </w:pPr>
    </w:lvl>
    <w:lvl w:ilvl="1" w:tplc="70767521" w:tentative="1">
      <w:start w:val="1"/>
      <w:numFmt w:val="lowerLetter"/>
      <w:lvlText w:val="%2."/>
      <w:lvlJc w:val="left"/>
      <w:pPr>
        <w:ind w:left="1440" w:hanging="360"/>
      </w:pPr>
    </w:lvl>
    <w:lvl w:ilvl="2" w:tplc="70767521" w:tentative="1">
      <w:start w:val="1"/>
      <w:numFmt w:val="lowerRoman"/>
      <w:lvlText w:val="%3."/>
      <w:lvlJc w:val="right"/>
      <w:pPr>
        <w:ind w:left="2160" w:hanging="180"/>
      </w:pPr>
    </w:lvl>
    <w:lvl w:ilvl="3" w:tplc="70767521" w:tentative="1">
      <w:start w:val="1"/>
      <w:numFmt w:val="decimal"/>
      <w:lvlText w:val="%4."/>
      <w:lvlJc w:val="left"/>
      <w:pPr>
        <w:ind w:left="2880" w:hanging="360"/>
      </w:pPr>
    </w:lvl>
    <w:lvl w:ilvl="4" w:tplc="70767521" w:tentative="1">
      <w:start w:val="1"/>
      <w:numFmt w:val="lowerLetter"/>
      <w:lvlText w:val="%5."/>
      <w:lvlJc w:val="left"/>
      <w:pPr>
        <w:ind w:left="3600" w:hanging="360"/>
      </w:pPr>
    </w:lvl>
    <w:lvl w:ilvl="5" w:tplc="70767521" w:tentative="1">
      <w:start w:val="1"/>
      <w:numFmt w:val="lowerRoman"/>
      <w:lvlText w:val="%6."/>
      <w:lvlJc w:val="right"/>
      <w:pPr>
        <w:ind w:left="4320" w:hanging="180"/>
      </w:pPr>
    </w:lvl>
    <w:lvl w:ilvl="6" w:tplc="70767521" w:tentative="1">
      <w:start w:val="1"/>
      <w:numFmt w:val="decimal"/>
      <w:lvlText w:val="%7."/>
      <w:lvlJc w:val="left"/>
      <w:pPr>
        <w:ind w:left="5040" w:hanging="360"/>
      </w:pPr>
    </w:lvl>
    <w:lvl w:ilvl="7" w:tplc="70767521" w:tentative="1">
      <w:start w:val="1"/>
      <w:numFmt w:val="lowerLetter"/>
      <w:lvlText w:val="%8."/>
      <w:lvlJc w:val="left"/>
      <w:pPr>
        <w:ind w:left="5760" w:hanging="360"/>
      </w:pPr>
    </w:lvl>
    <w:lvl w:ilvl="8" w:tplc="70767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05">
    <w:multiLevelType w:val="hybridMultilevel"/>
    <w:lvl w:ilvl="0" w:tplc="85115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105">
    <w:abstractNumId w:val="11105"/>
  </w:num>
  <w:num w:numId="11106">
    <w:abstractNumId w:val="111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3427665" Type="http://schemas.openxmlformats.org/officeDocument/2006/relationships/comments" Target="comments.xml"/><Relationship Id="rId397163507" Type="http://schemas.microsoft.com/office/2011/relationships/commentsExtended" Target="commentsExtended.xml"/><Relationship Id="rId728869c13065b12f4" Type="http://schemas.openxmlformats.org/officeDocument/2006/relationships/hyperlink" Target="https://iservice.lombardini.it/documents/Manuals/9412/a_-_intake_and_exhaust.pdf" TargetMode="External"/><Relationship Id="rId938369c13065b1a43" Type="http://schemas.openxmlformats.org/officeDocument/2006/relationships/hyperlink" Target="https://iservice.lombardini.it/documents/Manuals/9413/b_-_conn_rod-piston_set.pdf" TargetMode="External"/><Relationship Id="rId424569c13065b2132" Type="http://schemas.openxmlformats.org/officeDocument/2006/relationships/hyperlink" Target="https://iservice.lombardini.it/documents/Manuals/9414/c_-_crankshft-flywheel.pdf" TargetMode="External"/><Relationship Id="rId360569c13065b2840" Type="http://schemas.openxmlformats.org/officeDocument/2006/relationships/hyperlink" Target="https://iservice.lombardini.it/documents/Manuals/9402/d_-_timing-speed_governor.pdf" TargetMode="External"/><Relationship Id="rId592769c13065b3140" Type="http://schemas.openxmlformats.org/officeDocument/2006/relationships/hyperlink" Target="https://iservice.lombardini.it/documents/Manuals/9403/e_-_crankcase-gear_cover-mounts.pdf" TargetMode="External"/><Relationship Id="rId555569c13065b3827" Type="http://schemas.openxmlformats.org/officeDocument/2006/relationships/hyperlink" Target="https://iservice.lombardini.it/documents/Manuals/9404/f_-_fuel_system.pdf" TargetMode="External"/><Relationship Id="rId189669c13065b3f41" Type="http://schemas.openxmlformats.org/officeDocument/2006/relationships/hyperlink" Target="https://iservice.lombardini.it/documents/Manuals/9405/g_-_cooling_system.pdf" TargetMode="External"/><Relationship Id="rId955869c13065b4acd" Type="http://schemas.openxmlformats.org/officeDocument/2006/relationships/hyperlink" Target="https://iservice.lombardini.it/documents/Manuals/9406/h_-_lubricating_system.pdf" TargetMode="External"/><Relationship Id="rId271469c13065b51eb" Type="http://schemas.openxmlformats.org/officeDocument/2006/relationships/hyperlink" Target="https://iservice.lombardini.it/documents/Manuals/9407/i_-_controls.pdf" TargetMode="External"/><Relationship Id="rId526669c13065b5ac0" Type="http://schemas.openxmlformats.org/officeDocument/2006/relationships/hyperlink" Target="https://iservice.lombardini.it/documents/Manuals/9408/l_-_cylinder_head-rocker_arm_box.pdf" TargetMode="External"/><Relationship Id="rId719069c13065b6191" Type="http://schemas.openxmlformats.org/officeDocument/2006/relationships/hyperlink" Target="https://iservice.lombardini.it/documents/Manuals/9409/m_-_starting.pdf" TargetMode="External"/><Relationship Id="rId765069c13065b687b" Type="http://schemas.openxmlformats.org/officeDocument/2006/relationships/hyperlink" Target="https://iservice.lombardini.it/documents/Manuals/9410/n_-_gasket.pdf" TargetMode="External"/><Relationship Id="rId150769c13065b6f4e" Type="http://schemas.openxmlformats.org/officeDocument/2006/relationships/hyperlink" Target="https://iservice.lombardini.it/documents/Manuals/941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