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851046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53422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288185" w:name="ctxt"/>
    <w:bookmarkEnd w:id="41288185"/>
    <w:p>
      <w:pPr>
        <w:widowControl w:val="on"/>
        <w:pBdr/>
        <w:spacing w:before="75" w:after="75" w:line="240" w:lineRule="auto"/>
        <w:ind w:left="75" w:right="75"/>
        <w:jc w:val="left"/>
      </w:pPr>
    </w:p>
    <w:p>
      <w:pPr>
        <w:pStyle w:val="Titolo1"/>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3706" name="name647369c13c5eaf8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769c13c5eaf7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9580" name="name618369c13c5eb5a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869c13c5eb5a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65069c13c5eb64a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dem Austausch, die in  </w:t>
            </w:r>
            <w:hyperlink r:id="rId416469c13c5eb6c1d"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734469c13c5eb849e"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Vor dem Austausch, die in  </w:t>
            </w:r>
            <w:hyperlink r:id="rId462569c13c5eb92b5"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723269c13c5eb96c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376369c13c5eb98f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395"/>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03755" name="name345969c13c5ec0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469c13c5ec0f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4396"/>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4396"/>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439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61302448" name="name726569c13c5eccfbc" descr="Cap_6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a.png"/>
                          <pic:cNvPicPr/>
                        </pic:nvPicPr>
                        <pic:blipFill>
                          <a:blip r:embed="rId380069c13c5eccfb7"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64507829" name="name508169c13c5ed58d1" descr="Cap_6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b.png"/>
                          <pic:cNvPicPr/>
                        </pic:nvPicPr>
                        <pic:blipFill>
                          <a:blip r:embed="rId340469c13c5ed58cc"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6.1</w:t>
            </w:r>
            <w:r>
              <w:rPr>
                <w:position w:val="-258"/>
              </w:rPr>
              <w:drawing>
                <wp:inline distT="0" distB="0" distL="0" distR="0">
                  <wp:extent cx="1116000" cy="1677600"/>
                  <wp:effectExtent b="0" l="0" r="0" t="0"/>
                  <wp:docPr id="58872326" name="name959969c13c5edd620"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78969c13c5edd617"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3387590" name="name415469c13c5ee575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30269c13c5ee574c"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6.3</w:t>
            </w:r>
            <w:r>
              <w:rPr>
                <w:position w:val="-258"/>
              </w:rPr>
              <w:drawing>
                <wp:inline distT="0" distB="0" distL="0" distR="0">
                  <wp:extent cx="2232000" cy="1677600"/>
                  <wp:effectExtent b="0" l="0" r="0" t="0"/>
                  <wp:docPr id="98484195" name="name982869c13c5eee1db"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151269c13c5eee1d5"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6.4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7367" name="name463769c13c5ef32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769c13c5ef32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82969c13c5ef3d31"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55310" name="name672869c13c5f074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6869c13c5f07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390469c13c5f081e6"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4397"/>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4398"/>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439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76200617" name="name179369c13c5f1391b" descr="Cap_6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3.png"/>
                          <pic:cNvPicPr/>
                        </pic:nvPicPr>
                        <pic:blipFill>
                          <a:blip r:embed="rId901969c13c5f13915"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75049014" name="name593469c13c5f1f58c" descr="Cap_6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4.png"/>
                          <pic:cNvPicPr/>
                        </pic:nvPicPr>
                        <pic:blipFill>
                          <a:blip r:embed="rId799369c13c5f1f585"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4399"/>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3685025" name="name147669c13c5f294d6" descr="Cap_6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5.png"/>
                          <pic:cNvPicPr/>
                        </pic:nvPicPr>
                        <pic:blipFill>
                          <a:blip r:embed="rId492169c13c5f294d1"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440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5761426" name="name935669c13c5f37f53" descr="Cap_6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6.png"/>
                          <pic:cNvPicPr/>
                        </pic:nvPicPr>
                        <pic:blipFill>
                          <a:blip r:embed="rId457069c13c5f37f4e"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44568" name="name950669c13c5f3f8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269c13c5f3f8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70269c13c5f4013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4401"/>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4401"/>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0828572" name="name607969c13c5f4cb56" descr="Cap_6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7.png"/>
                          <pic:cNvPicPr/>
                        </pic:nvPicPr>
                        <pic:blipFill>
                          <a:blip r:embed="rId478069c13c5f4cb4f"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0403" name="name976069c13c5f52f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669c13c5f52f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79169c13c5f5392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48730" name="name282469c13c5f5a1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7769c13c5f5a1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w:t>
            </w:r>
            <w:hyperlink r:id="rId107169c13c5f5b391" w:history="1">
              <w:r>
                <w:rPr>
                  <w:rStyle w:val="DefaultParagraphFontPHPDOCX"/>
                  <w:b/>
                  <w:bCs/>
                  <w:color w:val="0000FF"/>
                  <w:position w:val="-2"/>
                  <w:sz w:val="20"/>
                  <w:szCs w:val="20"/>
                  <w:u w:val="none"/>
                </w:rPr>
                <w:br/>
                <w:t xml:space="preserve">Abs. 6.6 AUSSERBETRIEBNAHME und VERSCHROTTUNG.</w:t>
              </w:r>
            </w:hyperlink>
          </w:p>
          <w:p/>
          <w:p/>
          <w:p>
            <w:pPr>
              <w:numPr>
                <w:ilvl w:val="0"/>
                <w:numId w:val="4402"/>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4402"/>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4402"/>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4402"/>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1303" name="name839369c13c5f61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869c13c5f61a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leeren Zustand </w:t>
            </w:r>
            <w:r>
              <w:rPr>
                <w:b/>
                <w:bCs/>
                <w:color w:val="00274C"/>
                <w:position w:val="-2"/>
                <w:sz w:val="20"/>
                <w:szCs w:val="20"/>
                <w:u w:val="none"/>
              </w:rPr>
              <w:t xml:space="preserve">B</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116000" cy="1677600"/>
                  <wp:effectExtent b="0" l="0" r="0" t="0"/>
                  <wp:docPr id="52417735" name="name316569c13c5f6db9f" descr="Cap_6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8.png"/>
                          <pic:cNvPicPr/>
                        </pic:nvPicPr>
                        <pic:blipFill>
                          <a:blip r:embed="rId755669c13c5f6db99"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82230700" name="name206469c13c5f797dc" descr="Cap_6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0.png"/>
                          <pic:cNvPicPr/>
                        </pic:nvPicPr>
                        <pic:blipFill>
                          <a:blip r:embed="rId908169c13c5f797d6" cstate="print"/>
                          <a:stretch>
                            <a:fillRect/>
                          </a:stretch>
                        </pic:blipFill>
                        <pic:spPr>
                          <a:xfrm>
                            <a:off x="0" y="0"/>
                            <a:ext cx="1116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58"/>
              </w:rPr>
              <w:drawing>
                <wp:inline distT="0" distB="0" distL="0" distR="0">
                  <wp:extent cx="1116000" cy="1677600"/>
                  <wp:effectExtent b="0" l="0" r="0" t="0"/>
                  <wp:docPr id="51368798" name="name821569c13c5f83f1f" descr="Cap_6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9.png"/>
                          <pic:cNvPicPr/>
                        </pic:nvPicPr>
                        <pic:blipFill>
                          <a:blip r:embed="rId344069c13c5f83f1b"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70423069" name="name182269c13c5f8c46f" descr="Cap_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1.png"/>
                          <pic:cNvPicPr/>
                        </pic:nvPicPr>
                        <pic:blipFill>
                          <a:blip r:embed="rId962869c13c5f8c46b"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6898" name="name581369c13c5f936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69c13c5f93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62569c13c5f9413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03"/>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4403"/>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4403"/>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327185" name="name474269c13c5fa0752"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978269c13c5fa074d"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Bauteil muss in  </w:t>
            </w:r>
            <w:r>
              <w:rPr>
                <w:b/>
                <w:bCs/>
                <w:color w:val="000000"/>
                <w:position w:val="-2"/>
                <w:sz w:val="20"/>
                <w:szCs w:val="20"/>
                <w:u w:val="none"/>
              </w:rPr>
              <w:t xml:space="preserve">REHLKO</w:t>
            </w:r>
            <w:r>
              <w:rPr>
                <w:color w:val="00274C"/>
                <w:position w:val="-2"/>
                <w:sz w:val="20"/>
                <w:szCs w:val="20"/>
                <w:u w:val="none"/>
              </w:rPr>
              <w:t xml:space="preserve"> -Vertragswerkstätten ausgetauscht werden.</w:t>
            </w:r>
          </w:p>
          <w:p/>
          <w:p/>
          <w:p>
            <w:pPr>
              <w:numPr>
                <w:ilvl w:val="0"/>
                <w:numId w:val="4404"/>
              </w:numPr>
              <w:spacing w:before="0" w:after="0" w:line="262" w:lineRule="auto"/>
              <w:jc w:val="left"/>
              <w:rPr>
                <w:color w:val="00274C"/>
                <w:sz w:val="20"/>
                <w:szCs w:val="20"/>
              </w:rPr>
            </w:pPr>
            <w:r>
              <w:rPr>
                <w:color w:val="00274C"/>
                <w:position w:val="-2"/>
                <w:sz w:val="20"/>
                <w:szCs w:val="20"/>
                <w:u w:val="none"/>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Das Handbuch der Maschine beachten.</w:t>
            </w:r>
          </w:p>
          <w:p/>
          <w:p/>
          <w:p>
            <w:pPr>
              <w:numPr>
                <w:ilvl w:val="0"/>
                <w:numId w:val="4405"/>
              </w:numPr>
              <w:spacing w:before="0" w:after="0" w:line="262" w:lineRule="auto"/>
              <w:jc w:val="left"/>
              <w:rPr>
                <w:color w:val="00274C"/>
                <w:sz w:val="20"/>
                <w:szCs w:val="20"/>
              </w:rPr>
            </w:pPr>
            <w:r>
              <w:rPr>
                <w:color w:val="00274C"/>
                <w:position w:val="-2"/>
                <w:sz w:val="20"/>
                <w:szCs w:val="20"/>
                <w:u w:val="none"/>
              </w:rPr>
              <w:t xml:space="preserve">Es sind neue oder regenerierte DPF-Bausätze erhältlich</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Die regenerierten Bausätze sind zertifiziert und über eine spezifische Garantie von  </w:t>
            </w:r>
            <w:r>
              <w:rPr>
                <w:b/>
                <w:bCs/>
                <w:color w:val="000000"/>
                <w:position w:val="-2"/>
                <w:sz w:val="20"/>
                <w:szCs w:val="20"/>
                <w:u w:val="none"/>
              </w:rPr>
              <w:t xml:space="preserve">REHLKO </w:t>
            </w:r>
            <w:r>
              <w:rPr>
                <w:color w:val="00274C"/>
                <w:position w:val="-2"/>
                <w:sz w:val="20"/>
                <w:szCs w:val="20"/>
                <w:u w:val="none"/>
              </w:rPr>
              <w:t xml:space="preserve"> abgesichert. </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Reinigungsprozesse, die nicht von  </w:t>
            </w:r>
            <w:r>
              <w:rPr>
                <w:b/>
                <w:bCs/>
                <w:color w:val="000000"/>
                <w:position w:val="-2"/>
                <w:sz w:val="20"/>
                <w:szCs w:val="20"/>
                <w:u w:val="none"/>
              </w:rPr>
              <w:t xml:space="preserve">REHLKO </w:t>
            </w:r>
            <w:r>
              <w:rPr>
                <w:color w:val="00274C"/>
                <w:position w:val="-2"/>
                <w:sz w:val="20"/>
                <w:szCs w:val="20"/>
                <w:u w:val="none"/>
              </w:rPr>
              <w:t xml:space="preserve">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93"/>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4393"/>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405">
    <w:multiLevelType w:val="hybridMultilevel"/>
    <w:lvl w:ilvl="0" w:tplc="23169355">
      <w:start w:val="1"/>
      <w:numFmt w:val="decimal"/>
      <w:lvlText w:val="%1."/>
      <w:lvlJc w:val="left"/>
      <w:pPr>
        <w:ind w:left="720" w:hanging="360"/>
      </w:pPr>
    </w:lvl>
    <w:lvl w:ilvl="1" w:tplc="23169355" w:tentative="1">
      <w:start w:val="1"/>
      <w:numFmt w:val="lowerLetter"/>
      <w:lvlText w:val="%2."/>
      <w:lvlJc w:val="left"/>
      <w:pPr>
        <w:ind w:left="1440" w:hanging="360"/>
      </w:pPr>
    </w:lvl>
    <w:lvl w:ilvl="2" w:tplc="23169355" w:tentative="1">
      <w:start w:val="1"/>
      <w:numFmt w:val="lowerRoman"/>
      <w:lvlText w:val="%3."/>
      <w:lvlJc w:val="right"/>
      <w:pPr>
        <w:ind w:left="2160" w:hanging="180"/>
      </w:pPr>
    </w:lvl>
    <w:lvl w:ilvl="3" w:tplc="23169355" w:tentative="1">
      <w:start w:val="1"/>
      <w:numFmt w:val="decimal"/>
      <w:lvlText w:val="%4."/>
      <w:lvlJc w:val="left"/>
      <w:pPr>
        <w:ind w:left="2880" w:hanging="360"/>
      </w:pPr>
    </w:lvl>
    <w:lvl w:ilvl="4" w:tplc="23169355" w:tentative="1">
      <w:start w:val="1"/>
      <w:numFmt w:val="lowerLetter"/>
      <w:lvlText w:val="%5."/>
      <w:lvlJc w:val="left"/>
      <w:pPr>
        <w:ind w:left="3600" w:hanging="360"/>
      </w:pPr>
    </w:lvl>
    <w:lvl w:ilvl="5" w:tplc="23169355" w:tentative="1">
      <w:start w:val="1"/>
      <w:numFmt w:val="lowerRoman"/>
      <w:lvlText w:val="%6."/>
      <w:lvlJc w:val="right"/>
      <w:pPr>
        <w:ind w:left="4320" w:hanging="180"/>
      </w:pPr>
    </w:lvl>
    <w:lvl w:ilvl="6" w:tplc="23169355" w:tentative="1">
      <w:start w:val="1"/>
      <w:numFmt w:val="decimal"/>
      <w:lvlText w:val="%7."/>
      <w:lvlJc w:val="left"/>
      <w:pPr>
        <w:ind w:left="5040" w:hanging="360"/>
      </w:pPr>
    </w:lvl>
    <w:lvl w:ilvl="7" w:tplc="23169355" w:tentative="1">
      <w:start w:val="1"/>
      <w:numFmt w:val="lowerLetter"/>
      <w:lvlText w:val="%8."/>
      <w:lvlJc w:val="left"/>
      <w:pPr>
        <w:ind w:left="5760" w:hanging="360"/>
      </w:pPr>
    </w:lvl>
    <w:lvl w:ilvl="8" w:tplc="23169355" w:tentative="1">
      <w:start w:val="1"/>
      <w:numFmt w:val="lowerRoman"/>
      <w:lvlText w:val="%9."/>
      <w:lvlJc w:val="right"/>
      <w:pPr>
        <w:ind w:left="6480" w:hanging="180"/>
      </w:pPr>
    </w:lvl>
  </w:abstractNum>
  <w:abstractNum w:abstractNumId="4404">
    <w:multiLevelType w:val="hybridMultilevel"/>
    <w:lvl w:ilvl="0" w:tplc="85950288">
      <w:start w:val="1"/>
      <w:numFmt w:val="decimal"/>
      <w:lvlText w:val="%1."/>
      <w:lvlJc w:val="left"/>
      <w:pPr>
        <w:ind w:left="720" w:hanging="360"/>
      </w:pPr>
    </w:lvl>
    <w:lvl w:ilvl="1" w:tplc="85950288" w:tentative="1">
      <w:start w:val="1"/>
      <w:numFmt w:val="lowerLetter"/>
      <w:lvlText w:val="%2."/>
      <w:lvlJc w:val="left"/>
      <w:pPr>
        <w:ind w:left="1440" w:hanging="360"/>
      </w:pPr>
    </w:lvl>
    <w:lvl w:ilvl="2" w:tplc="85950288" w:tentative="1">
      <w:start w:val="1"/>
      <w:numFmt w:val="lowerRoman"/>
      <w:lvlText w:val="%3."/>
      <w:lvlJc w:val="right"/>
      <w:pPr>
        <w:ind w:left="2160" w:hanging="180"/>
      </w:pPr>
    </w:lvl>
    <w:lvl w:ilvl="3" w:tplc="85950288" w:tentative="1">
      <w:start w:val="1"/>
      <w:numFmt w:val="decimal"/>
      <w:lvlText w:val="%4."/>
      <w:lvlJc w:val="left"/>
      <w:pPr>
        <w:ind w:left="2880" w:hanging="360"/>
      </w:pPr>
    </w:lvl>
    <w:lvl w:ilvl="4" w:tplc="85950288" w:tentative="1">
      <w:start w:val="1"/>
      <w:numFmt w:val="lowerLetter"/>
      <w:lvlText w:val="%5."/>
      <w:lvlJc w:val="left"/>
      <w:pPr>
        <w:ind w:left="3600" w:hanging="360"/>
      </w:pPr>
    </w:lvl>
    <w:lvl w:ilvl="5" w:tplc="85950288" w:tentative="1">
      <w:start w:val="1"/>
      <w:numFmt w:val="lowerRoman"/>
      <w:lvlText w:val="%6."/>
      <w:lvlJc w:val="right"/>
      <w:pPr>
        <w:ind w:left="4320" w:hanging="180"/>
      </w:pPr>
    </w:lvl>
    <w:lvl w:ilvl="6" w:tplc="85950288" w:tentative="1">
      <w:start w:val="1"/>
      <w:numFmt w:val="decimal"/>
      <w:lvlText w:val="%7."/>
      <w:lvlJc w:val="left"/>
      <w:pPr>
        <w:ind w:left="5040" w:hanging="360"/>
      </w:pPr>
    </w:lvl>
    <w:lvl w:ilvl="7" w:tplc="85950288" w:tentative="1">
      <w:start w:val="1"/>
      <w:numFmt w:val="lowerLetter"/>
      <w:lvlText w:val="%8."/>
      <w:lvlJc w:val="left"/>
      <w:pPr>
        <w:ind w:left="5760" w:hanging="360"/>
      </w:pPr>
    </w:lvl>
    <w:lvl w:ilvl="8" w:tplc="85950288" w:tentative="1">
      <w:start w:val="1"/>
      <w:numFmt w:val="lowerRoman"/>
      <w:lvlText w:val="%9."/>
      <w:lvlJc w:val="right"/>
      <w:pPr>
        <w:ind w:left="6480" w:hanging="180"/>
      </w:pPr>
    </w:lvl>
  </w:abstractNum>
  <w:abstractNum w:abstractNumId="4403">
    <w:multiLevelType w:val="hybridMultilevel"/>
    <w:lvl w:ilvl="0" w:tplc="87922985">
      <w:start w:val="1"/>
      <w:numFmt w:val="decimal"/>
      <w:lvlText w:val="%1."/>
      <w:lvlJc w:val="left"/>
      <w:pPr>
        <w:ind w:left="720" w:hanging="360"/>
      </w:pPr>
    </w:lvl>
    <w:lvl w:ilvl="1" w:tplc="87922985" w:tentative="1">
      <w:start w:val="1"/>
      <w:numFmt w:val="lowerLetter"/>
      <w:lvlText w:val="%2."/>
      <w:lvlJc w:val="left"/>
      <w:pPr>
        <w:ind w:left="1440" w:hanging="360"/>
      </w:pPr>
    </w:lvl>
    <w:lvl w:ilvl="2" w:tplc="87922985" w:tentative="1">
      <w:start w:val="1"/>
      <w:numFmt w:val="lowerRoman"/>
      <w:lvlText w:val="%3."/>
      <w:lvlJc w:val="right"/>
      <w:pPr>
        <w:ind w:left="2160" w:hanging="180"/>
      </w:pPr>
    </w:lvl>
    <w:lvl w:ilvl="3" w:tplc="87922985" w:tentative="1">
      <w:start w:val="1"/>
      <w:numFmt w:val="decimal"/>
      <w:lvlText w:val="%4."/>
      <w:lvlJc w:val="left"/>
      <w:pPr>
        <w:ind w:left="2880" w:hanging="360"/>
      </w:pPr>
    </w:lvl>
    <w:lvl w:ilvl="4" w:tplc="87922985" w:tentative="1">
      <w:start w:val="1"/>
      <w:numFmt w:val="lowerLetter"/>
      <w:lvlText w:val="%5."/>
      <w:lvlJc w:val="left"/>
      <w:pPr>
        <w:ind w:left="3600" w:hanging="360"/>
      </w:pPr>
    </w:lvl>
    <w:lvl w:ilvl="5" w:tplc="87922985" w:tentative="1">
      <w:start w:val="1"/>
      <w:numFmt w:val="lowerRoman"/>
      <w:lvlText w:val="%6."/>
      <w:lvlJc w:val="right"/>
      <w:pPr>
        <w:ind w:left="4320" w:hanging="180"/>
      </w:pPr>
    </w:lvl>
    <w:lvl w:ilvl="6" w:tplc="87922985" w:tentative="1">
      <w:start w:val="1"/>
      <w:numFmt w:val="decimal"/>
      <w:lvlText w:val="%7."/>
      <w:lvlJc w:val="left"/>
      <w:pPr>
        <w:ind w:left="5040" w:hanging="360"/>
      </w:pPr>
    </w:lvl>
    <w:lvl w:ilvl="7" w:tplc="87922985" w:tentative="1">
      <w:start w:val="1"/>
      <w:numFmt w:val="lowerLetter"/>
      <w:lvlText w:val="%8."/>
      <w:lvlJc w:val="left"/>
      <w:pPr>
        <w:ind w:left="5760" w:hanging="360"/>
      </w:pPr>
    </w:lvl>
    <w:lvl w:ilvl="8" w:tplc="87922985" w:tentative="1">
      <w:start w:val="1"/>
      <w:numFmt w:val="lowerRoman"/>
      <w:lvlText w:val="%9."/>
      <w:lvlJc w:val="right"/>
      <w:pPr>
        <w:ind w:left="6480" w:hanging="180"/>
      </w:pPr>
    </w:lvl>
  </w:abstractNum>
  <w:abstractNum w:abstractNumId="4402">
    <w:multiLevelType w:val="hybridMultilevel"/>
    <w:lvl w:ilvl="0" w:tplc="39469534">
      <w:start w:val="1"/>
      <w:numFmt w:val="decimal"/>
      <w:lvlText w:val="%1."/>
      <w:lvlJc w:val="left"/>
      <w:pPr>
        <w:ind w:left="720" w:hanging="360"/>
      </w:pPr>
    </w:lvl>
    <w:lvl w:ilvl="1" w:tplc="39469534" w:tentative="1">
      <w:start w:val="1"/>
      <w:numFmt w:val="lowerLetter"/>
      <w:lvlText w:val="%2."/>
      <w:lvlJc w:val="left"/>
      <w:pPr>
        <w:ind w:left="1440" w:hanging="360"/>
      </w:pPr>
    </w:lvl>
    <w:lvl w:ilvl="2" w:tplc="39469534" w:tentative="1">
      <w:start w:val="1"/>
      <w:numFmt w:val="lowerRoman"/>
      <w:lvlText w:val="%3."/>
      <w:lvlJc w:val="right"/>
      <w:pPr>
        <w:ind w:left="2160" w:hanging="180"/>
      </w:pPr>
    </w:lvl>
    <w:lvl w:ilvl="3" w:tplc="39469534" w:tentative="1">
      <w:start w:val="1"/>
      <w:numFmt w:val="decimal"/>
      <w:lvlText w:val="%4."/>
      <w:lvlJc w:val="left"/>
      <w:pPr>
        <w:ind w:left="2880" w:hanging="360"/>
      </w:pPr>
    </w:lvl>
    <w:lvl w:ilvl="4" w:tplc="39469534" w:tentative="1">
      <w:start w:val="1"/>
      <w:numFmt w:val="lowerLetter"/>
      <w:lvlText w:val="%5."/>
      <w:lvlJc w:val="left"/>
      <w:pPr>
        <w:ind w:left="3600" w:hanging="360"/>
      </w:pPr>
    </w:lvl>
    <w:lvl w:ilvl="5" w:tplc="39469534" w:tentative="1">
      <w:start w:val="1"/>
      <w:numFmt w:val="lowerRoman"/>
      <w:lvlText w:val="%6."/>
      <w:lvlJc w:val="right"/>
      <w:pPr>
        <w:ind w:left="4320" w:hanging="180"/>
      </w:pPr>
    </w:lvl>
    <w:lvl w:ilvl="6" w:tplc="39469534" w:tentative="1">
      <w:start w:val="1"/>
      <w:numFmt w:val="decimal"/>
      <w:lvlText w:val="%7."/>
      <w:lvlJc w:val="left"/>
      <w:pPr>
        <w:ind w:left="5040" w:hanging="360"/>
      </w:pPr>
    </w:lvl>
    <w:lvl w:ilvl="7" w:tplc="39469534" w:tentative="1">
      <w:start w:val="1"/>
      <w:numFmt w:val="lowerLetter"/>
      <w:lvlText w:val="%8."/>
      <w:lvlJc w:val="left"/>
      <w:pPr>
        <w:ind w:left="5760" w:hanging="360"/>
      </w:pPr>
    </w:lvl>
    <w:lvl w:ilvl="8" w:tplc="39469534" w:tentative="1">
      <w:start w:val="1"/>
      <w:numFmt w:val="lowerRoman"/>
      <w:lvlText w:val="%9."/>
      <w:lvlJc w:val="right"/>
      <w:pPr>
        <w:ind w:left="6480" w:hanging="180"/>
      </w:pPr>
    </w:lvl>
  </w:abstractNum>
  <w:abstractNum w:abstractNumId="4401">
    <w:multiLevelType w:val="hybridMultilevel"/>
    <w:lvl w:ilvl="0" w:tplc="63861357">
      <w:start w:val="1"/>
      <w:numFmt w:val="decimal"/>
      <w:lvlText w:val="%1."/>
      <w:lvlJc w:val="left"/>
      <w:pPr>
        <w:ind w:left="720" w:hanging="360"/>
      </w:pPr>
    </w:lvl>
    <w:lvl w:ilvl="1" w:tplc="63861357" w:tentative="1">
      <w:start w:val="1"/>
      <w:numFmt w:val="lowerLetter"/>
      <w:lvlText w:val="%2."/>
      <w:lvlJc w:val="left"/>
      <w:pPr>
        <w:ind w:left="1440" w:hanging="360"/>
      </w:pPr>
    </w:lvl>
    <w:lvl w:ilvl="2" w:tplc="63861357" w:tentative="1">
      <w:start w:val="1"/>
      <w:numFmt w:val="lowerRoman"/>
      <w:lvlText w:val="%3."/>
      <w:lvlJc w:val="right"/>
      <w:pPr>
        <w:ind w:left="2160" w:hanging="180"/>
      </w:pPr>
    </w:lvl>
    <w:lvl w:ilvl="3" w:tplc="63861357" w:tentative="1">
      <w:start w:val="1"/>
      <w:numFmt w:val="decimal"/>
      <w:lvlText w:val="%4."/>
      <w:lvlJc w:val="left"/>
      <w:pPr>
        <w:ind w:left="2880" w:hanging="360"/>
      </w:pPr>
    </w:lvl>
    <w:lvl w:ilvl="4" w:tplc="63861357" w:tentative="1">
      <w:start w:val="1"/>
      <w:numFmt w:val="lowerLetter"/>
      <w:lvlText w:val="%5."/>
      <w:lvlJc w:val="left"/>
      <w:pPr>
        <w:ind w:left="3600" w:hanging="360"/>
      </w:pPr>
    </w:lvl>
    <w:lvl w:ilvl="5" w:tplc="63861357" w:tentative="1">
      <w:start w:val="1"/>
      <w:numFmt w:val="lowerRoman"/>
      <w:lvlText w:val="%6."/>
      <w:lvlJc w:val="right"/>
      <w:pPr>
        <w:ind w:left="4320" w:hanging="180"/>
      </w:pPr>
    </w:lvl>
    <w:lvl w:ilvl="6" w:tplc="63861357" w:tentative="1">
      <w:start w:val="1"/>
      <w:numFmt w:val="decimal"/>
      <w:lvlText w:val="%7."/>
      <w:lvlJc w:val="left"/>
      <w:pPr>
        <w:ind w:left="5040" w:hanging="360"/>
      </w:pPr>
    </w:lvl>
    <w:lvl w:ilvl="7" w:tplc="63861357" w:tentative="1">
      <w:start w:val="1"/>
      <w:numFmt w:val="lowerLetter"/>
      <w:lvlText w:val="%8."/>
      <w:lvlJc w:val="left"/>
      <w:pPr>
        <w:ind w:left="5760" w:hanging="360"/>
      </w:pPr>
    </w:lvl>
    <w:lvl w:ilvl="8" w:tplc="63861357" w:tentative="1">
      <w:start w:val="1"/>
      <w:numFmt w:val="lowerRoman"/>
      <w:lvlText w:val="%9."/>
      <w:lvlJc w:val="right"/>
      <w:pPr>
        <w:ind w:left="6480" w:hanging="180"/>
      </w:pPr>
    </w:lvl>
  </w:abstractNum>
  <w:abstractNum w:abstractNumId="4400">
    <w:multiLevelType w:val="hybridMultilevel"/>
    <w:lvl w:ilvl="0" w:tplc="82103027">
      <w:start w:val="1"/>
      <w:numFmt w:val="decimal"/>
      <w:lvlText w:val="%1."/>
      <w:lvlJc w:val="left"/>
      <w:pPr>
        <w:ind w:left="720" w:hanging="360"/>
      </w:pPr>
    </w:lvl>
    <w:lvl w:ilvl="1" w:tplc="82103027" w:tentative="1">
      <w:start w:val="1"/>
      <w:numFmt w:val="lowerLetter"/>
      <w:lvlText w:val="%2."/>
      <w:lvlJc w:val="left"/>
      <w:pPr>
        <w:ind w:left="1440" w:hanging="360"/>
      </w:pPr>
    </w:lvl>
    <w:lvl w:ilvl="2" w:tplc="82103027" w:tentative="1">
      <w:start w:val="1"/>
      <w:numFmt w:val="lowerRoman"/>
      <w:lvlText w:val="%3."/>
      <w:lvlJc w:val="right"/>
      <w:pPr>
        <w:ind w:left="2160" w:hanging="180"/>
      </w:pPr>
    </w:lvl>
    <w:lvl w:ilvl="3" w:tplc="82103027" w:tentative="1">
      <w:start w:val="1"/>
      <w:numFmt w:val="decimal"/>
      <w:lvlText w:val="%4."/>
      <w:lvlJc w:val="left"/>
      <w:pPr>
        <w:ind w:left="2880" w:hanging="360"/>
      </w:pPr>
    </w:lvl>
    <w:lvl w:ilvl="4" w:tplc="82103027" w:tentative="1">
      <w:start w:val="1"/>
      <w:numFmt w:val="lowerLetter"/>
      <w:lvlText w:val="%5."/>
      <w:lvlJc w:val="left"/>
      <w:pPr>
        <w:ind w:left="3600" w:hanging="360"/>
      </w:pPr>
    </w:lvl>
    <w:lvl w:ilvl="5" w:tplc="82103027" w:tentative="1">
      <w:start w:val="1"/>
      <w:numFmt w:val="lowerRoman"/>
      <w:lvlText w:val="%6."/>
      <w:lvlJc w:val="right"/>
      <w:pPr>
        <w:ind w:left="4320" w:hanging="180"/>
      </w:pPr>
    </w:lvl>
    <w:lvl w:ilvl="6" w:tplc="82103027" w:tentative="1">
      <w:start w:val="1"/>
      <w:numFmt w:val="decimal"/>
      <w:lvlText w:val="%7."/>
      <w:lvlJc w:val="left"/>
      <w:pPr>
        <w:ind w:left="5040" w:hanging="360"/>
      </w:pPr>
    </w:lvl>
    <w:lvl w:ilvl="7" w:tplc="82103027" w:tentative="1">
      <w:start w:val="1"/>
      <w:numFmt w:val="lowerLetter"/>
      <w:lvlText w:val="%8."/>
      <w:lvlJc w:val="left"/>
      <w:pPr>
        <w:ind w:left="5760" w:hanging="360"/>
      </w:pPr>
    </w:lvl>
    <w:lvl w:ilvl="8" w:tplc="82103027" w:tentative="1">
      <w:start w:val="1"/>
      <w:numFmt w:val="lowerRoman"/>
      <w:lvlText w:val="%9."/>
      <w:lvlJc w:val="right"/>
      <w:pPr>
        <w:ind w:left="6480" w:hanging="180"/>
      </w:pPr>
    </w:lvl>
  </w:abstractNum>
  <w:abstractNum w:abstractNumId="4399">
    <w:multiLevelType w:val="hybridMultilevel"/>
    <w:lvl w:ilvl="0" w:tplc="67354311">
      <w:start w:val="1"/>
      <w:numFmt w:val="decimal"/>
      <w:lvlText w:val="%1."/>
      <w:lvlJc w:val="left"/>
      <w:pPr>
        <w:ind w:left="720" w:hanging="360"/>
      </w:pPr>
    </w:lvl>
    <w:lvl w:ilvl="1" w:tplc="67354311" w:tentative="1">
      <w:start w:val="1"/>
      <w:numFmt w:val="lowerLetter"/>
      <w:lvlText w:val="%2."/>
      <w:lvlJc w:val="left"/>
      <w:pPr>
        <w:ind w:left="1440" w:hanging="360"/>
      </w:pPr>
    </w:lvl>
    <w:lvl w:ilvl="2" w:tplc="67354311" w:tentative="1">
      <w:start w:val="1"/>
      <w:numFmt w:val="lowerRoman"/>
      <w:lvlText w:val="%3."/>
      <w:lvlJc w:val="right"/>
      <w:pPr>
        <w:ind w:left="2160" w:hanging="180"/>
      </w:pPr>
    </w:lvl>
    <w:lvl w:ilvl="3" w:tplc="67354311" w:tentative="1">
      <w:start w:val="1"/>
      <w:numFmt w:val="decimal"/>
      <w:lvlText w:val="%4."/>
      <w:lvlJc w:val="left"/>
      <w:pPr>
        <w:ind w:left="2880" w:hanging="360"/>
      </w:pPr>
    </w:lvl>
    <w:lvl w:ilvl="4" w:tplc="67354311" w:tentative="1">
      <w:start w:val="1"/>
      <w:numFmt w:val="lowerLetter"/>
      <w:lvlText w:val="%5."/>
      <w:lvlJc w:val="left"/>
      <w:pPr>
        <w:ind w:left="3600" w:hanging="360"/>
      </w:pPr>
    </w:lvl>
    <w:lvl w:ilvl="5" w:tplc="67354311" w:tentative="1">
      <w:start w:val="1"/>
      <w:numFmt w:val="lowerRoman"/>
      <w:lvlText w:val="%6."/>
      <w:lvlJc w:val="right"/>
      <w:pPr>
        <w:ind w:left="4320" w:hanging="180"/>
      </w:pPr>
    </w:lvl>
    <w:lvl w:ilvl="6" w:tplc="67354311" w:tentative="1">
      <w:start w:val="1"/>
      <w:numFmt w:val="decimal"/>
      <w:lvlText w:val="%7."/>
      <w:lvlJc w:val="left"/>
      <w:pPr>
        <w:ind w:left="5040" w:hanging="360"/>
      </w:pPr>
    </w:lvl>
    <w:lvl w:ilvl="7" w:tplc="67354311" w:tentative="1">
      <w:start w:val="1"/>
      <w:numFmt w:val="lowerLetter"/>
      <w:lvlText w:val="%8."/>
      <w:lvlJc w:val="left"/>
      <w:pPr>
        <w:ind w:left="5760" w:hanging="360"/>
      </w:pPr>
    </w:lvl>
    <w:lvl w:ilvl="8" w:tplc="67354311" w:tentative="1">
      <w:start w:val="1"/>
      <w:numFmt w:val="lowerRoman"/>
      <w:lvlText w:val="%9."/>
      <w:lvlJc w:val="right"/>
      <w:pPr>
        <w:ind w:left="6480" w:hanging="180"/>
      </w:pPr>
    </w:lvl>
  </w:abstractNum>
  <w:abstractNum w:abstractNumId="4398">
    <w:multiLevelType w:val="hybridMultilevel"/>
    <w:lvl w:ilvl="0" w:tplc="19865970">
      <w:start w:val="1"/>
      <w:numFmt w:val="decimal"/>
      <w:lvlText w:val="%1."/>
      <w:lvlJc w:val="left"/>
      <w:pPr>
        <w:ind w:left="720" w:hanging="360"/>
      </w:pPr>
    </w:lvl>
    <w:lvl w:ilvl="1" w:tplc="19865970" w:tentative="1">
      <w:start w:val="1"/>
      <w:numFmt w:val="lowerLetter"/>
      <w:lvlText w:val="%2."/>
      <w:lvlJc w:val="left"/>
      <w:pPr>
        <w:ind w:left="1440" w:hanging="360"/>
      </w:pPr>
    </w:lvl>
    <w:lvl w:ilvl="2" w:tplc="19865970" w:tentative="1">
      <w:start w:val="1"/>
      <w:numFmt w:val="lowerRoman"/>
      <w:lvlText w:val="%3."/>
      <w:lvlJc w:val="right"/>
      <w:pPr>
        <w:ind w:left="2160" w:hanging="180"/>
      </w:pPr>
    </w:lvl>
    <w:lvl w:ilvl="3" w:tplc="19865970" w:tentative="1">
      <w:start w:val="1"/>
      <w:numFmt w:val="decimal"/>
      <w:lvlText w:val="%4."/>
      <w:lvlJc w:val="left"/>
      <w:pPr>
        <w:ind w:left="2880" w:hanging="360"/>
      </w:pPr>
    </w:lvl>
    <w:lvl w:ilvl="4" w:tplc="19865970" w:tentative="1">
      <w:start w:val="1"/>
      <w:numFmt w:val="lowerLetter"/>
      <w:lvlText w:val="%5."/>
      <w:lvlJc w:val="left"/>
      <w:pPr>
        <w:ind w:left="3600" w:hanging="360"/>
      </w:pPr>
    </w:lvl>
    <w:lvl w:ilvl="5" w:tplc="19865970" w:tentative="1">
      <w:start w:val="1"/>
      <w:numFmt w:val="lowerRoman"/>
      <w:lvlText w:val="%6."/>
      <w:lvlJc w:val="right"/>
      <w:pPr>
        <w:ind w:left="4320" w:hanging="180"/>
      </w:pPr>
    </w:lvl>
    <w:lvl w:ilvl="6" w:tplc="19865970" w:tentative="1">
      <w:start w:val="1"/>
      <w:numFmt w:val="decimal"/>
      <w:lvlText w:val="%7."/>
      <w:lvlJc w:val="left"/>
      <w:pPr>
        <w:ind w:left="5040" w:hanging="360"/>
      </w:pPr>
    </w:lvl>
    <w:lvl w:ilvl="7" w:tplc="19865970" w:tentative="1">
      <w:start w:val="1"/>
      <w:numFmt w:val="lowerLetter"/>
      <w:lvlText w:val="%8."/>
      <w:lvlJc w:val="left"/>
      <w:pPr>
        <w:ind w:left="5760" w:hanging="360"/>
      </w:pPr>
    </w:lvl>
    <w:lvl w:ilvl="8" w:tplc="19865970" w:tentative="1">
      <w:start w:val="1"/>
      <w:numFmt w:val="lowerRoman"/>
      <w:lvlText w:val="%9."/>
      <w:lvlJc w:val="right"/>
      <w:pPr>
        <w:ind w:left="6480" w:hanging="180"/>
      </w:pPr>
    </w:lvl>
  </w:abstractNum>
  <w:abstractNum w:abstractNumId="4397">
    <w:multiLevelType w:val="hybridMultilevel"/>
    <w:lvl w:ilvl="0" w:tplc="87689654">
      <w:start w:val="1"/>
      <w:numFmt w:val="decimal"/>
      <w:lvlText w:val="%1."/>
      <w:lvlJc w:val="left"/>
      <w:pPr>
        <w:ind w:left="720" w:hanging="360"/>
      </w:pPr>
    </w:lvl>
    <w:lvl w:ilvl="1" w:tplc="87689654" w:tentative="1">
      <w:start w:val="1"/>
      <w:numFmt w:val="lowerLetter"/>
      <w:lvlText w:val="%2."/>
      <w:lvlJc w:val="left"/>
      <w:pPr>
        <w:ind w:left="1440" w:hanging="360"/>
      </w:pPr>
    </w:lvl>
    <w:lvl w:ilvl="2" w:tplc="87689654" w:tentative="1">
      <w:start w:val="1"/>
      <w:numFmt w:val="lowerRoman"/>
      <w:lvlText w:val="%3."/>
      <w:lvlJc w:val="right"/>
      <w:pPr>
        <w:ind w:left="2160" w:hanging="180"/>
      </w:pPr>
    </w:lvl>
    <w:lvl w:ilvl="3" w:tplc="87689654" w:tentative="1">
      <w:start w:val="1"/>
      <w:numFmt w:val="decimal"/>
      <w:lvlText w:val="%4."/>
      <w:lvlJc w:val="left"/>
      <w:pPr>
        <w:ind w:left="2880" w:hanging="360"/>
      </w:pPr>
    </w:lvl>
    <w:lvl w:ilvl="4" w:tplc="87689654" w:tentative="1">
      <w:start w:val="1"/>
      <w:numFmt w:val="lowerLetter"/>
      <w:lvlText w:val="%5."/>
      <w:lvlJc w:val="left"/>
      <w:pPr>
        <w:ind w:left="3600" w:hanging="360"/>
      </w:pPr>
    </w:lvl>
    <w:lvl w:ilvl="5" w:tplc="87689654" w:tentative="1">
      <w:start w:val="1"/>
      <w:numFmt w:val="lowerRoman"/>
      <w:lvlText w:val="%6."/>
      <w:lvlJc w:val="right"/>
      <w:pPr>
        <w:ind w:left="4320" w:hanging="180"/>
      </w:pPr>
    </w:lvl>
    <w:lvl w:ilvl="6" w:tplc="87689654" w:tentative="1">
      <w:start w:val="1"/>
      <w:numFmt w:val="decimal"/>
      <w:lvlText w:val="%7."/>
      <w:lvlJc w:val="left"/>
      <w:pPr>
        <w:ind w:left="5040" w:hanging="360"/>
      </w:pPr>
    </w:lvl>
    <w:lvl w:ilvl="7" w:tplc="87689654" w:tentative="1">
      <w:start w:val="1"/>
      <w:numFmt w:val="lowerLetter"/>
      <w:lvlText w:val="%8."/>
      <w:lvlJc w:val="left"/>
      <w:pPr>
        <w:ind w:left="5760" w:hanging="360"/>
      </w:pPr>
    </w:lvl>
    <w:lvl w:ilvl="8" w:tplc="87689654" w:tentative="1">
      <w:start w:val="1"/>
      <w:numFmt w:val="lowerRoman"/>
      <w:lvlText w:val="%9."/>
      <w:lvlJc w:val="right"/>
      <w:pPr>
        <w:ind w:left="6480" w:hanging="180"/>
      </w:pPr>
    </w:lvl>
  </w:abstractNum>
  <w:abstractNum w:abstractNumId="4396">
    <w:multiLevelType w:val="hybridMultilevel"/>
    <w:lvl w:ilvl="0" w:tplc="89998155">
      <w:start w:val="1"/>
      <w:numFmt w:val="decimal"/>
      <w:lvlText w:val="%1."/>
      <w:lvlJc w:val="left"/>
      <w:pPr>
        <w:ind w:left="720" w:hanging="360"/>
      </w:pPr>
    </w:lvl>
    <w:lvl w:ilvl="1" w:tplc="89998155" w:tentative="1">
      <w:start w:val="1"/>
      <w:numFmt w:val="lowerLetter"/>
      <w:lvlText w:val="%2."/>
      <w:lvlJc w:val="left"/>
      <w:pPr>
        <w:ind w:left="1440" w:hanging="360"/>
      </w:pPr>
    </w:lvl>
    <w:lvl w:ilvl="2" w:tplc="89998155" w:tentative="1">
      <w:start w:val="1"/>
      <w:numFmt w:val="lowerRoman"/>
      <w:lvlText w:val="%3."/>
      <w:lvlJc w:val="right"/>
      <w:pPr>
        <w:ind w:left="2160" w:hanging="180"/>
      </w:pPr>
    </w:lvl>
    <w:lvl w:ilvl="3" w:tplc="89998155" w:tentative="1">
      <w:start w:val="1"/>
      <w:numFmt w:val="decimal"/>
      <w:lvlText w:val="%4."/>
      <w:lvlJc w:val="left"/>
      <w:pPr>
        <w:ind w:left="2880" w:hanging="360"/>
      </w:pPr>
    </w:lvl>
    <w:lvl w:ilvl="4" w:tplc="89998155" w:tentative="1">
      <w:start w:val="1"/>
      <w:numFmt w:val="lowerLetter"/>
      <w:lvlText w:val="%5."/>
      <w:lvlJc w:val="left"/>
      <w:pPr>
        <w:ind w:left="3600" w:hanging="360"/>
      </w:pPr>
    </w:lvl>
    <w:lvl w:ilvl="5" w:tplc="89998155" w:tentative="1">
      <w:start w:val="1"/>
      <w:numFmt w:val="lowerRoman"/>
      <w:lvlText w:val="%6."/>
      <w:lvlJc w:val="right"/>
      <w:pPr>
        <w:ind w:left="4320" w:hanging="180"/>
      </w:pPr>
    </w:lvl>
    <w:lvl w:ilvl="6" w:tplc="89998155" w:tentative="1">
      <w:start w:val="1"/>
      <w:numFmt w:val="decimal"/>
      <w:lvlText w:val="%7."/>
      <w:lvlJc w:val="left"/>
      <w:pPr>
        <w:ind w:left="5040" w:hanging="360"/>
      </w:pPr>
    </w:lvl>
    <w:lvl w:ilvl="7" w:tplc="89998155" w:tentative="1">
      <w:start w:val="1"/>
      <w:numFmt w:val="lowerLetter"/>
      <w:lvlText w:val="%8."/>
      <w:lvlJc w:val="left"/>
      <w:pPr>
        <w:ind w:left="5760" w:hanging="360"/>
      </w:pPr>
    </w:lvl>
    <w:lvl w:ilvl="8" w:tplc="89998155" w:tentative="1">
      <w:start w:val="1"/>
      <w:numFmt w:val="lowerRoman"/>
      <w:lvlText w:val="%9."/>
      <w:lvlJc w:val="right"/>
      <w:pPr>
        <w:ind w:left="6480" w:hanging="180"/>
      </w:pPr>
    </w:lvl>
  </w:abstractNum>
  <w:abstractNum w:abstractNumId="4395">
    <w:multiLevelType w:val="hybridMultilevel"/>
    <w:lvl w:ilvl="0" w:tplc="94920055">
      <w:start w:val="1"/>
      <w:numFmt w:val="decimal"/>
      <w:lvlText w:val="%1."/>
      <w:lvlJc w:val="left"/>
      <w:pPr>
        <w:ind w:left="720" w:hanging="360"/>
      </w:pPr>
    </w:lvl>
    <w:lvl w:ilvl="1" w:tplc="94920055" w:tentative="1">
      <w:start w:val="1"/>
      <w:numFmt w:val="lowerLetter"/>
      <w:lvlText w:val="%2."/>
      <w:lvlJc w:val="left"/>
      <w:pPr>
        <w:ind w:left="1440" w:hanging="360"/>
      </w:pPr>
    </w:lvl>
    <w:lvl w:ilvl="2" w:tplc="94920055" w:tentative="1">
      <w:start w:val="1"/>
      <w:numFmt w:val="lowerRoman"/>
      <w:lvlText w:val="%3."/>
      <w:lvlJc w:val="right"/>
      <w:pPr>
        <w:ind w:left="2160" w:hanging="180"/>
      </w:pPr>
    </w:lvl>
    <w:lvl w:ilvl="3" w:tplc="94920055" w:tentative="1">
      <w:start w:val="1"/>
      <w:numFmt w:val="decimal"/>
      <w:lvlText w:val="%4."/>
      <w:lvlJc w:val="left"/>
      <w:pPr>
        <w:ind w:left="2880" w:hanging="360"/>
      </w:pPr>
    </w:lvl>
    <w:lvl w:ilvl="4" w:tplc="94920055" w:tentative="1">
      <w:start w:val="1"/>
      <w:numFmt w:val="lowerLetter"/>
      <w:lvlText w:val="%5."/>
      <w:lvlJc w:val="left"/>
      <w:pPr>
        <w:ind w:left="3600" w:hanging="360"/>
      </w:pPr>
    </w:lvl>
    <w:lvl w:ilvl="5" w:tplc="94920055" w:tentative="1">
      <w:start w:val="1"/>
      <w:numFmt w:val="lowerRoman"/>
      <w:lvlText w:val="%6."/>
      <w:lvlJc w:val="right"/>
      <w:pPr>
        <w:ind w:left="4320" w:hanging="180"/>
      </w:pPr>
    </w:lvl>
    <w:lvl w:ilvl="6" w:tplc="94920055" w:tentative="1">
      <w:start w:val="1"/>
      <w:numFmt w:val="decimal"/>
      <w:lvlText w:val="%7."/>
      <w:lvlJc w:val="left"/>
      <w:pPr>
        <w:ind w:left="5040" w:hanging="360"/>
      </w:pPr>
    </w:lvl>
    <w:lvl w:ilvl="7" w:tplc="94920055" w:tentative="1">
      <w:start w:val="1"/>
      <w:numFmt w:val="lowerLetter"/>
      <w:lvlText w:val="%8."/>
      <w:lvlJc w:val="left"/>
      <w:pPr>
        <w:ind w:left="5760" w:hanging="360"/>
      </w:pPr>
    </w:lvl>
    <w:lvl w:ilvl="8" w:tplc="94920055" w:tentative="1">
      <w:start w:val="1"/>
      <w:numFmt w:val="lowerRoman"/>
      <w:lvlText w:val="%9."/>
      <w:lvlJc w:val="right"/>
      <w:pPr>
        <w:ind w:left="6480" w:hanging="180"/>
      </w:pPr>
    </w:lvl>
  </w:abstractNum>
  <w:abstractNum w:abstractNumId="4394">
    <w:multiLevelType w:val="hybridMultilevel"/>
    <w:lvl w:ilvl="0" w:tplc="42876331">
      <w:start w:val="1"/>
      <w:numFmt w:val="decimal"/>
      <w:lvlText w:val="%1."/>
      <w:lvlJc w:val="left"/>
      <w:pPr>
        <w:ind w:left="720" w:hanging="360"/>
      </w:pPr>
    </w:lvl>
    <w:lvl w:ilvl="1" w:tplc="42876331" w:tentative="1">
      <w:start w:val="1"/>
      <w:numFmt w:val="lowerLetter"/>
      <w:lvlText w:val="%2."/>
      <w:lvlJc w:val="left"/>
      <w:pPr>
        <w:ind w:left="1440" w:hanging="360"/>
      </w:pPr>
    </w:lvl>
    <w:lvl w:ilvl="2" w:tplc="42876331" w:tentative="1">
      <w:start w:val="1"/>
      <w:numFmt w:val="lowerRoman"/>
      <w:lvlText w:val="%3."/>
      <w:lvlJc w:val="right"/>
      <w:pPr>
        <w:ind w:left="2160" w:hanging="180"/>
      </w:pPr>
    </w:lvl>
    <w:lvl w:ilvl="3" w:tplc="42876331" w:tentative="1">
      <w:start w:val="1"/>
      <w:numFmt w:val="decimal"/>
      <w:lvlText w:val="%4."/>
      <w:lvlJc w:val="left"/>
      <w:pPr>
        <w:ind w:left="2880" w:hanging="360"/>
      </w:pPr>
    </w:lvl>
    <w:lvl w:ilvl="4" w:tplc="42876331" w:tentative="1">
      <w:start w:val="1"/>
      <w:numFmt w:val="lowerLetter"/>
      <w:lvlText w:val="%5."/>
      <w:lvlJc w:val="left"/>
      <w:pPr>
        <w:ind w:left="3600" w:hanging="360"/>
      </w:pPr>
    </w:lvl>
    <w:lvl w:ilvl="5" w:tplc="42876331" w:tentative="1">
      <w:start w:val="1"/>
      <w:numFmt w:val="lowerRoman"/>
      <w:lvlText w:val="%6."/>
      <w:lvlJc w:val="right"/>
      <w:pPr>
        <w:ind w:left="4320" w:hanging="180"/>
      </w:pPr>
    </w:lvl>
    <w:lvl w:ilvl="6" w:tplc="42876331" w:tentative="1">
      <w:start w:val="1"/>
      <w:numFmt w:val="decimal"/>
      <w:lvlText w:val="%7."/>
      <w:lvlJc w:val="left"/>
      <w:pPr>
        <w:ind w:left="5040" w:hanging="360"/>
      </w:pPr>
    </w:lvl>
    <w:lvl w:ilvl="7" w:tplc="42876331" w:tentative="1">
      <w:start w:val="1"/>
      <w:numFmt w:val="lowerLetter"/>
      <w:lvlText w:val="%8."/>
      <w:lvlJc w:val="left"/>
      <w:pPr>
        <w:ind w:left="5760" w:hanging="360"/>
      </w:pPr>
    </w:lvl>
    <w:lvl w:ilvl="8" w:tplc="42876331" w:tentative="1">
      <w:start w:val="1"/>
      <w:numFmt w:val="lowerRoman"/>
      <w:lvlText w:val="%9."/>
      <w:lvlJc w:val="right"/>
      <w:pPr>
        <w:ind w:left="6480" w:hanging="180"/>
      </w:pPr>
    </w:lvl>
  </w:abstractNum>
  <w:abstractNum w:abstractNumId="4393">
    <w:multiLevelType w:val="hybridMultilevel"/>
    <w:lvl w:ilvl="0" w:tplc="809139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393">
    <w:abstractNumId w:val="4393"/>
  </w:num>
  <w:num w:numId="4394">
    <w:abstractNumId w:val="4394"/>
  </w:num>
  <w:num w:numId="4395">
    <w:abstractNumId w:val="4395"/>
  </w:num>
  <w:num w:numId="4396">
    <w:abstractNumId w:val="4396"/>
  </w:num>
  <w:num w:numId="4397">
    <w:abstractNumId w:val="4397"/>
  </w:num>
  <w:num w:numId="4398">
    <w:abstractNumId w:val="4398"/>
  </w:num>
  <w:num w:numId="4399">
    <w:abstractNumId w:val="4399"/>
  </w:num>
  <w:num w:numId="4400">
    <w:abstractNumId w:val="4400"/>
  </w:num>
  <w:num w:numId="4401">
    <w:abstractNumId w:val="4401"/>
  </w:num>
  <w:num w:numId="4402">
    <w:abstractNumId w:val="4402"/>
  </w:num>
  <w:num w:numId="4403">
    <w:abstractNumId w:val="4403"/>
  </w:num>
  <w:num w:numId="4404">
    <w:abstractNumId w:val="4404"/>
  </w:num>
  <w:num w:numId="4405">
    <w:abstractNumId w:val="4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9955084" Type="http://schemas.openxmlformats.org/officeDocument/2006/relationships/comments" Target="comments.xml"/><Relationship Id="rId661140813" Type="http://schemas.microsoft.com/office/2011/relationships/commentsExtended" Target="commentsExtended.xml"/><Relationship Id="rId38534226" Type="http://schemas.openxmlformats.org/officeDocument/2006/relationships/image" Target="media/imgrId38534226.jpg"/><Relationship Id="rId665069c13c5eb64ae" Type="http://schemas.openxmlformats.org/officeDocument/2006/relationships/hyperlink" Target="https://iservice.lombardini.it/jsp/Template2/manuale.jsp?id=60&amp;parent=962" TargetMode="External"/><Relationship Id="rId416469c13c5eb6c1d" Type="http://schemas.openxmlformats.org/officeDocument/2006/relationships/hyperlink" Target="https://iservice.lombardini.it/jsp/Template2/manuale.jsp?id=84&amp;parent=962" TargetMode="External"/><Relationship Id="rId734469c13c5eb849e" Type="http://schemas.openxmlformats.org/officeDocument/2006/relationships/hyperlink" Target="https://iservice.lombardini.it/jsp/Template2/manuale.jsp?id=88&amp;parent=962" TargetMode="External"/><Relationship Id="rId462569c13c5eb92b5" Type="http://schemas.openxmlformats.org/officeDocument/2006/relationships/hyperlink" Target="https://iservice.lombardini.it/jsp/Template2/manuale.jsp?id=84&amp;parent=962" TargetMode="External"/><Relationship Id="rId723269c13c5eb96c1" Type="http://schemas.openxmlformats.org/officeDocument/2006/relationships/hyperlink" Target="https://iservice.lombardini.it/jsp/Template2/manuale.jsp?id=53&amp;parent=962" TargetMode="External"/><Relationship Id="rId376369c13c5eb98f8" Type="http://schemas.openxmlformats.org/officeDocument/2006/relationships/hyperlink" Target="https://iservice.lombardini.it/jsp/Template2/manuale.jsp?id=55&amp;parent=962" TargetMode="External"/><Relationship Id="rId582969c13c5ef3d31" Type="http://schemas.openxmlformats.org/officeDocument/2006/relationships/hyperlink" Target="https://iservice.lombardini.it/jsp/Template2/manuale.jsp?id=60&amp;parent=962" TargetMode="External"/><Relationship Id="rId390469c13c5f081e6" Type="http://schemas.openxmlformats.org/officeDocument/2006/relationships/hyperlink" Target="https://iservice.lombardini.it/jsp/Template2/manuale.jsp?id=88&amp;parent=962" TargetMode="External"/><Relationship Id="rId870269c13c5f40132" Type="http://schemas.openxmlformats.org/officeDocument/2006/relationships/hyperlink" Target="https://iservice.lombardini.it/jsp/Template2/manuale.jsp?id=60&amp;parent=962" TargetMode="External"/><Relationship Id="rId579169c13c5f5392b" Type="http://schemas.openxmlformats.org/officeDocument/2006/relationships/hyperlink" Target="https://iservice.lombardini.it/jsp/Template2/manuale.jsp?id=60&amp;parent=962" TargetMode="External"/><Relationship Id="rId107169c13c5f5b391" Type="http://schemas.openxmlformats.org/officeDocument/2006/relationships/hyperlink" Target="https://iservice.lombardini.it/jsp/Template2/manuale.jsp?id=88&amp;parent=962" TargetMode="External"/><Relationship Id="rId862569c13c5f9413f" Type="http://schemas.openxmlformats.org/officeDocument/2006/relationships/hyperlink" Target="https://iservice.lombardini.it/jsp/Template2/manuale.jsp?id=60&amp;parent=962" TargetMode="External"/><Relationship Id="rId601769c13c5eaf7fc" Type="http://schemas.openxmlformats.org/officeDocument/2006/relationships/image" Target="media/imgrId601769c13c5eaf7fc.jpg"/><Relationship Id="rId621869c13c5eb5ac7" Type="http://schemas.openxmlformats.org/officeDocument/2006/relationships/image" Target="media/imgrId621869c13c5eb5ac7.jpg"/><Relationship Id="rId643469c13c5ec0f86" Type="http://schemas.openxmlformats.org/officeDocument/2006/relationships/image" Target="media/imgrId643469c13c5ec0f86.jpg"/><Relationship Id="rId380069c13c5eccfb7" Type="http://schemas.openxmlformats.org/officeDocument/2006/relationships/image" Target="media/imgrId380069c13c5eccfb7.png"/><Relationship Id="rId340469c13c5ed58cc" Type="http://schemas.openxmlformats.org/officeDocument/2006/relationships/image" Target="media/imgrId340469c13c5ed58cc.png"/><Relationship Id="rId678969c13c5edd617" Type="http://schemas.openxmlformats.org/officeDocument/2006/relationships/image" Target="media/imgrId678969c13c5edd617.png"/><Relationship Id="rId530269c13c5ee574c" Type="http://schemas.openxmlformats.org/officeDocument/2006/relationships/image" Target="media/imgrId530269c13c5ee574c.png"/><Relationship Id="rId151269c13c5eee1d5" Type="http://schemas.openxmlformats.org/officeDocument/2006/relationships/image" Target="media/imgrId151269c13c5eee1d5.png"/><Relationship Id="rId836769c13c5ef3296" Type="http://schemas.openxmlformats.org/officeDocument/2006/relationships/image" Target="media/imgrId836769c13c5ef3296.jpg"/><Relationship Id="rId386869c13c5f07405" Type="http://schemas.openxmlformats.org/officeDocument/2006/relationships/image" Target="media/imgrId386869c13c5f07405.jpg"/><Relationship Id="rId901969c13c5f13915" Type="http://schemas.openxmlformats.org/officeDocument/2006/relationships/image" Target="media/imgrId901969c13c5f13915.png"/><Relationship Id="rId799369c13c5f1f585" Type="http://schemas.openxmlformats.org/officeDocument/2006/relationships/image" Target="media/imgrId799369c13c5f1f585.png"/><Relationship Id="rId492169c13c5f294d1" Type="http://schemas.openxmlformats.org/officeDocument/2006/relationships/image" Target="media/imgrId492169c13c5f294d1.png"/><Relationship Id="rId457069c13c5f37f4e" Type="http://schemas.openxmlformats.org/officeDocument/2006/relationships/image" Target="media/imgrId457069c13c5f37f4e.png"/><Relationship Id="rId261269c13c5f3f842" Type="http://schemas.openxmlformats.org/officeDocument/2006/relationships/image" Target="media/imgrId261269c13c5f3f842.jpg"/><Relationship Id="rId478069c13c5f4cb4f" Type="http://schemas.openxmlformats.org/officeDocument/2006/relationships/image" Target="media/imgrId478069c13c5f4cb4f.png"/><Relationship Id="rId852669c13c5f52f8f" Type="http://schemas.openxmlformats.org/officeDocument/2006/relationships/image" Target="media/imgrId852669c13c5f52f8f.jpg"/><Relationship Id="rId647769c13c5f5a1a1" Type="http://schemas.openxmlformats.org/officeDocument/2006/relationships/image" Target="media/imgrId647769c13c5f5a1a1.jpg"/><Relationship Id="rId555869c13c5f61a59" Type="http://schemas.openxmlformats.org/officeDocument/2006/relationships/image" Target="media/imgrId555869c13c5f61a59.jpg"/><Relationship Id="rId755669c13c5f6db99" Type="http://schemas.openxmlformats.org/officeDocument/2006/relationships/image" Target="media/imgrId755669c13c5f6db99.png"/><Relationship Id="rId908169c13c5f797d6" Type="http://schemas.openxmlformats.org/officeDocument/2006/relationships/image" Target="media/imgrId908169c13c5f797d6.png"/><Relationship Id="rId344069c13c5f83f1b" Type="http://schemas.openxmlformats.org/officeDocument/2006/relationships/image" Target="media/imgrId344069c13c5f83f1b.png"/><Relationship Id="rId962869c13c5f8c46b" Type="http://schemas.openxmlformats.org/officeDocument/2006/relationships/image" Target="media/imgrId962869c13c5f8c46b.png"/><Relationship Id="rId184469c13c5f9365d" Type="http://schemas.openxmlformats.org/officeDocument/2006/relationships/image" Target="media/imgrId184469c13c5f9365d.jpg"/><Relationship Id="rId978269c13c5fa074d" Type="http://schemas.openxmlformats.org/officeDocument/2006/relationships/image" Target="media/imgrId978269c13c5fa074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8534226" Type="http://schemas.openxmlformats.org/officeDocument/2006/relationships/image" Target="media/imgrId385342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