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733044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25970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882218" w:name="ctxt"/>
    <w:bookmarkEnd w:id="6588221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7475"/>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7475"/>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452369c151d0e5542"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108469c151d0e57a9"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7475"/>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747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7475"/>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7475"/>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7475"/>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855069c151d0e83bd"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09969c151d0e8668"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7475"/>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7475"/>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7475"/>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44809021" name="name214969c151d0f2d3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72569c151d0f2d2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7475"/>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7475"/>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7475"/>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564169c151d0f4034"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8746142" name="name669769c151d117c9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09369c151d117c97"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BESCHREIBUNG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Produktionsort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Name des Herstellers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Motormodell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Seriennummer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Produktionsmonat und -jahr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Zulassungsdaten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Motor-ausführung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31412027" name="name599569c151d130071"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603869c151d13006c"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64928523" name="name708469c151d140671"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560769c151d14066c" cstate="print"/>
                          <a:stretch>
                            <a:fillRect/>
                          </a:stretch>
                        </pic:blipFill>
                        <pic:spPr>
                          <a:xfrm>
                            <a:off x="0" y="0"/>
                            <a:ext cx="5544000" cy="291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1.2</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63474014" name="name629669c151d1502f7"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830269c151d1502f1" cstate="print"/>
                          <a:stretch>
                            <a:fillRect/>
                          </a:stretch>
                        </pic:blipFill>
                        <pic:spPr>
                          <a:xfrm>
                            <a:off x="0" y="0"/>
                            <a:ext cx="5544000" cy="123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1.3</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65843516" name="name637769c151d15d39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93569c151d15d39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0139481" name="name180669c151d163ee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1969c151d163ed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7447471" name="name543069c151d167a1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8069c151d167a0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505601" name="name265669c151d16e52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9369c151d16e51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8215938" name="name367469c151d171d4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0269c151d171d4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61377636" name="name241469c151d17f68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02769c151d17f68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70742639" name="name265969c151d18ba3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01369c151d18ba2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79689669" name="name808269c151d19da8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98269c151d19da7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55781964" name="name169469c151d1b100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45469c151d1b100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79469c151d1b1e4a"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2218139" name="name349669c151d1d235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98069c151d1d235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381738" name="name570869c151d1e44e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42969c151d1e44e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7479745" name="name949469c151d208bd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71669c151d208bc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476">
    <w:multiLevelType w:val="hybridMultilevel"/>
    <w:lvl w:ilvl="0" w:tplc="23774777">
      <w:start w:val="1"/>
      <w:numFmt w:val="decimal"/>
      <w:lvlText w:val="%1."/>
      <w:lvlJc w:val="left"/>
      <w:pPr>
        <w:ind w:left="720" w:hanging="360"/>
      </w:pPr>
    </w:lvl>
    <w:lvl w:ilvl="1" w:tplc="23774777" w:tentative="1">
      <w:start w:val="1"/>
      <w:numFmt w:val="lowerLetter"/>
      <w:lvlText w:val="%2."/>
      <w:lvlJc w:val="left"/>
      <w:pPr>
        <w:ind w:left="1440" w:hanging="360"/>
      </w:pPr>
    </w:lvl>
    <w:lvl w:ilvl="2" w:tplc="23774777" w:tentative="1">
      <w:start w:val="1"/>
      <w:numFmt w:val="lowerRoman"/>
      <w:lvlText w:val="%3."/>
      <w:lvlJc w:val="right"/>
      <w:pPr>
        <w:ind w:left="2160" w:hanging="180"/>
      </w:pPr>
    </w:lvl>
    <w:lvl w:ilvl="3" w:tplc="23774777" w:tentative="1">
      <w:start w:val="1"/>
      <w:numFmt w:val="decimal"/>
      <w:lvlText w:val="%4."/>
      <w:lvlJc w:val="left"/>
      <w:pPr>
        <w:ind w:left="2880" w:hanging="360"/>
      </w:pPr>
    </w:lvl>
    <w:lvl w:ilvl="4" w:tplc="23774777" w:tentative="1">
      <w:start w:val="1"/>
      <w:numFmt w:val="lowerLetter"/>
      <w:lvlText w:val="%5."/>
      <w:lvlJc w:val="left"/>
      <w:pPr>
        <w:ind w:left="3600" w:hanging="360"/>
      </w:pPr>
    </w:lvl>
    <w:lvl w:ilvl="5" w:tplc="23774777" w:tentative="1">
      <w:start w:val="1"/>
      <w:numFmt w:val="lowerRoman"/>
      <w:lvlText w:val="%6."/>
      <w:lvlJc w:val="right"/>
      <w:pPr>
        <w:ind w:left="4320" w:hanging="180"/>
      </w:pPr>
    </w:lvl>
    <w:lvl w:ilvl="6" w:tplc="23774777" w:tentative="1">
      <w:start w:val="1"/>
      <w:numFmt w:val="decimal"/>
      <w:lvlText w:val="%7."/>
      <w:lvlJc w:val="left"/>
      <w:pPr>
        <w:ind w:left="5040" w:hanging="360"/>
      </w:pPr>
    </w:lvl>
    <w:lvl w:ilvl="7" w:tplc="23774777" w:tentative="1">
      <w:start w:val="1"/>
      <w:numFmt w:val="lowerLetter"/>
      <w:lvlText w:val="%8."/>
      <w:lvlJc w:val="left"/>
      <w:pPr>
        <w:ind w:left="5760" w:hanging="360"/>
      </w:pPr>
    </w:lvl>
    <w:lvl w:ilvl="8" w:tplc="23774777" w:tentative="1">
      <w:start w:val="1"/>
      <w:numFmt w:val="lowerRoman"/>
      <w:lvlText w:val="%9."/>
      <w:lvlJc w:val="right"/>
      <w:pPr>
        <w:ind w:left="6480" w:hanging="180"/>
      </w:pPr>
    </w:lvl>
  </w:abstractNum>
  <w:abstractNum w:abstractNumId="17475">
    <w:multiLevelType w:val="hybridMultilevel"/>
    <w:lvl w:ilvl="0" w:tplc="526480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475">
    <w:abstractNumId w:val="17475"/>
  </w:num>
  <w:num w:numId="17476">
    <w:abstractNumId w:val="174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8784006" Type="http://schemas.openxmlformats.org/officeDocument/2006/relationships/comments" Target="comments.xml"/><Relationship Id="rId914471533" Type="http://schemas.microsoft.com/office/2011/relationships/commentsExtended" Target="commentsExtended.xml"/><Relationship Id="rId63259709" Type="http://schemas.openxmlformats.org/officeDocument/2006/relationships/image" Target="media/imgrId63259709.jpg"/><Relationship Id="rId452369c151d0e5542" Type="http://schemas.openxmlformats.org/officeDocument/2006/relationships/hyperlink" Target="https://iservice.lombardini.it/jsp/Template2/manuale.jsp?id=96&amp;parent=1000" TargetMode="External"/><Relationship Id="rId108469c151d0e57a9" Type="http://schemas.openxmlformats.org/officeDocument/2006/relationships/hyperlink" Target="https://iservice.lombardini.it/jsp/Template2/manuale.jsp?id=97&amp;parent=1000" TargetMode="External"/><Relationship Id="rId855069c151d0e83bd" Type="http://schemas.openxmlformats.org/officeDocument/2006/relationships/hyperlink" Target="https://iservice.lombardini.it/jsp/Template2/manuale.jsp?id=193&amp;parent=1000" TargetMode="External"/><Relationship Id="rId909969c151d0e8668" Type="http://schemas.openxmlformats.org/officeDocument/2006/relationships/hyperlink" Target="https://iservice.lombardini.it/jsp/Template2/manuale.jsp?id=193&amp;parent=1000" TargetMode="External"/><Relationship Id="rId564169c151d0f4034" Type="http://schemas.openxmlformats.org/officeDocument/2006/relationships/hyperlink" Target="https://iservice.lombardini.it/jsp/Template2/manuale.jsp?id=114&amp;parent=1000" TargetMode="External"/><Relationship Id="rId379469c151d1b1e4a" Type="http://schemas.openxmlformats.org/officeDocument/2006/relationships/hyperlink" Target="https://iservice.lombardini.it/jsp/Template2/manuale.jsp?id=176&amp;parent=1000" TargetMode="External"/><Relationship Id="rId672569c151d0f2d2c" Type="http://schemas.openxmlformats.org/officeDocument/2006/relationships/image" Target="media/imgrId672569c151d0f2d2c.gif"/><Relationship Id="rId209369c151d117c97" Type="http://schemas.openxmlformats.org/officeDocument/2006/relationships/image" Target="media/imgrId209369c151d117c97.png"/><Relationship Id="rId603869c151d13006c" Type="http://schemas.openxmlformats.org/officeDocument/2006/relationships/image" Target="media/imgrId603869c151d13006c.png"/><Relationship Id="rId560769c151d14066c" Type="http://schemas.openxmlformats.org/officeDocument/2006/relationships/image" Target="media/imgrId560769c151d14066c.png"/><Relationship Id="rId830269c151d1502f1" Type="http://schemas.openxmlformats.org/officeDocument/2006/relationships/image" Target="media/imgrId830269c151d1502f1.png"/><Relationship Id="rId293569c151d15d398" Type="http://schemas.openxmlformats.org/officeDocument/2006/relationships/image" Target="media/imgrId293569c151d15d398.jpg"/><Relationship Id="rId751969c151d163edd" Type="http://schemas.openxmlformats.org/officeDocument/2006/relationships/image" Target="media/imgrId751969c151d163edd.gif"/><Relationship Id="rId698069c151d167a0f" Type="http://schemas.openxmlformats.org/officeDocument/2006/relationships/image" Target="media/imgrId698069c151d167a0f.gif"/><Relationship Id="rId629369c151d16e51c" Type="http://schemas.openxmlformats.org/officeDocument/2006/relationships/image" Target="media/imgrId629369c151d16e51c.gif"/><Relationship Id="rId740269c151d171d4a" Type="http://schemas.openxmlformats.org/officeDocument/2006/relationships/image" Target="media/imgrId740269c151d171d4a.gif"/><Relationship Id="rId502769c151d17f686" Type="http://schemas.openxmlformats.org/officeDocument/2006/relationships/image" Target="media/imgrId502769c151d17f686.jpg"/><Relationship Id="rId101369c151d18ba2b" Type="http://schemas.openxmlformats.org/officeDocument/2006/relationships/image" Target="media/imgrId101369c151d18ba2b.jpg"/><Relationship Id="rId498269c151d19da7a" Type="http://schemas.openxmlformats.org/officeDocument/2006/relationships/image" Target="media/imgrId498269c151d19da7a.png"/><Relationship Id="rId345469c151d1b1001" Type="http://schemas.openxmlformats.org/officeDocument/2006/relationships/image" Target="media/imgrId345469c151d1b1001.png"/><Relationship Id="rId798069c151d1d2357" Type="http://schemas.openxmlformats.org/officeDocument/2006/relationships/image" Target="media/imgrId798069c151d1d2357.png"/><Relationship Id="rId142969c151d1e44e0" Type="http://schemas.openxmlformats.org/officeDocument/2006/relationships/image" Target="media/imgrId142969c151d1e44e0.png"/><Relationship Id="rId171669c151d208bc7" Type="http://schemas.openxmlformats.org/officeDocument/2006/relationships/image" Target="media/imgrId171669c151d208bc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3259709" Type="http://schemas.openxmlformats.org/officeDocument/2006/relationships/image" Target="media/imgrId6325970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3259709" Type="http://schemas.openxmlformats.org/officeDocument/2006/relationships/image" Target="media/imgrId6325970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3259709" Type="http://schemas.openxmlformats.org/officeDocument/2006/relationships/image" Target="media/imgrId6325970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3259709" Type="http://schemas.openxmlformats.org/officeDocument/2006/relationships/image" Target="media/imgrId6325970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3259709" Type="http://schemas.openxmlformats.org/officeDocument/2006/relationships/image" Target="media/imgrId6325970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3259709" Type="http://schemas.openxmlformats.org/officeDocument/2006/relationships/image" Target="media/imgrId632597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