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766375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21879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399931" w:name="ctxt"/>
    <w:bookmarkEnd w:id="483999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2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226"/>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2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85969c151f22528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526669c151f22558e"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322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411769c151f227751"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6516098" name="name463869c151f23cd0b"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15369c151f23cd0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0767360" name="name601369c151f24905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51769c151f24905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22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22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22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5215183" name="name757169c151f257dd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78269c151f257dc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6652298" name="name330869c151f2617a4"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02869c151f2617a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814894" name="name376069c151f26ec9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10969c151f26ec8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6769707" name="name461169c151f28135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21069c151f28134d"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2041825" name="name982069c151f29412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31269c151f29412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227">
    <w:multiLevelType w:val="hybridMultilevel"/>
    <w:lvl w:ilvl="0" w:tplc="27033176">
      <w:start w:val="1"/>
      <w:numFmt w:val="decimal"/>
      <w:lvlText w:val="%1."/>
      <w:lvlJc w:val="left"/>
      <w:pPr>
        <w:ind w:left="720" w:hanging="360"/>
      </w:pPr>
    </w:lvl>
    <w:lvl w:ilvl="1" w:tplc="27033176" w:tentative="1">
      <w:start w:val="1"/>
      <w:numFmt w:val="lowerLetter"/>
      <w:lvlText w:val="%2."/>
      <w:lvlJc w:val="left"/>
      <w:pPr>
        <w:ind w:left="1440" w:hanging="360"/>
      </w:pPr>
    </w:lvl>
    <w:lvl w:ilvl="2" w:tplc="27033176" w:tentative="1">
      <w:start w:val="1"/>
      <w:numFmt w:val="lowerRoman"/>
      <w:lvlText w:val="%3."/>
      <w:lvlJc w:val="right"/>
      <w:pPr>
        <w:ind w:left="2160" w:hanging="180"/>
      </w:pPr>
    </w:lvl>
    <w:lvl w:ilvl="3" w:tplc="27033176" w:tentative="1">
      <w:start w:val="1"/>
      <w:numFmt w:val="decimal"/>
      <w:lvlText w:val="%4."/>
      <w:lvlJc w:val="left"/>
      <w:pPr>
        <w:ind w:left="2880" w:hanging="360"/>
      </w:pPr>
    </w:lvl>
    <w:lvl w:ilvl="4" w:tplc="27033176" w:tentative="1">
      <w:start w:val="1"/>
      <w:numFmt w:val="lowerLetter"/>
      <w:lvlText w:val="%5."/>
      <w:lvlJc w:val="left"/>
      <w:pPr>
        <w:ind w:left="3600" w:hanging="360"/>
      </w:pPr>
    </w:lvl>
    <w:lvl w:ilvl="5" w:tplc="27033176" w:tentative="1">
      <w:start w:val="1"/>
      <w:numFmt w:val="lowerRoman"/>
      <w:lvlText w:val="%6."/>
      <w:lvlJc w:val="right"/>
      <w:pPr>
        <w:ind w:left="4320" w:hanging="180"/>
      </w:pPr>
    </w:lvl>
    <w:lvl w:ilvl="6" w:tplc="27033176" w:tentative="1">
      <w:start w:val="1"/>
      <w:numFmt w:val="decimal"/>
      <w:lvlText w:val="%7."/>
      <w:lvlJc w:val="left"/>
      <w:pPr>
        <w:ind w:left="5040" w:hanging="360"/>
      </w:pPr>
    </w:lvl>
    <w:lvl w:ilvl="7" w:tplc="27033176" w:tentative="1">
      <w:start w:val="1"/>
      <w:numFmt w:val="lowerLetter"/>
      <w:lvlText w:val="%8."/>
      <w:lvlJc w:val="left"/>
      <w:pPr>
        <w:ind w:left="5760" w:hanging="360"/>
      </w:pPr>
    </w:lvl>
    <w:lvl w:ilvl="8" w:tplc="27033176" w:tentative="1">
      <w:start w:val="1"/>
      <w:numFmt w:val="lowerRoman"/>
      <w:lvlText w:val="%9."/>
      <w:lvlJc w:val="right"/>
      <w:pPr>
        <w:ind w:left="6480" w:hanging="180"/>
      </w:pPr>
    </w:lvl>
  </w:abstractNum>
  <w:abstractNum w:abstractNumId="23226">
    <w:multiLevelType w:val="hybridMultilevel"/>
    <w:lvl w:ilvl="0" w:tplc="833079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226">
    <w:abstractNumId w:val="23226"/>
  </w:num>
  <w:num w:numId="23227">
    <w:abstractNumId w:val="23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8233077" Type="http://schemas.openxmlformats.org/officeDocument/2006/relationships/comments" Target="comments.xml"/><Relationship Id="rId442297266" Type="http://schemas.microsoft.com/office/2011/relationships/commentsExtended" Target="commentsExtended.xml"/><Relationship Id="rId91218799" Type="http://schemas.openxmlformats.org/officeDocument/2006/relationships/image" Target="media/imgrId91218799.jpg"/><Relationship Id="rId385969c151f22528c" Type="http://schemas.openxmlformats.org/officeDocument/2006/relationships/hyperlink" Target="https://www.engines.rehlko.com/" TargetMode="External"/><Relationship Id="rId526669c151f22558e" Type="http://schemas.openxmlformats.org/officeDocument/2006/relationships/hyperlink" Target="https://www.engines.rehlko.com/dealers" TargetMode="External"/><Relationship Id="rId411769c151f227751" Type="http://schemas.openxmlformats.org/officeDocument/2006/relationships/hyperlink" Target="https://www.engines.rehlko.com/" TargetMode="External"/><Relationship Id="rId915369c151f23cd03" Type="http://schemas.openxmlformats.org/officeDocument/2006/relationships/image" Target="media/imgrId915369c151f23cd03.jpg"/><Relationship Id="rId151769c151f249059" Type="http://schemas.openxmlformats.org/officeDocument/2006/relationships/image" Target="media/imgrId151769c151f249059.png"/><Relationship Id="rId778269c151f257dcf" Type="http://schemas.openxmlformats.org/officeDocument/2006/relationships/image" Target="media/imgrId778269c151f257dcf.jpg"/><Relationship Id="rId202869c151f2617a0" Type="http://schemas.openxmlformats.org/officeDocument/2006/relationships/image" Target="media/imgrId202869c151f2617a0.jpg"/><Relationship Id="rId710969c151f26ec8d" Type="http://schemas.openxmlformats.org/officeDocument/2006/relationships/image" Target="media/imgrId710969c151f26ec8d.jpg"/><Relationship Id="rId421069c151f28134d" Type="http://schemas.openxmlformats.org/officeDocument/2006/relationships/image" Target="media/imgrId421069c151f28134d.jpg"/><Relationship Id="rId431269c151f29412a" Type="http://schemas.openxmlformats.org/officeDocument/2006/relationships/image" Target="media/imgrId431269c151f29412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1218799" Type="http://schemas.openxmlformats.org/officeDocument/2006/relationships/image" Target="media/imgrId912187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