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695601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335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17301" w:name="ctxt"/>
    <w:bookmarkEnd w:id="63173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67569c16d7c4b1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95169c16d7c4b3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93269c16d7c4b9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4569c16d7c4bd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21269c16d7c4c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57669c16d7c4c6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89069c16d7c4cb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22969c16d7c4d3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65169c16d7c4d8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51369c16d7c4dd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53269c16d7c4e4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12169c16d7c4e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24769c16d7c4e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36069c16d7c4f1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30569c16d7c4f5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92269c16d7c4fa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50069c16d7c4ff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54469c16d7c508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46269c16d7c50c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686078" name="name753669c16d7c5b07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6369c16d7c5b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383368" name="name475369c16d7c5fc8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4969c16d7c5fc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09869c16d7c605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76257" name="name355169c16d7c67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9c16d7c67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41169c16d7c67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2613" name="name287769c16d7c76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9c16d7c76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3174998" name="name843669c16d7c8464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03369c16d7c84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8554403" name="name741369c16d7c9003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25469c16d7c90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0609194" name="name151169c16d7c9a5c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04369c16d7c9a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6358350" name="name149469c16d7ca7e8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17069c16d7ca7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1674100" name="name479169c16d7cb759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26869c16d7cb7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1245" name="name962769c16d7cbe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669c16d7cbe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9169c16d7cbf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66776" name="name423169c16d7cc881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6669c16d7cc8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26781" name="name615269c16d7cd20c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3569c16d7cd2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290059" name="name209969c16d7cdd54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81969c16d7cd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85544" name="name613369c16d7ce1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069c16d7ce1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4069c16d7ce3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6365733" name="name701969c16d7cf364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2769c16d7cf3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50769c16d7d01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9164985" name="name381869c16d7d11fc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2869c16d7d11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5269c16d7d12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906522" name="name244169c16d7d1e86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29069c16d7d1e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4669c16d7d1e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121790" name="name661969c16d7d2a1e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2569c16d7d2a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7382" name="name244969c16d7d36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469c16d7d36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09969c16d7d37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592578" name="name704869c16d7d49b2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42569c16d7d49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3327309" name="name889969c16d7d54eb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47469c16d7d54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72642" name="name925469c16d7d5a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669c16d7d5a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340569c16d7d5b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990768" name="name130469c16d7d6b7a4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39669c16d7d6b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33636" name="name542569c16d7d72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369c16d7d72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65969c16d7d73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6998033" name="name895969c16d7d80ae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02769c16d7d80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8954" name="name562769c16d7d85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9c16d7d85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8679207" name="name287569c16d7dec47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45069c16d7dec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12400" name="name762369c16d7e012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969c16d7e01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5073" name="name666569c16d7e0fb4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6469c16d7e0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25993" name="name752269c16d7e1ada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1369c16d7e1a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9514" name="name548969c16d7e22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169c16d7e22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910" name="name447169c16d7e315d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46169c16d7e31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141525" name="name595069c16d7e3be43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26569c16d7e3b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1833" name="name433569c16d7e40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969c16d7e40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94353332" name="name374169c16d7e4f5c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58769c16d7e4f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814585" name="name709469c16d7e5c04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5069c16d7e5c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9835" name="name175069c16d7e60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969c16d7e60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671827" name="name170669c16d7e6f75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5269c16d7e6f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14502" name="name433069c16d7e75d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3869c16d7e75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56709" name="name990469c16d7e7ead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0569c16d7e7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1270" name="name981469c16d7e85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669c16d7e85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91182" name="name556069c16d7e91b7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10469c16d7e91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13389" name="name642369c16d7e98c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1869c16d7e98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87369c16d7e99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52669c16d7e9a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10469c16d7e9a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9769c16d7e9b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480199" name="name356069c16d7ea676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11469c16d7ea6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5560147" name="name800069c16d7f1d779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32569c16d7f1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0664" name="name167869c16d7f22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569c16d7f22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402282" name="name330669c16d7f2e0e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03769c16d7f2e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7043" name="name538869c16d7f35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369c16d7f35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346437" name="name401069c16d7f411d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6269c16d7f41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94165" name="name579569c16d7f4e90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15669c16d7f4e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14581" name="name252669c16d7f55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469c16d7f5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50069c16d7f56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615689" name="name579569c16d7f65b5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49069c16d7f65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07169c16d7f66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59469c16d7f67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4369c16d7f67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93769c16d7f67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2683256" name="name930069c16d7f7257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87669c16d7f72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503" name="name636669c16d7f7b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9c16d7f7b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9192308" name="name476269c16d7fdcc9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35969c16d7fdc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1952183" name="name280769c16d7fe6d2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14469c16d7fe6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73461" name="name412069c16d7fec8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9c16d7fec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7069c16d7fed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45669c16d7fee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9392989" name="name772269c16d8004d3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54869c16d8004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61888" name="name730469c16d80094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1869c16d8009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892024" name="name344069c16d801108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7069c16d801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80769c16d8012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346195" name="name297369c16d801a38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28269c16d801a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1741478" name="name332769c16d802197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80369c16d8021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1469c16d8022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7969c16d8023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0669c16d8024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8369c16d8025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69169c16d8025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63369c16d8026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74913" name="name286769c16d802bae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12769c16d802b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01885" name="name347869c16d8034f6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25269c16d8034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424560" name="name969769c16d803d1e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6969c16d803d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29569c16d803e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845427" name="name807769c16d80452c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1469c16d80452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981771" name="name698469c16d804cc2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22069c16d804cc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759639" name="name807569c16d8054ba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49269c16d8054ba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92137" name="name900269c16d805b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769c16d805b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6422" name="name871569c16d8064c8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47569c16d806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89140" name="name489369c16d806c46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70069c16d806c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118604" name="name191069c16d807975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84469c16d8079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21089" name="name227369c16d8081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369c16d8081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1936079" name="name666669c16d808cda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25069c16d808c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096" name="name515569c16d8090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369c16d8090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6965575" name="name500669c16d809c41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5069c16d809c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081855" name="name835669c16d80a70f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09069c16d80a7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5793" name="name738769c16d80ab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369c16d80ab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86418" name="name542069c16d80b4ec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1069c16d80b4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252733" name="name143169c16d80be8c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0469c16d80b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62431" name="name615769c16d80c9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469c16d80c9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17447" name="name220769c16d80d406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6869c16d80d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63838" name="name290169c16d80db1a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7169c16d80db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8072" name="name150969c16d80df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669c16d80df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67317" name="name213569c16d80eac5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68069c16d80ea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23391" name="name988569c16d80eff4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95169c16d80ef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9153473" name="name718169c16d810103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69169c16d8101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913628" name="name563669c16d810deed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72369c16d810d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2460" name="name188469c16d8113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9c16d8113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201169c16d8114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64197" name="name113969c16d811ff18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20269c16d811f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8437282" name="name905169c16d812b14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73469c16d812b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5562521" name="name836169c16d8137d1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66169c16d8137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4620901" name="name842669c16d814478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08469c16d814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09369c16d8145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173956" name="name365469c16d81528c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21769c16d8152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7647247" name="name272369c16d815fe4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82569c16d815f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3942934" name="name925469c16d8160f47" descr="image985769c16d816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5769c16d8160931"/>
                          <pic:cNvPicPr/>
                        </pic:nvPicPr>
                        <pic:blipFill>
                          <a:blip r:embed="rId215269c16d8160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10269c16d8161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76969c16d8161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56869c16d8162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5286351" name="name927769c16d816dc16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32869c16d816d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0500946" name="name805169c16d817b93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18369c16d817b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7135811" name="name581769c16d818a42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52769c16d818a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85" name="name617869c16d8193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9c16d8193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526353" name="name142969c16d81a5593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19269c16d81a5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46669c16d81a6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737562" name="name242669c16d81b1ec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87869c16d81b1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6425" name="name822669c16d81b6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169c16d81b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59969c16d81b7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992404" name="name993869c16d81c950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11469c16d81c9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4390" name="name491969c16d81d0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069c16d81d0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663064" name="name190869c16d81e16d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17069c16d81e1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5608" name="name952269c16d81e8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769c16d81e8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408357" name="name273669c16d8203fe3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55269c16d8203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49369c16d8204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28969c16d8206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1078082" name="name685469c16d8210b29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78269c16d8210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378484" name="name764269c16d821eda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94569c16d821e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6275" name="name359669c16d8226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069c16d8226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88869c16d8227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3792098" name="name892569c16d8235fc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40169c16d8235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06869c16d8236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496350" name="name368469c16d8297e2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73069c16d8297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23201" name="name864269c16d82a396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1469c16d82a3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23453" name="name711669c16d82aa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9c16d82aa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969c16d82ac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6236091" name="name960769c16d82ba6c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45869c16d82ba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2242" name="name544469c16d82c2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169c16d82c2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0954865" name="name157169c16d82cf472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51569c16d82cf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3269c16d82d1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917448" name="name531869c16d82df48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70269c16d82df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1262" name="name851469c16d82e5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369c16d82e5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8873595" name="name700869c16d82f41f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88969c16d82f4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92077" name="name699869c16d8307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9c16d8307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0949422" name="name491969c16d8312d9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53769c16d8312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873498" name="name435569c16d831eb9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93469c16d831e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201275" name="name156669c16d832d75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13169c16d832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5058050" name="name433669c16d833b47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16769c16d833b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65771" name="name272469c16d834a14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18969c16d834a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1014627" name="name151269c16d834a854" descr="image434669c16d834a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669c16d834a849"/>
                          <pic:cNvPicPr/>
                        </pic:nvPicPr>
                        <pic:blipFill>
                          <a:blip r:embed="rId575669c16d834a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7658" name="name283369c16d8357b5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76169c16d8357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4053" name="name441369c16d835f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569c16d835f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79169c16d835f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4821161" name="name450369c16d836c19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68869c16d836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184">
    <w:multiLevelType w:val="hybridMultilevel"/>
    <w:lvl w:ilvl="0" w:tplc="39808256">
      <w:start w:val="1"/>
      <w:numFmt w:val="decimal"/>
      <w:lvlText w:val="%1."/>
      <w:lvlJc w:val="left"/>
      <w:pPr>
        <w:ind w:left="720" w:hanging="360"/>
      </w:pPr>
    </w:lvl>
    <w:lvl w:ilvl="1" w:tplc="39808256" w:tentative="1">
      <w:start w:val="1"/>
      <w:numFmt w:val="lowerLetter"/>
      <w:lvlText w:val="%2."/>
      <w:lvlJc w:val="left"/>
      <w:pPr>
        <w:ind w:left="1440" w:hanging="360"/>
      </w:pPr>
    </w:lvl>
    <w:lvl w:ilvl="2" w:tplc="39808256" w:tentative="1">
      <w:start w:val="1"/>
      <w:numFmt w:val="lowerRoman"/>
      <w:lvlText w:val="%3."/>
      <w:lvlJc w:val="right"/>
      <w:pPr>
        <w:ind w:left="2160" w:hanging="180"/>
      </w:pPr>
    </w:lvl>
    <w:lvl w:ilvl="3" w:tplc="39808256" w:tentative="1">
      <w:start w:val="1"/>
      <w:numFmt w:val="decimal"/>
      <w:lvlText w:val="%4."/>
      <w:lvlJc w:val="left"/>
      <w:pPr>
        <w:ind w:left="2880" w:hanging="360"/>
      </w:pPr>
    </w:lvl>
    <w:lvl w:ilvl="4" w:tplc="39808256" w:tentative="1">
      <w:start w:val="1"/>
      <w:numFmt w:val="lowerLetter"/>
      <w:lvlText w:val="%5."/>
      <w:lvlJc w:val="left"/>
      <w:pPr>
        <w:ind w:left="3600" w:hanging="360"/>
      </w:pPr>
    </w:lvl>
    <w:lvl w:ilvl="5" w:tplc="39808256" w:tentative="1">
      <w:start w:val="1"/>
      <w:numFmt w:val="lowerRoman"/>
      <w:lvlText w:val="%6."/>
      <w:lvlJc w:val="right"/>
      <w:pPr>
        <w:ind w:left="4320" w:hanging="180"/>
      </w:pPr>
    </w:lvl>
    <w:lvl w:ilvl="6" w:tplc="39808256" w:tentative="1">
      <w:start w:val="1"/>
      <w:numFmt w:val="decimal"/>
      <w:lvlText w:val="%7."/>
      <w:lvlJc w:val="left"/>
      <w:pPr>
        <w:ind w:left="5040" w:hanging="360"/>
      </w:pPr>
    </w:lvl>
    <w:lvl w:ilvl="7" w:tplc="39808256" w:tentative="1">
      <w:start w:val="1"/>
      <w:numFmt w:val="lowerLetter"/>
      <w:lvlText w:val="%8."/>
      <w:lvlJc w:val="left"/>
      <w:pPr>
        <w:ind w:left="5760" w:hanging="360"/>
      </w:pPr>
    </w:lvl>
    <w:lvl w:ilvl="8" w:tplc="3980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91171555">
      <w:start w:val="1"/>
      <w:numFmt w:val="decimal"/>
      <w:lvlText w:val="%1."/>
      <w:lvlJc w:val="left"/>
      <w:pPr>
        <w:ind w:left="720" w:hanging="360"/>
      </w:pPr>
    </w:lvl>
    <w:lvl w:ilvl="1" w:tplc="91171555" w:tentative="1">
      <w:start w:val="1"/>
      <w:numFmt w:val="lowerLetter"/>
      <w:lvlText w:val="%2."/>
      <w:lvlJc w:val="left"/>
      <w:pPr>
        <w:ind w:left="1440" w:hanging="360"/>
      </w:pPr>
    </w:lvl>
    <w:lvl w:ilvl="2" w:tplc="91171555" w:tentative="1">
      <w:start w:val="1"/>
      <w:numFmt w:val="lowerRoman"/>
      <w:lvlText w:val="%3."/>
      <w:lvlJc w:val="right"/>
      <w:pPr>
        <w:ind w:left="2160" w:hanging="180"/>
      </w:pPr>
    </w:lvl>
    <w:lvl w:ilvl="3" w:tplc="91171555" w:tentative="1">
      <w:start w:val="1"/>
      <w:numFmt w:val="decimal"/>
      <w:lvlText w:val="%4."/>
      <w:lvlJc w:val="left"/>
      <w:pPr>
        <w:ind w:left="2880" w:hanging="360"/>
      </w:pPr>
    </w:lvl>
    <w:lvl w:ilvl="4" w:tplc="91171555" w:tentative="1">
      <w:start w:val="1"/>
      <w:numFmt w:val="lowerLetter"/>
      <w:lvlText w:val="%5."/>
      <w:lvlJc w:val="left"/>
      <w:pPr>
        <w:ind w:left="3600" w:hanging="360"/>
      </w:pPr>
    </w:lvl>
    <w:lvl w:ilvl="5" w:tplc="91171555" w:tentative="1">
      <w:start w:val="1"/>
      <w:numFmt w:val="lowerRoman"/>
      <w:lvlText w:val="%6."/>
      <w:lvlJc w:val="right"/>
      <w:pPr>
        <w:ind w:left="4320" w:hanging="180"/>
      </w:pPr>
    </w:lvl>
    <w:lvl w:ilvl="6" w:tplc="91171555" w:tentative="1">
      <w:start w:val="1"/>
      <w:numFmt w:val="decimal"/>
      <w:lvlText w:val="%7."/>
      <w:lvlJc w:val="left"/>
      <w:pPr>
        <w:ind w:left="5040" w:hanging="360"/>
      </w:pPr>
    </w:lvl>
    <w:lvl w:ilvl="7" w:tplc="91171555" w:tentative="1">
      <w:start w:val="1"/>
      <w:numFmt w:val="lowerLetter"/>
      <w:lvlText w:val="%8."/>
      <w:lvlJc w:val="left"/>
      <w:pPr>
        <w:ind w:left="5760" w:hanging="360"/>
      </w:pPr>
    </w:lvl>
    <w:lvl w:ilvl="8" w:tplc="9117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69454575">
      <w:start w:val="1"/>
      <w:numFmt w:val="decimal"/>
      <w:lvlText w:val="%1."/>
      <w:lvlJc w:val="left"/>
      <w:pPr>
        <w:ind w:left="720" w:hanging="360"/>
      </w:pPr>
    </w:lvl>
    <w:lvl w:ilvl="1" w:tplc="69454575" w:tentative="1">
      <w:start w:val="1"/>
      <w:numFmt w:val="lowerLetter"/>
      <w:lvlText w:val="%2."/>
      <w:lvlJc w:val="left"/>
      <w:pPr>
        <w:ind w:left="1440" w:hanging="360"/>
      </w:pPr>
    </w:lvl>
    <w:lvl w:ilvl="2" w:tplc="69454575" w:tentative="1">
      <w:start w:val="1"/>
      <w:numFmt w:val="lowerRoman"/>
      <w:lvlText w:val="%3."/>
      <w:lvlJc w:val="right"/>
      <w:pPr>
        <w:ind w:left="2160" w:hanging="180"/>
      </w:pPr>
    </w:lvl>
    <w:lvl w:ilvl="3" w:tplc="69454575" w:tentative="1">
      <w:start w:val="1"/>
      <w:numFmt w:val="decimal"/>
      <w:lvlText w:val="%4."/>
      <w:lvlJc w:val="left"/>
      <w:pPr>
        <w:ind w:left="2880" w:hanging="360"/>
      </w:pPr>
    </w:lvl>
    <w:lvl w:ilvl="4" w:tplc="69454575" w:tentative="1">
      <w:start w:val="1"/>
      <w:numFmt w:val="lowerLetter"/>
      <w:lvlText w:val="%5."/>
      <w:lvlJc w:val="left"/>
      <w:pPr>
        <w:ind w:left="3600" w:hanging="360"/>
      </w:pPr>
    </w:lvl>
    <w:lvl w:ilvl="5" w:tplc="69454575" w:tentative="1">
      <w:start w:val="1"/>
      <w:numFmt w:val="lowerRoman"/>
      <w:lvlText w:val="%6."/>
      <w:lvlJc w:val="right"/>
      <w:pPr>
        <w:ind w:left="4320" w:hanging="180"/>
      </w:pPr>
    </w:lvl>
    <w:lvl w:ilvl="6" w:tplc="69454575" w:tentative="1">
      <w:start w:val="1"/>
      <w:numFmt w:val="decimal"/>
      <w:lvlText w:val="%7."/>
      <w:lvlJc w:val="left"/>
      <w:pPr>
        <w:ind w:left="5040" w:hanging="360"/>
      </w:pPr>
    </w:lvl>
    <w:lvl w:ilvl="7" w:tplc="69454575" w:tentative="1">
      <w:start w:val="1"/>
      <w:numFmt w:val="lowerLetter"/>
      <w:lvlText w:val="%8."/>
      <w:lvlJc w:val="left"/>
      <w:pPr>
        <w:ind w:left="5760" w:hanging="360"/>
      </w:pPr>
    </w:lvl>
    <w:lvl w:ilvl="8" w:tplc="6945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63153881">
      <w:start w:val="1"/>
      <w:numFmt w:val="decimal"/>
      <w:lvlText w:val="%1."/>
      <w:lvlJc w:val="left"/>
      <w:pPr>
        <w:ind w:left="720" w:hanging="360"/>
      </w:pPr>
    </w:lvl>
    <w:lvl w:ilvl="1" w:tplc="63153881" w:tentative="1">
      <w:start w:val="1"/>
      <w:numFmt w:val="lowerLetter"/>
      <w:lvlText w:val="%2."/>
      <w:lvlJc w:val="left"/>
      <w:pPr>
        <w:ind w:left="1440" w:hanging="360"/>
      </w:pPr>
    </w:lvl>
    <w:lvl w:ilvl="2" w:tplc="63153881" w:tentative="1">
      <w:start w:val="1"/>
      <w:numFmt w:val="lowerRoman"/>
      <w:lvlText w:val="%3."/>
      <w:lvlJc w:val="right"/>
      <w:pPr>
        <w:ind w:left="2160" w:hanging="180"/>
      </w:pPr>
    </w:lvl>
    <w:lvl w:ilvl="3" w:tplc="63153881" w:tentative="1">
      <w:start w:val="1"/>
      <w:numFmt w:val="decimal"/>
      <w:lvlText w:val="%4."/>
      <w:lvlJc w:val="left"/>
      <w:pPr>
        <w:ind w:left="2880" w:hanging="360"/>
      </w:pPr>
    </w:lvl>
    <w:lvl w:ilvl="4" w:tplc="63153881" w:tentative="1">
      <w:start w:val="1"/>
      <w:numFmt w:val="lowerLetter"/>
      <w:lvlText w:val="%5."/>
      <w:lvlJc w:val="left"/>
      <w:pPr>
        <w:ind w:left="3600" w:hanging="360"/>
      </w:pPr>
    </w:lvl>
    <w:lvl w:ilvl="5" w:tplc="63153881" w:tentative="1">
      <w:start w:val="1"/>
      <w:numFmt w:val="lowerRoman"/>
      <w:lvlText w:val="%6."/>
      <w:lvlJc w:val="right"/>
      <w:pPr>
        <w:ind w:left="4320" w:hanging="180"/>
      </w:pPr>
    </w:lvl>
    <w:lvl w:ilvl="6" w:tplc="63153881" w:tentative="1">
      <w:start w:val="1"/>
      <w:numFmt w:val="decimal"/>
      <w:lvlText w:val="%7."/>
      <w:lvlJc w:val="left"/>
      <w:pPr>
        <w:ind w:left="5040" w:hanging="360"/>
      </w:pPr>
    </w:lvl>
    <w:lvl w:ilvl="7" w:tplc="63153881" w:tentative="1">
      <w:start w:val="1"/>
      <w:numFmt w:val="lowerLetter"/>
      <w:lvlText w:val="%8."/>
      <w:lvlJc w:val="left"/>
      <w:pPr>
        <w:ind w:left="5760" w:hanging="360"/>
      </w:pPr>
    </w:lvl>
    <w:lvl w:ilvl="8" w:tplc="6315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96266211">
      <w:start w:val="1"/>
      <w:numFmt w:val="decimal"/>
      <w:lvlText w:val="%1."/>
      <w:lvlJc w:val="left"/>
      <w:pPr>
        <w:ind w:left="720" w:hanging="360"/>
      </w:pPr>
    </w:lvl>
    <w:lvl w:ilvl="1" w:tplc="96266211" w:tentative="1">
      <w:start w:val="1"/>
      <w:numFmt w:val="lowerLetter"/>
      <w:lvlText w:val="%2."/>
      <w:lvlJc w:val="left"/>
      <w:pPr>
        <w:ind w:left="1440" w:hanging="360"/>
      </w:pPr>
    </w:lvl>
    <w:lvl w:ilvl="2" w:tplc="96266211" w:tentative="1">
      <w:start w:val="1"/>
      <w:numFmt w:val="lowerRoman"/>
      <w:lvlText w:val="%3."/>
      <w:lvlJc w:val="right"/>
      <w:pPr>
        <w:ind w:left="2160" w:hanging="180"/>
      </w:pPr>
    </w:lvl>
    <w:lvl w:ilvl="3" w:tplc="96266211" w:tentative="1">
      <w:start w:val="1"/>
      <w:numFmt w:val="decimal"/>
      <w:lvlText w:val="%4."/>
      <w:lvlJc w:val="left"/>
      <w:pPr>
        <w:ind w:left="2880" w:hanging="360"/>
      </w:pPr>
    </w:lvl>
    <w:lvl w:ilvl="4" w:tplc="96266211" w:tentative="1">
      <w:start w:val="1"/>
      <w:numFmt w:val="lowerLetter"/>
      <w:lvlText w:val="%5."/>
      <w:lvlJc w:val="left"/>
      <w:pPr>
        <w:ind w:left="3600" w:hanging="360"/>
      </w:pPr>
    </w:lvl>
    <w:lvl w:ilvl="5" w:tplc="96266211" w:tentative="1">
      <w:start w:val="1"/>
      <w:numFmt w:val="lowerRoman"/>
      <w:lvlText w:val="%6."/>
      <w:lvlJc w:val="right"/>
      <w:pPr>
        <w:ind w:left="4320" w:hanging="180"/>
      </w:pPr>
    </w:lvl>
    <w:lvl w:ilvl="6" w:tplc="96266211" w:tentative="1">
      <w:start w:val="1"/>
      <w:numFmt w:val="decimal"/>
      <w:lvlText w:val="%7."/>
      <w:lvlJc w:val="left"/>
      <w:pPr>
        <w:ind w:left="5040" w:hanging="360"/>
      </w:pPr>
    </w:lvl>
    <w:lvl w:ilvl="7" w:tplc="96266211" w:tentative="1">
      <w:start w:val="1"/>
      <w:numFmt w:val="lowerLetter"/>
      <w:lvlText w:val="%8."/>
      <w:lvlJc w:val="left"/>
      <w:pPr>
        <w:ind w:left="5760" w:hanging="360"/>
      </w:pPr>
    </w:lvl>
    <w:lvl w:ilvl="8" w:tplc="9626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72517614">
      <w:start w:val="1"/>
      <w:numFmt w:val="decimal"/>
      <w:lvlText w:val="%1."/>
      <w:lvlJc w:val="left"/>
      <w:pPr>
        <w:ind w:left="720" w:hanging="360"/>
      </w:pPr>
    </w:lvl>
    <w:lvl w:ilvl="1" w:tplc="72517614" w:tentative="1">
      <w:start w:val="1"/>
      <w:numFmt w:val="lowerLetter"/>
      <w:lvlText w:val="%2."/>
      <w:lvlJc w:val="left"/>
      <w:pPr>
        <w:ind w:left="1440" w:hanging="360"/>
      </w:pPr>
    </w:lvl>
    <w:lvl w:ilvl="2" w:tplc="72517614" w:tentative="1">
      <w:start w:val="1"/>
      <w:numFmt w:val="lowerRoman"/>
      <w:lvlText w:val="%3."/>
      <w:lvlJc w:val="right"/>
      <w:pPr>
        <w:ind w:left="2160" w:hanging="180"/>
      </w:pPr>
    </w:lvl>
    <w:lvl w:ilvl="3" w:tplc="72517614" w:tentative="1">
      <w:start w:val="1"/>
      <w:numFmt w:val="decimal"/>
      <w:lvlText w:val="%4."/>
      <w:lvlJc w:val="left"/>
      <w:pPr>
        <w:ind w:left="2880" w:hanging="360"/>
      </w:pPr>
    </w:lvl>
    <w:lvl w:ilvl="4" w:tplc="72517614" w:tentative="1">
      <w:start w:val="1"/>
      <w:numFmt w:val="lowerLetter"/>
      <w:lvlText w:val="%5."/>
      <w:lvlJc w:val="left"/>
      <w:pPr>
        <w:ind w:left="3600" w:hanging="360"/>
      </w:pPr>
    </w:lvl>
    <w:lvl w:ilvl="5" w:tplc="72517614" w:tentative="1">
      <w:start w:val="1"/>
      <w:numFmt w:val="lowerRoman"/>
      <w:lvlText w:val="%6."/>
      <w:lvlJc w:val="right"/>
      <w:pPr>
        <w:ind w:left="4320" w:hanging="180"/>
      </w:pPr>
    </w:lvl>
    <w:lvl w:ilvl="6" w:tplc="72517614" w:tentative="1">
      <w:start w:val="1"/>
      <w:numFmt w:val="decimal"/>
      <w:lvlText w:val="%7."/>
      <w:lvlJc w:val="left"/>
      <w:pPr>
        <w:ind w:left="5040" w:hanging="360"/>
      </w:pPr>
    </w:lvl>
    <w:lvl w:ilvl="7" w:tplc="72517614" w:tentative="1">
      <w:start w:val="1"/>
      <w:numFmt w:val="lowerLetter"/>
      <w:lvlText w:val="%8."/>
      <w:lvlJc w:val="left"/>
      <w:pPr>
        <w:ind w:left="5760" w:hanging="360"/>
      </w:pPr>
    </w:lvl>
    <w:lvl w:ilvl="8" w:tplc="72517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14208255">
      <w:start w:val="1"/>
      <w:numFmt w:val="decimal"/>
      <w:lvlText w:val="%1."/>
      <w:lvlJc w:val="left"/>
      <w:pPr>
        <w:ind w:left="720" w:hanging="360"/>
      </w:pPr>
    </w:lvl>
    <w:lvl w:ilvl="1" w:tplc="14208255" w:tentative="1">
      <w:start w:val="1"/>
      <w:numFmt w:val="lowerLetter"/>
      <w:lvlText w:val="%2."/>
      <w:lvlJc w:val="left"/>
      <w:pPr>
        <w:ind w:left="1440" w:hanging="360"/>
      </w:pPr>
    </w:lvl>
    <w:lvl w:ilvl="2" w:tplc="14208255" w:tentative="1">
      <w:start w:val="1"/>
      <w:numFmt w:val="lowerRoman"/>
      <w:lvlText w:val="%3."/>
      <w:lvlJc w:val="right"/>
      <w:pPr>
        <w:ind w:left="2160" w:hanging="180"/>
      </w:pPr>
    </w:lvl>
    <w:lvl w:ilvl="3" w:tplc="14208255" w:tentative="1">
      <w:start w:val="1"/>
      <w:numFmt w:val="decimal"/>
      <w:lvlText w:val="%4."/>
      <w:lvlJc w:val="left"/>
      <w:pPr>
        <w:ind w:left="2880" w:hanging="360"/>
      </w:pPr>
    </w:lvl>
    <w:lvl w:ilvl="4" w:tplc="14208255" w:tentative="1">
      <w:start w:val="1"/>
      <w:numFmt w:val="lowerLetter"/>
      <w:lvlText w:val="%5."/>
      <w:lvlJc w:val="left"/>
      <w:pPr>
        <w:ind w:left="3600" w:hanging="360"/>
      </w:pPr>
    </w:lvl>
    <w:lvl w:ilvl="5" w:tplc="14208255" w:tentative="1">
      <w:start w:val="1"/>
      <w:numFmt w:val="lowerRoman"/>
      <w:lvlText w:val="%6."/>
      <w:lvlJc w:val="right"/>
      <w:pPr>
        <w:ind w:left="4320" w:hanging="180"/>
      </w:pPr>
    </w:lvl>
    <w:lvl w:ilvl="6" w:tplc="14208255" w:tentative="1">
      <w:start w:val="1"/>
      <w:numFmt w:val="decimal"/>
      <w:lvlText w:val="%7."/>
      <w:lvlJc w:val="left"/>
      <w:pPr>
        <w:ind w:left="5040" w:hanging="360"/>
      </w:pPr>
    </w:lvl>
    <w:lvl w:ilvl="7" w:tplc="14208255" w:tentative="1">
      <w:start w:val="1"/>
      <w:numFmt w:val="lowerLetter"/>
      <w:lvlText w:val="%8."/>
      <w:lvlJc w:val="left"/>
      <w:pPr>
        <w:ind w:left="5760" w:hanging="360"/>
      </w:pPr>
    </w:lvl>
    <w:lvl w:ilvl="8" w:tplc="1420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46179886">
      <w:start w:val="1"/>
      <w:numFmt w:val="decimal"/>
      <w:lvlText w:val="%1."/>
      <w:lvlJc w:val="left"/>
      <w:pPr>
        <w:ind w:left="720" w:hanging="360"/>
      </w:pPr>
    </w:lvl>
    <w:lvl w:ilvl="1" w:tplc="46179886" w:tentative="1">
      <w:start w:val="1"/>
      <w:numFmt w:val="lowerLetter"/>
      <w:lvlText w:val="%2."/>
      <w:lvlJc w:val="left"/>
      <w:pPr>
        <w:ind w:left="1440" w:hanging="360"/>
      </w:pPr>
    </w:lvl>
    <w:lvl w:ilvl="2" w:tplc="46179886" w:tentative="1">
      <w:start w:val="1"/>
      <w:numFmt w:val="lowerRoman"/>
      <w:lvlText w:val="%3."/>
      <w:lvlJc w:val="right"/>
      <w:pPr>
        <w:ind w:left="2160" w:hanging="180"/>
      </w:pPr>
    </w:lvl>
    <w:lvl w:ilvl="3" w:tplc="46179886" w:tentative="1">
      <w:start w:val="1"/>
      <w:numFmt w:val="decimal"/>
      <w:lvlText w:val="%4."/>
      <w:lvlJc w:val="left"/>
      <w:pPr>
        <w:ind w:left="2880" w:hanging="360"/>
      </w:pPr>
    </w:lvl>
    <w:lvl w:ilvl="4" w:tplc="46179886" w:tentative="1">
      <w:start w:val="1"/>
      <w:numFmt w:val="lowerLetter"/>
      <w:lvlText w:val="%5."/>
      <w:lvlJc w:val="left"/>
      <w:pPr>
        <w:ind w:left="3600" w:hanging="360"/>
      </w:pPr>
    </w:lvl>
    <w:lvl w:ilvl="5" w:tplc="46179886" w:tentative="1">
      <w:start w:val="1"/>
      <w:numFmt w:val="lowerRoman"/>
      <w:lvlText w:val="%6."/>
      <w:lvlJc w:val="right"/>
      <w:pPr>
        <w:ind w:left="4320" w:hanging="180"/>
      </w:pPr>
    </w:lvl>
    <w:lvl w:ilvl="6" w:tplc="46179886" w:tentative="1">
      <w:start w:val="1"/>
      <w:numFmt w:val="decimal"/>
      <w:lvlText w:val="%7."/>
      <w:lvlJc w:val="left"/>
      <w:pPr>
        <w:ind w:left="5040" w:hanging="360"/>
      </w:pPr>
    </w:lvl>
    <w:lvl w:ilvl="7" w:tplc="46179886" w:tentative="1">
      <w:start w:val="1"/>
      <w:numFmt w:val="lowerLetter"/>
      <w:lvlText w:val="%8."/>
      <w:lvlJc w:val="left"/>
      <w:pPr>
        <w:ind w:left="5760" w:hanging="360"/>
      </w:pPr>
    </w:lvl>
    <w:lvl w:ilvl="8" w:tplc="4617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66473903">
      <w:start w:val="1"/>
      <w:numFmt w:val="decimal"/>
      <w:lvlText w:val="%1."/>
      <w:lvlJc w:val="left"/>
      <w:pPr>
        <w:ind w:left="720" w:hanging="360"/>
      </w:pPr>
    </w:lvl>
    <w:lvl w:ilvl="1" w:tplc="66473903" w:tentative="1">
      <w:start w:val="1"/>
      <w:numFmt w:val="lowerLetter"/>
      <w:lvlText w:val="%2."/>
      <w:lvlJc w:val="left"/>
      <w:pPr>
        <w:ind w:left="1440" w:hanging="360"/>
      </w:pPr>
    </w:lvl>
    <w:lvl w:ilvl="2" w:tplc="66473903" w:tentative="1">
      <w:start w:val="1"/>
      <w:numFmt w:val="lowerRoman"/>
      <w:lvlText w:val="%3."/>
      <w:lvlJc w:val="right"/>
      <w:pPr>
        <w:ind w:left="2160" w:hanging="180"/>
      </w:pPr>
    </w:lvl>
    <w:lvl w:ilvl="3" w:tplc="66473903" w:tentative="1">
      <w:start w:val="1"/>
      <w:numFmt w:val="decimal"/>
      <w:lvlText w:val="%4."/>
      <w:lvlJc w:val="left"/>
      <w:pPr>
        <w:ind w:left="2880" w:hanging="360"/>
      </w:pPr>
    </w:lvl>
    <w:lvl w:ilvl="4" w:tplc="66473903" w:tentative="1">
      <w:start w:val="1"/>
      <w:numFmt w:val="lowerLetter"/>
      <w:lvlText w:val="%5."/>
      <w:lvlJc w:val="left"/>
      <w:pPr>
        <w:ind w:left="3600" w:hanging="360"/>
      </w:pPr>
    </w:lvl>
    <w:lvl w:ilvl="5" w:tplc="66473903" w:tentative="1">
      <w:start w:val="1"/>
      <w:numFmt w:val="lowerRoman"/>
      <w:lvlText w:val="%6."/>
      <w:lvlJc w:val="right"/>
      <w:pPr>
        <w:ind w:left="4320" w:hanging="180"/>
      </w:pPr>
    </w:lvl>
    <w:lvl w:ilvl="6" w:tplc="66473903" w:tentative="1">
      <w:start w:val="1"/>
      <w:numFmt w:val="decimal"/>
      <w:lvlText w:val="%7."/>
      <w:lvlJc w:val="left"/>
      <w:pPr>
        <w:ind w:left="5040" w:hanging="360"/>
      </w:pPr>
    </w:lvl>
    <w:lvl w:ilvl="7" w:tplc="66473903" w:tentative="1">
      <w:start w:val="1"/>
      <w:numFmt w:val="lowerLetter"/>
      <w:lvlText w:val="%8."/>
      <w:lvlJc w:val="left"/>
      <w:pPr>
        <w:ind w:left="5760" w:hanging="360"/>
      </w:pPr>
    </w:lvl>
    <w:lvl w:ilvl="8" w:tplc="6647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40569373">
      <w:start w:val="1"/>
      <w:numFmt w:val="decimal"/>
      <w:lvlText w:val="%1."/>
      <w:lvlJc w:val="left"/>
      <w:pPr>
        <w:ind w:left="720" w:hanging="360"/>
      </w:pPr>
    </w:lvl>
    <w:lvl w:ilvl="1" w:tplc="40569373" w:tentative="1">
      <w:start w:val="1"/>
      <w:numFmt w:val="lowerLetter"/>
      <w:lvlText w:val="%2."/>
      <w:lvlJc w:val="left"/>
      <w:pPr>
        <w:ind w:left="1440" w:hanging="360"/>
      </w:pPr>
    </w:lvl>
    <w:lvl w:ilvl="2" w:tplc="40569373" w:tentative="1">
      <w:start w:val="1"/>
      <w:numFmt w:val="lowerRoman"/>
      <w:lvlText w:val="%3."/>
      <w:lvlJc w:val="right"/>
      <w:pPr>
        <w:ind w:left="2160" w:hanging="180"/>
      </w:pPr>
    </w:lvl>
    <w:lvl w:ilvl="3" w:tplc="40569373" w:tentative="1">
      <w:start w:val="1"/>
      <w:numFmt w:val="decimal"/>
      <w:lvlText w:val="%4."/>
      <w:lvlJc w:val="left"/>
      <w:pPr>
        <w:ind w:left="2880" w:hanging="360"/>
      </w:pPr>
    </w:lvl>
    <w:lvl w:ilvl="4" w:tplc="40569373" w:tentative="1">
      <w:start w:val="1"/>
      <w:numFmt w:val="lowerLetter"/>
      <w:lvlText w:val="%5."/>
      <w:lvlJc w:val="left"/>
      <w:pPr>
        <w:ind w:left="3600" w:hanging="360"/>
      </w:pPr>
    </w:lvl>
    <w:lvl w:ilvl="5" w:tplc="40569373" w:tentative="1">
      <w:start w:val="1"/>
      <w:numFmt w:val="lowerRoman"/>
      <w:lvlText w:val="%6."/>
      <w:lvlJc w:val="right"/>
      <w:pPr>
        <w:ind w:left="4320" w:hanging="180"/>
      </w:pPr>
    </w:lvl>
    <w:lvl w:ilvl="6" w:tplc="40569373" w:tentative="1">
      <w:start w:val="1"/>
      <w:numFmt w:val="decimal"/>
      <w:lvlText w:val="%7."/>
      <w:lvlJc w:val="left"/>
      <w:pPr>
        <w:ind w:left="5040" w:hanging="360"/>
      </w:pPr>
    </w:lvl>
    <w:lvl w:ilvl="7" w:tplc="40569373" w:tentative="1">
      <w:start w:val="1"/>
      <w:numFmt w:val="lowerLetter"/>
      <w:lvlText w:val="%8."/>
      <w:lvlJc w:val="left"/>
      <w:pPr>
        <w:ind w:left="5760" w:hanging="360"/>
      </w:pPr>
    </w:lvl>
    <w:lvl w:ilvl="8" w:tplc="4056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52041024">
      <w:start w:val="1"/>
      <w:numFmt w:val="decimal"/>
      <w:lvlText w:val="%1."/>
      <w:lvlJc w:val="left"/>
      <w:pPr>
        <w:ind w:left="720" w:hanging="360"/>
      </w:pPr>
    </w:lvl>
    <w:lvl w:ilvl="1" w:tplc="52041024" w:tentative="1">
      <w:start w:val="1"/>
      <w:numFmt w:val="lowerLetter"/>
      <w:lvlText w:val="%2."/>
      <w:lvlJc w:val="left"/>
      <w:pPr>
        <w:ind w:left="1440" w:hanging="360"/>
      </w:pPr>
    </w:lvl>
    <w:lvl w:ilvl="2" w:tplc="52041024" w:tentative="1">
      <w:start w:val="1"/>
      <w:numFmt w:val="lowerRoman"/>
      <w:lvlText w:val="%3."/>
      <w:lvlJc w:val="right"/>
      <w:pPr>
        <w:ind w:left="2160" w:hanging="180"/>
      </w:pPr>
    </w:lvl>
    <w:lvl w:ilvl="3" w:tplc="52041024" w:tentative="1">
      <w:start w:val="1"/>
      <w:numFmt w:val="decimal"/>
      <w:lvlText w:val="%4."/>
      <w:lvlJc w:val="left"/>
      <w:pPr>
        <w:ind w:left="2880" w:hanging="360"/>
      </w:pPr>
    </w:lvl>
    <w:lvl w:ilvl="4" w:tplc="52041024" w:tentative="1">
      <w:start w:val="1"/>
      <w:numFmt w:val="lowerLetter"/>
      <w:lvlText w:val="%5."/>
      <w:lvlJc w:val="left"/>
      <w:pPr>
        <w:ind w:left="3600" w:hanging="360"/>
      </w:pPr>
    </w:lvl>
    <w:lvl w:ilvl="5" w:tplc="52041024" w:tentative="1">
      <w:start w:val="1"/>
      <w:numFmt w:val="lowerRoman"/>
      <w:lvlText w:val="%6."/>
      <w:lvlJc w:val="right"/>
      <w:pPr>
        <w:ind w:left="4320" w:hanging="180"/>
      </w:pPr>
    </w:lvl>
    <w:lvl w:ilvl="6" w:tplc="52041024" w:tentative="1">
      <w:start w:val="1"/>
      <w:numFmt w:val="decimal"/>
      <w:lvlText w:val="%7."/>
      <w:lvlJc w:val="left"/>
      <w:pPr>
        <w:ind w:left="5040" w:hanging="360"/>
      </w:pPr>
    </w:lvl>
    <w:lvl w:ilvl="7" w:tplc="52041024" w:tentative="1">
      <w:start w:val="1"/>
      <w:numFmt w:val="lowerLetter"/>
      <w:lvlText w:val="%8."/>
      <w:lvlJc w:val="left"/>
      <w:pPr>
        <w:ind w:left="5760" w:hanging="360"/>
      </w:pPr>
    </w:lvl>
    <w:lvl w:ilvl="8" w:tplc="5204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44505480">
      <w:start w:val="1"/>
      <w:numFmt w:val="decimal"/>
      <w:lvlText w:val="%1."/>
      <w:lvlJc w:val="left"/>
      <w:pPr>
        <w:ind w:left="720" w:hanging="360"/>
      </w:pPr>
    </w:lvl>
    <w:lvl w:ilvl="1" w:tplc="44505480" w:tentative="1">
      <w:start w:val="1"/>
      <w:numFmt w:val="lowerLetter"/>
      <w:lvlText w:val="%2."/>
      <w:lvlJc w:val="left"/>
      <w:pPr>
        <w:ind w:left="1440" w:hanging="360"/>
      </w:pPr>
    </w:lvl>
    <w:lvl w:ilvl="2" w:tplc="44505480" w:tentative="1">
      <w:start w:val="1"/>
      <w:numFmt w:val="lowerRoman"/>
      <w:lvlText w:val="%3."/>
      <w:lvlJc w:val="right"/>
      <w:pPr>
        <w:ind w:left="2160" w:hanging="180"/>
      </w:pPr>
    </w:lvl>
    <w:lvl w:ilvl="3" w:tplc="44505480" w:tentative="1">
      <w:start w:val="1"/>
      <w:numFmt w:val="decimal"/>
      <w:lvlText w:val="%4."/>
      <w:lvlJc w:val="left"/>
      <w:pPr>
        <w:ind w:left="2880" w:hanging="360"/>
      </w:pPr>
    </w:lvl>
    <w:lvl w:ilvl="4" w:tplc="44505480" w:tentative="1">
      <w:start w:val="1"/>
      <w:numFmt w:val="lowerLetter"/>
      <w:lvlText w:val="%5."/>
      <w:lvlJc w:val="left"/>
      <w:pPr>
        <w:ind w:left="3600" w:hanging="360"/>
      </w:pPr>
    </w:lvl>
    <w:lvl w:ilvl="5" w:tplc="44505480" w:tentative="1">
      <w:start w:val="1"/>
      <w:numFmt w:val="lowerRoman"/>
      <w:lvlText w:val="%6."/>
      <w:lvlJc w:val="right"/>
      <w:pPr>
        <w:ind w:left="4320" w:hanging="180"/>
      </w:pPr>
    </w:lvl>
    <w:lvl w:ilvl="6" w:tplc="44505480" w:tentative="1">
      <w:start w:val="1"/>
      <w:numFmt w:val="decimal"/>
      <w:lvlText w:val="%7."/>
      <w:lvlJc w:val="left"/>
      <w:pPr>
        <w:ind w:left="5040" w:hanging="360"/>
      </w:pPr>
    </w:lvl>
    <w:lvl w:ilvl="7" w:tplc="44505480" w:tentative="1">
      <w:start w:val="1"/>
      <w:numFmt w:val="lowerLetter"/>
      <w:lvlText w:val="%8."/>
      <w:lvlJc w:val="left"/>
      <w:pPr>
        <w:ind w:left="5760" w:hanging="360"/>
      </w:pPr>
    </w:lvl>
    <w:lvl w:ilvl="8" w:tplc="4450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2">
    <w:multiLevelType w:val="hybridMultilevel"/>
    <w:lvl w:ilvl="0" w:tplc="98045169">
      <w:start w:val="1"/>
      <w:numFmt w:val="decimal"/>
      <w:lvlText w:val="%1."/>
      <w:lvlJc w:val="left"/>
      <w:pPr>
        <w:ind w:left="720" w:hanging="360"/>
      </w:pPr>
    </w:lvl>
    <w:lvl w:ilvl="1" w:tplc="98045169" w:tentative="1">
      <w:start w:val="1"/>
      <w:numFmt w:val="lowerLetter"/>
      <w:lvlText w:val="%2."/>
      <w:lvlJc w:val="left"/>
      <w:pPr>
        <w:ind w:left="1440" w:hanging="360"/>
      </w:pPr>
    </w:lvl>
    <w:lvl w:ilvl="2" w:tplc="98045169" w:tentative="1">
      <w:start w:val="1"/>
      <w:numFmt w:val="lowerRoman"/>
      <w:lvlText w:val="%3."/>
      <w:lvlJc w:val="right"/>
      <w:pPr>
        <w:ind w:left="2160" w:hanging="180"/>
      </w:pPr>
    </w:lvl>
    <w:lvl w:ilvl="3" w:tplc="98045169" w:tentative="1">
      <w:start w:val="1"/>
      <w:numFmt w:val="decimal"/>
      <w:lvlText w:val="%4."/>
      <w:lvlJc w:val="left"/>
      <w:pPr>
        <w:ind w:left="2880" w:hanging="360"/>
      </w:pPr>
    </w:lvl>
    <w:lvl w:ilvl="4" w:tplc="98045169" w:tentative="1">
      <w:start w:val="1"/>
      <w:numFmt w:val="lowerLetter"/>
      <w:lvlText w:val="%5."/>
      <w:lvlJc w:val="left"/>
      <w:pPr>
        <w:ind w:left="3600" w:hanging="360"/>
      </w:pPr>
    </w:lvl>
    <w:lvl w:ilvl="5" w:tplc="98045169" w:tentative="1">
      <w:start w:val="1"/>
      <w:numFmt w:val="lowerRoman"/>
      <w:lvlText w:val="%6."/>
      <w:lvlJc w:val="right"/>
      <w:pPr>
        <w:ind w:left="4320" w:hanging="180"/>
      </w:pPr>
    </w:lvl>
    <w:lvl w:ilvl="6" w:tplc="98045169" w:tentative="1">
      <w:start w:val="1"/>
      <w:numFmt w:val="decimal"/>
      <w:lvlText w:val="%7."/>
      <w:lvlJc w:val="left"/>
      <w:pPr>
        <w:ind w:left="5040" w:hanging="360"/>
      </w:pPr>
    </w:lvl>
    <w:lvl w:ilvl="7" w:tplc="98045169" w:tentative="1">
      <w:start w:val="1"/>
      <w:numFmt w:val="lowerLetter"/>
      <w:lvlText w:val="%8."/>
      <w:lvlJc w:val="left"/>
      <w:pPr>
        <w:ind w:left="5760" w:hanging="360"/>
      </w:pPr>
    </w:lvl>
    <w:lvl w:ilvl="8" w:tplc="9804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1">
    <w:multiLevelType w:val="hybridMultilevel"/>
    <w:lvl w:ilvl="0" w:tplc="76855798">
      <w:start w:val="1"/>
      <w:numFmt w:val="decimal"/>
      <w:lvlText w:val="%1."/>
      <w:lvlJc w:val="left"/>
      <w:pPr>
        <w:ind w:left="720" w:hanging="360"/>
      </w:pPr>
    </w:lvl>
    <w:lvl w:ilvl="1" w:tplc="76855798" w:tentative="1">
      <w:start w:val="1"/>
      <w:numFmt w:val="lowerLetter"/>
      <w:lvlText w:val="%2."/>
      <w:lvlJc w:val="left"/>
      <w:pPr>
        <w:ind w:left="1440" w:hanging="360"/>
      </w:pPr>
    </w:lvl>
    <w:lvl w:ilvl="2" w:tplc="76855798" w:tentative="1">
      <w:start w:val="1"/>
      <w:numFmt w:val="lowerRoman"/>
      <w:lvlText w:val="%3."/>
      <w:lvlJc w:val="right"/>
      <w:pPr>
        <w:ind w:left="2160" w:hanging="180"/>
      </w:pPr>
    </w:lvl>
    <w:lvl w:ilvl="3" w:tplc="76855798" w:tentative="1">
      <w:start w:val="1"/>
      <w:numFmt w:val="decimal"/>
      <w:lvlText w:val="%4."/>
      <w:lvlJc w:val="left"/>
      <w:pPr>
        <w:ind w:left="2880" w:hanging="360"/>
      </w:pPr>
    </w:lvl>
    <w:lvl w:ilvl="4" w:tplc="76855798" w:tentative="1">
      <w:start w:val="1"/>
      <w:numFmt w:val="lowerLetter"/>
      <w:lvlText w:val="%5."/>
      <w:lvlJc w:val="left"/>
      <w:pPr>
        <w:ind w:left="3600" w:hanging="360"/>
      </w:pPr>
    </w:lvl>
    <w:lvl w:ilvl="5" w:tplc="76855798" w:tentative="1">
      <w:start w:val="1"/>
      <w:numFmt w:val="lowerRoman"/>
      <w:lvlText w:val="%6."/>
      <w:lvlJc w:val="right"/>
      <w:pPr>
        <w:ind w:left="4320" w:hanging="180"/>
      </w:pPr>
    </w:lvl>
    <w:lvl w:ilvl="6" w:tplc="76855798" w:tentative="1">
      <w:start w:val="1"/>
      <w:numFmt w:val="decimal"/>
      <w:lvlText w:val="%7."/>
      <w:lvlJc w:val="left"/>
      <w:pPr>
        <w:ind w:left="5040" w:hanging="360"/>
      </w:pPr>
    </w:lvl>
    <w:lvl w:ilvl="7" w:tplc="76855798" w:tentative="1">
      <w:start w:val="1"/>
      <w:numFmt w:val="lowerLetter"/>
      <w:lvlText w:val="%8."/>
      <w:lvlJc w:val="left"/>
      <w:pPr>
        <w:ind w:left="5760" w:hanging="360"/>
      </w:pPr>
    </w:lvl>
    <w:lvl w:ilvl="8" w:tplc="7685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0">
    <w:multiLevelType w:val="hybridMultilevel"/>
    <w:lvl w:ilvl="0" w:tplc="84588647">
      <w:start w:val="1"/>
      <w:numFmt w:val="decimal"/>
      <w:lvlText w:val="%1."/>
      <w:lvlJc w:val="left"/>
      <w:pPr>
        <w:ind w:left="720" w:hanging="360"/>
      </w:pPr>
    </w:lvl>
    <w:lvl w:ilvl="1" w:tplc="84588647" w:tentative="1">
      <w:start w:val="1"/>
      <w:numFmt w:val="lowerLetter"/>
      <w:lvlText w:val="%2."/>
      <w:lvlJc w:val="left"/>
      <w:pPr>
        <w:ind w:left="1440" w:hanging="360"/>
      </w:pPr>
    </w:lvl>
    <w:lvl w:ilvl="2" w:tplc="84588647" w:tentative="1">
      <w:start w:val="1"/>
      <w:numFmt w:val="lowerRoman"/>
      <w:lvlText w:val="%3."/>
      <w:lvlJc w:val="right"/>
      <w:pPr>
        <w:ind w:left="2160" w:hanging="180"/>
      </w:pPr>
    </w:lvl>
    <w:lvl w:ilvl="3" w:tplc="84588647" w:tentative="1">
      <w:start w:val="1"/>
      <w:numFmt w:val="decimal"/>
      <w:lvlText w:val="%4."/>
      <w:lvlJc w:val="left"/>
      <w:pPr>
        <w:ind w:left="2880" w:hanging="360"/>
      </w:pPr>
    </w:lvl>
    <w:lvl w:ilvl="4" w:tplc="84588647" w:tentative="1">
      <w:start w:val="1"/>
      <w:numFmt w:val="lowerLetter"/>
      <w:lvlText w:val="%5."/>
      <w:lvlJc w:val="left"/>
      <w:pPr>
        <w:ind w:left="3600" w:hanging="360"/>
      </w:pPr>
    </w:lvl>
    <w:lvl w:ilvl="5" w:tplc="84588647" w:tentative="1">
      <w:start w:val="1"/>
      <w:numFmt w:val="lowerRoman"/>
      <w:lvlText w:val="%6."/>
      <w:lvlJc w:val="right"/>
      <w:pPr>
        <w:ind w:left="4320" w:hanging="180"/>
      </w:pPr>
    </w:lvl>
    <w:lvl w:ilvl="6" w:tplc="84588647" w:tentative="1">
      <w:start w:val="1"/>
      <w:numFmt w:val="decimal"/>
      <w:lvlText w:val="%7."/>
      <w:lvlJc w:val="left"/>
      <w:pPr>
        <w:ind w:left="5040" w:hanging="360"/>
      </w:pPr>
    </w:lvl>
    <w:lvl w:ilvl="7" w:tplc="84588647" w:tentative="1">
      <w:start w:val="1"/>
      <w:numFmt w:val="lowerLetter"/>
      <w:lvlText w:val="%8."/>
      <w:lvlJc w:val="left"/>
      <w:pPr>
        <w:ind w:left="5760" w:hanging="360"/>
      </w:pPr>
    </w:lvl>
    <w:lvl w:ilvl="8" w:tplc="8458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9">
    <w:multiLevelType w:val="hybridMultilevel"/>
    <w:lvl w:ilvl="0" w:tplc="11734876">
      <w:start w:val="1"/>
      <w:numFmt w:val="decimal"/>
      <w:lvlText w:val="%1."/>
      <w:lvlJc w:val="left"/>
      <w:pPr>
        <w:ind w:left="720" w:hanging="360"/>
      </w:pPr>
    </w:lvl>
    <w:lvl w:ilvl="1" w:tplc="11734876" w:tentative="1">
      <w:start w:val="1"/>
      <w:numFmt w:val="lowerLetter"/>
      <w:lvlText w:val="%2."/>
      <w:lvlJc w:val="left"/>
      <w:pPr>
        <w:ind w:left="1440" w:hanging="360"/>
      </w:pPr>
    </w:lvl>
    <w:lvl w:ilvl="2" w:tplc="11734876" w:tentative="1">
      <w:start w:val="1"/>
      <w:numFmt w:val="lowerRoman"/>
      <w:lvlText w:val="%3."/>
      <w:lvlJc w:val="right"/>
      <w:pPr>
        <w:ind w:left="2160" w:hanging="180"/>
      </w:pPr>
    </w:lvl>
    <w:lvl w:ilvl="3" w:tplc="11734876" w:tentative="1">
      <w:start w:val="1"/>
      <w:numFmt w:val="decimal"/>
      <w:lvlText w:val="%4."/>
      <w:lvlJc w:val="left"/>
      <w:pPr>
        <w:ind w:left="2880" w:hanging="360"/>
      </w:pPr>
    </w:lvl>
    <w:lvl w:ilvl="4" w:tplc="11734876" w:tentative="1">
      <w:start w:val="1"/>
      <w:numFmt w:val="lowerLetter"/>
      <w:lvlText w:val="%5."/>
      <w:lvlJc w:val="left"/>
      <w:pPr>
        <w:ind w:left="3600" w:hanging="360"/>
      </w:pPr>
    </w:lvl>
    <w:lvl w:ilvl="5" w:tplc="11734876" w:tentative="1">
      <w:start w:val="1"/>
      <w:numFmt w:val="lowerRoman"/>
      <w:lvlText w:val="%6."/>
      <w:lvlJc w:val="right"/>
      <w:pPr>
        <w:ind w:left="4320" w:hanging="180"/>
      </w:pPr>
    </w:lvl>
    <w:lvl w:ilvl="6" w:tplc="11734876" w:tentative="1">
      <w:start w:val="1"/>
      <w:numFmt w:val="decimal"/>
      <w:lvlText w:val="%7."/>
      <w:lvlJc w:val="left"/>
      <w:pPr>
        <w:ind w:left="5040" w:hanging="360"/>
      </w:pPr>
    </w:lvl>
    <w:lvl w:ilvl="7" w:tplc="11734876" w:tentative="1">
      <w:start w:val="1"/>
      <w:numFmt w:val="lowerLetter"/>
      <w:lvlText w:val="%8."/>
      <w:lvlJc w:val="left"/>
      <w:pPr>
        <w:ind w:left="5760" w:hanging="360"/>
      </w:pPr>
    </w:lvl>
    <w:lvl w:ilvl="8" w:tplc="1173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8">
    <w:multiLevelType w:val="hybridMultilevel"/>
    <w:lvl w:ilvl="0" w:tplc="34401962">
      <w:start w:val="1"/>
      <w:numFmt w:val="decimal"/>
      <w:lvlText w:val="%1."/>
      <w:lvlJc w:val="left"/>
      <w:pPr>
        <w:ind w:left="720" w:hanging="360"/>
      </w:pPr>
    </w:lvl>
    <w:lvl w:ilvl="1" w:tplc="34401962" w:tentative="1">
      <w:start w:val="1"/>
      <w:numFmt w:val="lowerLetter"/>
      <w:lvlText w:val="%2."/>
      <w:lvlJc w:val="left"/>
      <w:pPr>
        <w:ind w:left="1440" w:hanging="360"/>
      </w:pPr>
    </w:lvl>
    <w:lvl w:ilvl="2" w:tplc="34401962" w:tentative="1">
      <w:start w:val="1"/>
      <w:numFmt w:val="lowerRoman"/>
      <w:lvlText w:val="%3."/>
      <w:lvlJc w:val="right"/>
      <w:pPr>
        <w:ind w:left="2160" w:hanging="180"/>
      </w:pPr>
    </w:lvl>
    <w:lvl w:ilvl="3" w:tplc="34401962" w:tentative="1">
      <w:start w:val="1"/>
      <w:numFmt w:val="decimal"/>
      <w:lvlText w:val="%4."/>
      <w:lvlJc w:val="left"/>
      <w:pPr>
        <w:ind w:left="2880" w:hanging="360"/>
      </w:pPr>
    </w:lvl>
    <w:lvl w:ilvl="4" w:tplc="34401962" w:tentative="1">
      <w:start w:val="1"/>
      <w:numFmt w:val="lowerLetter"/>
      <w:lvlText w:val="%5."/>
      <w:lvlJc w:val="left"/>
      <w:pPr>
        <w:ind w:left="3600" w:hanging="360"/>
      </w:pPr>
    </w:lvl>
    <w:lvl w:ilvl="5" w:tplc="34401962" w:tentative="1">
      <w:start w:val="1"/>
      <w:numFmt w:val="lowerRoman"/>
      <w:lvlText w:val="%6."/>
      <w:lvlJc w:val="right"/>
      <w:pPr>
        <w:ind w:left="4320" w:hanging="180"/>
      </w:pPr>
    </w:lvl>
    <w:lvl w:ilvl="6" w:tplc="34401962" w:tentative="1">
      <w:start w:val="1"/>
      <w:numFmt w:val="decimal"/>
      <w:lvlText w:val="%7."/>
      <w:lvlJc w:val="left"/>
      <w:pPr>
        <w:ind w:left="5040" w:hanging="360"/>
      </w:pPr>
    </w:lvl>
    <w:lvl w:ilvl="7" w:tplc="34401962" w:tentative="1">
      <w:start w:val="1"/>
      <w:numFmt w:val="lowerLetter"/>
      <w:lvlText w:val="%8."/>
      <w:lvlJc w:val="left"/>
      <w:pPr>
        <w:ind w:left="5760" w:hanging="360"/>
      </w:pPr>
    </w:lvl>
    <w:lvl w:ilvl="8" w:tplc="3440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7">
    <w:multiLevelType w:val="hybridMultilevel"/>
    <w:lvl w:ilvl="0" w:tplc="86737764">
      <w:start w:val="1"/>
      <w:numFmt w:val="decimal"/>
      <w:lvlText w:val="%1."/>
      <w:lvlJc w:val="left"/>
      <w:pPr>
        <w:ind w:left="720" w:hanging="360"/>
      </w:pPr>
    </w:lvl>
    <w:lvl w:ilvl="1" w:tplc="86737764" w:tentative="1">
      <w:start w:val="1"/>
      <w:numFmt w:val="lowerLetter"/>
      <w:lvlText w:val="%2."/>
      <w:lvlJc w:val="left"/>
      <w:pPr>
        <w:ind w:left="1440" w:hanging="360"/>
      </w:pPr>
    </w:lvl>
    <w:lvl w:ilvl="2" w:tplc="86737764" w:tentative="1">
      <w:start w:val="1"/>
      <w:numFmt w:val="lowerRoman"/>
      <w:lvlText w:val="%3."/>
      <w:lvlJc w:val="right"/>
      <w:pPr>
        <w:ind w:left="2160" w:hanging="180"/>
      </w:pPr>
    </w:lvl>
    <w:lvl w:ilvl="3" w:tplc="86737764" w:tentative="1">
      <w:start w:val="1"/>
      <w:numFmt w:val="decimal"/>
      <w:lvlText w:val="%4."/>
      <w:lvlJc w:val="left"/>
      <w:pPr>
        <w:ind w:left="2880" w:hanging="360"/>
      </w:pPr>
    </w:lvl>
    <w:lvl w:ilvl="4" w:tplc="86737764" w:tentative="1">
      <w:start w:val="1"/>
      <w:numFmt w:val="lowerLetter"/>
      <w:lvlText w:val="%5."/>
      <w:lvlJc w:val="left"/>
      <w:pPr>
        <w:ind w:left="3600" w:hanging="360"/>
      </w:pPr>
    </w:lvl>
    <w:lvl w:ilvl="5" w:tplc="86737764" w:tentative="1">
      <w:start w:val="1"/>
      <w:numFmt w:val="lowerRoman"/>
      <w:lvlText w:val="%6."/>
      <w:lvlJc w:val="right"/>
      <w:pPr>
        <w:ind w:left="4320" w:hanging="180"/>
      </w:pPr>
    </w:lvl>
    <w:lvl w:ilvl="6" w:tplc="86737764" w:tentative="1">
      <w:start w:val="1"/>
      <w:numFmt w:val="decimal"/>
      <w:lvlText w:val="%7."/>
      <w:lvlJc w:val="left"/>
      <w:pPr>
        <w:ind w:left="5040" w:hanging="360"/>
      </w:pPr>
    </w:lvl>
    <w:lvl w:ilvl="7" w:tplc="86737764" w:tentative="1">
      <w:start w:val="1"/>
      <w:numFmt w:val="lowerLetter"/>
      <w:lvlText w:val="%8."/>
      <w:lvlJc w:val="left"/>
      <w:pPr>
        <w:ind w:left="5760" w:hanging="360"/>
      </w:pPr>
    </w:lvl>
    <w:lvl w:ilvl="8" w:tplc="8673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6">
    <w:multiLevelType w:val="hybridMultilevel"/>
    <w:lvl w:ilvl="0" w:tplc="60486977">
      <w:start w:val="1"/>
      <w:numFmt w:val="decimal"/>
      <w:lvlText w:val="%1."/>
      <w:lvlJc w:val="left"/>
      <w:pPr>
        <w:ind w:left="720" w:hanging="360"/>
      </w:pPr>
    </w:lvl>
    <w:lvl w:ilvl="1" w:tplc="60486977" w:tentative="1">
      <w:start w:val="1"/>
      <w:numFmt w:val="lowerLetter"/>
      <w:lvlText w:val="%2."/>
      <w:lvlJc w:val="left"/>
      <w:pPr>
        <w:ind w:left="1440" w:hanging="360"/>
      </w:pPr>
    </w:lvl>
    <w:lvl w:ilvl="2" w:tplc="60486977" w:tentative="1">
      <w:start w:val="1"/>
      <w:numFmt w:val="lowerRoman"/>
      <w:lvlText w:val="%3."/>
      <w:lvlJc w:val="right"/>
      <w:pPr>
        <w:ind w:left="2160" w:hanging="180"/>
      </w:pPr>
    </w:lvl>
    <w:lvl w:ilvl="3" w:tplc="60486977" w:tentative="1">
      <w:start w:val="1"/>
      <w:numFmt w:val="decimal"/>
      <w:lvlText w:val="%4."/>
      <w:lvlJc w:val="left"/>
      <w:pPr>
        <w:ind w:left="2880" w:hanging="360"/>
      </w:pPr>
    </w:lvl>
    <w:lvl w:ilvl="4" w:tplc="60486977" w:tentative="1">
      <w:start w:val="1"/>
      <w:numFmt w:val="lowerLetter"/>
      <w:lvlText w:val="%5."/>
      <w:lvlJc w:val="left"/>
      <w:pPr>
        <w:ind w:left="3600" w:hanging="360"/>
      </w:pPr>
    </w:lvl>
    <w:lvl w:ilvl="5" w:tplc="60486977" w:tentative="1">
      <w:start w:val="1"/>
      <w:numFmt w:val="lowerRoman"/>
      <w:lvlText w:val="%6."/>
      <w:lvlJc w:val="right"/>
      <w:pPr>
        <w:ind w:left="4320" w:hanging="180"/>
      </w:pPr>
    </w:lvl>
    <w:lvl w:ilvl="6" w:tplc="60486977" w:tentative="1">
      <w:start w:val="1"/>
      <w:numFmt w:val="decimal"/>
      <w:lvlText w:val="%7."/>
      <w:lvlJc w:val="left"/>
      <w:pPr>
        <w:ind w:left="5040" w:hanging="360"/>
      </w:pPr>
    </w:lvl>
    <w:lvl w:ilvl="7" w:tplc="60486977" w:tentative="1">
      <w:start w:val="1"/>
      <w:numFmt w:val="lowerLetter"/>
      <w:lvlText w:val="%8."/>
      <w:lvlJc w:val="left"/>
      <w:pPr>
        <w:ind w:left="5760" w:hanging="360"/>
      </w:pPr>
    </w:lvl>
    <w:lvl w:ilvl="8" w:tplc="6048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5">
    <w:multiLevelType w:val="hybridMultilevel"/>
    <w:lvl w:ilvl="0" w:tplc="54245825">
      <w:start w:val="1"/>
      <w:numFmt w:val="decimal"/>
      <w:lvlText w:val="%1."/>
      <w:lvlJc w:val="left"/>
      <w:pPr>
        <w:ind w:left="720" w:hanging="360"/>
      </w:pPr>
    </w:lvl>
    <w:lvl w:ilvl="1" w:tplc="54245825" w:tentative="1">
      <w:start w:val="1"/>
      <w:numFmt w:val="lowerLetter"/>
      <w:lvlText w:val="%2."/>
      <w:lvlJc w:val="left"/>
      <w:pPr>
        <w:ind w:left="1440" w:hanging="360"/>
      </w:pPr>
    </w:lvl>
    <w:lvl w:ilvl="2" w:tplc="54245825" w:tentative="1">
      <w:start w:val="1"/>
      <w:numFmt w:val="lowerRoman"/>
      <w:lvlText w:val="%3."/>
      <w:lvlJc w:val="right"/>
      <w:pPr>
        <w:ind w:left="2160" w:hanging="180"/>
      </w:pPr>
    </w:lvl>
    <w:lvl w:ilvl="3" w:tplc="54245825" w:tentative="1">
      <w:start w:val="1"/>
      <w:numFmt w:val="decimal"/>
      <w:lvlText w:val="%4."/>
      <w:lvlJc w:val="left"/>
      <w:pPr>
        <w:ind w:left="2880" w:hanging="360"/>
      </w:pPr>
    </w:lvl>
    <w:lvl w:ilvl="4" w:tplc="54245825" w:tentative="1">
      <w:start w:val="1"/>
      <w:numFmt w:val="lowerLetter"/>
      <w:lvlText w:val="%5."/>
      <w:lvlJc w:val="left"/>
      <w:pPr>
        <w:ind w:left="3600" w:hanging="360"/>
      </w:pPr>
    </w:lvl>
    <w:lvl w:ilvl="5" w:tplc="54245825" w:tentative="1">
      <w:start w:val="1"/>
      <w:numFmt w:val="lowerRoman"/>
      <w:lvlText w:val="%6."/>
      <w:lvlJc w:val="right"/>
      <w:pPr>
        <w:ind w:left="4320" w:hanging="180"/>
      </w:pPr>
    </w:lvl>
    <w:lvl w:ilvl="6" w:tplc="54245825" w:tentative="1">
      <w:start w:val="1"/>
      <w:numFmt w:val="decimal"/>
      <w:lvlText w:val="%7."/>
      <w:lvlJc w:val="left"/>
      <w:pPr>
        <w:ind w:left="5040" w:hanging="360"/>
      </w:pPr>
    </w:lvl>
    <w:lvl w:ilvl="7" w:tplc="54245825" w:tentative="1">
      <w:start w:val="1"/>
      <w:numFmt w:val="lowerLetter"/>
      <w:lvlText w:val="%8."/>
      <w:lvlJc w:val="left"/>
      <w:pPr>
        <w:ind w:left="5760" w:hanging="360"/>
      </w:pPr>
    </w:lvl>
    <w:lvl w:ilvl="8" w:tplc="5424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4">
    <w:multiLevelType w:val="hybridMultilevel"/>
    <w:lvl w:ilvl="0" w:tplc="88545089">
      <w:start w:val="1"/>
      <w:numFmt w:val="decimal"/>
      <w:lvlText w:val="%1."/>
      <w:lvlJc w:val="left"/>
      <w:pPr>
        <w:ind w:left="720" w:hanging="360"/>
      </w:pPr>
    </w:lvl>
    <w:lvl w:ilvl="1" w:tplc="88545089" w:tentative="1">
      <w:start w:val="1"/>
      <w:numFmt w:val="lowerLetter"/>
      <w:lvlText w:val="%2."/>
      <w:lvlJc w:val="left"/>
      <w:pPr>
        <w:ind w:left="1440" w:hanging="360"/>
      </w:pPr>
    </w:lvl>
    <w:lvl w:ilvl="2" w:tplc="88545089" w:tentative="1">
      <w:start w:val="1"/>
      <w:numFmt w:val="lowerRoman"/>
      <w:lvlText w:val="%3."/>
      <w:lvlJc w:val="right"/>
      <w:pPr>
        <w:ind w:left="2160" w:hanging="180"/>
      </w:pPr>
    </w:lvl>
    <w:lvl w:ilvl="3" w:tplc="88545089" w:tentative="1">
      <w:start w:val="1"/>
      <w:numFmt w:val="decimal"/>
      <w:lvlText w:val="%4."/>
      <w:lvlJc w:val="left"/>
      <w:pPr>
        <w:ind w:left="2880" w:hanging="360"/>
      </w:pPr>
    </w:lvl>
    <w:lvl w:ilvl="4" w:tplc="88545089" w:tentative="1">
      <w:start w:val="1"/>
      <w:numFmt w:val="lowerLetter"/>
      <w:lvlText w:val="%5."/>
      <w:lvlJc w:val="left"/>
      <w:pPr>
        <w:ind w:left="3600" w:hanging="360"/>
      </w:pPr>
    </w:lvl>
    <w:lvl w:ilvl="5" w:tplc="88545089" w:tentative="1">
      <w:start w:val="1"/>
      <w:numFmt w:val="lowerRoman"/>
      <w:lvlText w:val="%6."/>
      <w:lvlJc w:val="right"/>
      <w:pPr>
        <w:ind w:left="4320" w:hanging="180"/>
      </w:pPr>
    </w:lvl>
    <w:lvl w:ilvl="6" w:tplc="88545089" w:tentative="1">
      <w:start w:val="1"/>
      <w:numFmt w:val="decimal"/>
      <w:lvlText w:val="%7."/>
      <w:lvlJc w:val="left"/>
      <w:pPr>
        <w:ind w:left="5040" w:hanging="360"/>
      </w:pPr>
    </w:lvl>
    <w:lvl w:ilvl="7" w:tplc="88545089" w:tentative="1">
      <w:start w:val="1"/>
      <w:numFmt w:val="lowerLetter"/>
      <w:lvlText w:val="%8."/>
      <w:lvlJc w:val="left"/>
      <w:pPr>
        <w:ind w:left="5760" w:hanging="360"/>
      </w:pPr>
    </w:lvl>
    <w:lvl w:ilvl="8" w:tplc="8854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3">
    <w:multiLevelType w:val="hybridMultilevel"/>
    <w:lvl w:ilvl="0" w:tplc="92519981">
      <w:start w:val="1"/>
      <w:numFmt w:val="decimal"/>
      <w:lvlText w:val="%1."/>
      <w:lvlJc w:val="left"/>
      <w:pPr>
        <w:ind w:left="720" w:hanging="360"/>
      </w:pPr>
    </w:lvl>
    <w:lvl w:ilvl="1" w:tplc="92519981" w:tentative="1">
      <w:start w:val="1"/>
      <w:numFmt w:val="lowerLetter"/>
      <w:lvlText w:val="%2."/>
      <w:lvlJc w:val="left"/>
      <w:pPr>
        <w:ind w:left="1440" w:hanging="360"/>
      </w:pPr>
    </w:lvl>
    <w:lvl w:ilvl="2" w:tplc="92519981" w:tentative="1">
      <w:start w:val="1"/>
      <w:numFmt w:val="lowerRoman"/>
      <w:lvlText w:val="%3."/>
      <w:lvlJc w:val="right"/>
      <w:pPr>
        <w:ind w:left="2160" w:hanging="180"/>
      </w:pPr>
    </w:lvl>
    <w:lvl w:ilvl="3" w:tplc="92519981" w:tentative="1">
      <w:start w:val="1"/>
      <w:numFmt w:val="decimal"/>
      <w:lvlText w:val="%4."/>
      <w:lvlJc w:val="left"/>
      <w:pPr>
        <w:ind w:left="2880" w:hanging="360"/>
      </w:pPr>
    </w:lvl>
    <w:lvl w:ilvl="4" w:tplc="92519981" w:tentative="1">
      <w:start w:val="1"/>
      <w:numFmt w:val="lowerLetter"/>
      <w:lvlText w:val="%5."/>
      <w:lvlJc w:val="left"/>
      <w:pPr>
        <w:ind w:left="3600" w:hanging="360"/>
      </w:pPr>
    </w:lvl>
    <w:lvl w:ilvl="5" w:tplc="92519981" w:tentative="1">
      <w:start w:val="1"/>
      <w:numFmt w:val="lowerRoman"/>
      <w:lvlText w:val="%6."/>
      <w:lvlJc w:val="right"/>
      <w:pPr>
        <w:ind w:left="4320" w:hanging="180"/>
      </w:pPr>
    </w:lvl>
    <w:lvl w:ilvl="6" w:tplc="92519981" w:tentative="1">
      <w:start w:val="1"/>
      <w:numFmt w:val="decimal"/>
      <w:lvlText w:val="%7."/>
      <w:lvlJc w:val="left"/>
      <w:pPr>
        <w:ind w:left="5040" w:hanging="360"/>
      </w:pPr>
    </w:lvl>
    <w:lvl w:ilvl="7" w:tplc="92519981" w:tentative="1">
      <w:start w:val="1"/>
      <w:numFmt w:val="lowerLetter"/>
      <w:lvlText w:val="%8."/>
      <w:lvlJc w:val="left"/>
      <w:pPr>
        <w:ind w:left="5760" w:hanging="360"/>
      </w:pPr>
    </w:lvl>
    <w:lvl w:ilvl="8" w:tplc="9251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2">
    <w:multiLevelType w:val="hybridMultilevel"/>
    <w:lvl w:ilvl="0" w:tplc="23383432">
      <w:start w:val="1"/>
      <w:numFmt w:val="decimal"/>
      <w:lvlText w:val="%1."/>
      <w:lvlJc w:val="left"/>
      <w:pPr>
        <w:ind w:left="720" w:hanging="360"/>
      </w:pPr>
    </w:lvl>
    <w:lvl w:ilvl="1" w:tplc="23383432" w:tentative="1">
      <w:start w:val="1"/>
      <w:numFmt w:val="lowerLetter"/>
      <w:lvlText w:val="%2."/>
      <w:lvlJc w:val="left"/>
      <w:pPr>
        <w:ind w:left="1440" w:hanging="360"/>
      </w:pPr>
    </w:lvl>
    <w:lvl w:ilvl="2" w:tplc="23383432" w:tentative="1">
      <w:start w:val="1"/>
      <w:numFmt w:val="lowerRoman"/>
      <w:lvlText w:val="%3."/>
      <w:lvlJc w:val="right"/>
      <w:pPr>
        <w:ind w:left="2160" w:hanging="180"/>
      </w:pPr>
    </w:lvl>
    <w:lvl w:ilvl="3" w:tplc="23383432" w:tentative="1">
      <w:start w:val="1"/>
      <w:numFmt w:val="decimal"/>
      <w:lvlText w:val="%4."/>
      <w:lvlJc w:val="left"/>
      <w:pPr>
        <w:ind w:left="2880" w:hanging="360"/>
      </w:pPr>
    </w:lvl>
    <w:lvl w:ilvl="4" w:tplc="23383432" w:tentative="1">
      <w:start w:val="1"/>
      <w:numFmt w:val="lowerLetter"/>
      <w:lvlText w:val="%5."/>
      <w:lvlJc w:val="left"/>
      <w:pPr>
        <w:ind w:left="3600" w:hanging="360"/>
      </w:pPr>
    </w:lvl>
    <w:lvl w:ilvl="5" w:tplc="23383432" w:tentative="1">
      <w:start w:val="1"/>
      <w:numFmt w:val="lowerRoman"/>
      <w:lvlText w:val="%6."/>
      <w:lvlJc w:val="right"/>
      <w:pPr>
        <w:ind w:left="4320" w:hanging="180"/>
      </w:pPr>
    </w:lvl>
    <w:lvl w:ilvl="6" w:tplc="23383432" w:tentative="1">
      <w:start w:val="1"/>
      <w:numFmt w:val="decimal"/>
      <w:lvlText w:val="%7."/>
      <w:lvlJc w:val="left"/>
      <w:pPr>
        <w:ind w:left="5040" w:hanging="360"/>
      </w:pPr>
    </w:lvl>
    <w:lvl w:ilvl="7" w:tplc="23383432" w:tentative="1">
      <w:start w:val="1"/>
      <w:numFmt w:val="lowerLetter"/>
      <w:lvlText w:val="%8."/>
      <w:lvlJc w:val="left"/>
      <w:pPr>
        <w:ind w:left="5760" w:hanging="360"/>
      </w:pPr>
    </w:lvl>
    <w:lvl w:ilvl="8" w:tplc="2338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1">
    <w:multiLevelType w:val="hybridMultilevel"/>
    <w:lvl w:ilvl="0" w:tplc="45593444">
      <w:start w:val="1"/>
      <w:numFmt w:val="decimal"/>
      <w:lvlText w:val="%1."/>
      <w:lvlJc w:val="left"/>
      <w:pPr>
        <w:ind w:left="720" w:hanging="360"/>
      </w:pPr>
    </w:lvl>
    <w:lvl w:ilvl="1" w:tplc="45593444" w:tentative="1">
      <w:start w:val="1"/>
      <w:numFmt w:val="lowerLetter"/>
      <w:lvlText w:val="%2."/>
      <w:lvlJc w:val="left"/>
      <w:pPr>
        <w:ind w:left="1440" w:hanging="360"/>
      </w:pPr>
    </w:lvl>
    <w:lvl w:ilvl="2" w:tplc="45593444" w:tentative="1">
      <w:start w:val="1"/>
      <w:numFmt w:val="lowerRoman"/>
      <w:lvlText w:val="%3."/>
      <w:lvlJc w:val="right"/>
      <w:pPr>
        <w:ind w:left="2160" w:hanging="180"/>
      </w:pPr>
    </w:lvl>
    <w:lvl w:ilvl="3" w:tplc="45593444" w:tentative="1">
      <w:start w:val="1"/>
      <w:numFmt w:val="decimal"/>
      <w:lvlText w:val="%4."/>
      <w:lvlJc w:val="left"/>
      <w:pPr>
        <w:ind w:left="2880" w:hanging="360"/>
      </w:pPr>
    </w:lvl>
    <w:lvl w:ilvl="4" w:tplc="45593444" w:tentative="1">
      <w:start w:val="1"/>
      <w:numFmt w:val="lowerLetter"/>
      <w:lvlText w:val="%5."/>
      <w:lvlJc w:val="left"/>
      <w:pPr>
        <w:ind w:left="3600" w:hanging="360"/>
      </w:pPr>
    </w:lvl>
    <w:lvl w:ilvl="5" w:tplc="45593444" w:tentative="1">
      <w:start w:val="1"/>
      <w:numFmt w:val="lowerRoman"/>
      <w:lvlText w:val="%6."/>
      <w:lvlJc w:val="right"/>
      <w:pPr>
        <w:ind w:left="4320" w:hanging="180"/>
      </w:pPr>
    </w:lvl>
    <w:lvl w:ilvl="6" w:tplc="45593444" w:tentative="1">
      <w:start w:val="1"/>
      <w:numFmt w:val="decimal"/>
      <w:lvlText w:val="%7."/>
      <w:lvlJc w:val="left"/>
      <w:pPr>
        <w:ind w:left="5040" w:hanging="360"/>
      </w:pPr>
    </w:lvl>
    <w:lvl w:ilvl="7" w:tplc="45593444" w:tentative="1">
      <w:start w:val="1"/>
      <w:numFmt w:val="lowerLetter"/>
      <w:lvlText w:val="%8."/>
      <w:lvlJc w:val="left"/>
      <w:pPr>
        <w:ind w:left="5760" w:hanging="360"/>
      </w:pPr>
    </w:lvl>
    <w:lvl w:ilvl="8" w:tplc="4559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0">
    <w:multiLevelType w:val="hybridMultilevel"/>
    <w:lvl w:ilvl="0" w:tplc="43718913">
      <w:start w:val="1"/>
      <w:numFmt w:val="decimal"/>
      <w:lvlText w:val="%1."/>
      <w:lvlJc w:val="left"/>
      <w:pPr>
        <w:ind w:left="720" w:hanging="360"/>
      </w:pPr>
    </w:lvl>
    <w:lvl w:ilvl="1" w:tplc="43718913" w:tentative="1">
      <w:start w:val="1"/>
      <w:numFmt w:val="lowerLetter"/>
      <w:lvlText w:val="%2."/>
      <w:lvlJc w:val="left"/>
      <w:pPr>
        <w:ind w:left="1440" w:hanging="360"/>
      </w:pPr>
    </w:lvl>
    <w:lvl w:ilvl="2" w:tplc="43718913" w:tentative="1">
      <w:start w:val="1"/>
      <w:numFmt w:val="lowerRoman"/>
      <w:lvlText w:val="%3."/>
      <w:lvlJc w:val="right"/>
      <w:pPr>
        <w:ind w:left="2160" w:hanging="180"/>
      </w:pPr>
    </w:lvl>
    <w:lvl w:ilvl="3" w:tplc="43718913" w:tentative="1">
      <w:start w:val="1"/>
      <w:numFmt w:val="decimal"/>
      <w:lvlText w:val="%4."/>
      <w:lvlJc w:val="left"/>
      <w:pPr>
        <w:ind w:left="2880" w:hanging="360"/>
      </w:pPr>
    </w:lvl>
    <w:lvl w:ilvl="4" w:tplc="43718913" w:tentative="1">
      <w:start w:val="1"/>
      <w:numFmt w:val="lowerLetter"/>
      <w:lvlText w:val="%5."/>
      <w:lvlJc w:val="left"/>
      <w:pPr>
        <w:ind w:left="3600" w:hanging="360"/>
      </w:pPr>
    </w:lvl>
    <w:lvl w:ilvl="5" w:tplc="43718913" w:tentative="1">
      <w:start w:val="1"/>
      <w:numFmt w:val="lowerRoman"/>
      <w:lvlText w:val="%6."/>
      <w:lvlJc w:val="right"/>
      <w:pPr>
        <w:ind w:left="4320" w:hanging="180"/>
      </w:pPr>
    </w:lvl>
    <w:lvl w:ilvl="6" w:tplc="43718913" w:tentative="1">
      <w:start w:val="1"/>
      <w:numFmt w:val="decimal"/>
      <w:lvlText w:val="%7."/>
      <w:lvlJc w:val="left"/>
      <w:pPr>
        <w:ind w:left="5040" w:hanging="360"/>
      </w:pPr>
    </w:lvl>
    <w:lvl w:ilvl="7" w:tplc="43718913" w:tentative="1">
      <w:start w:val="1"/>
      <w:numFmt w:val="lowerLetter"/>
      <w:lvlText w:val="%8."/>
      <w:lvlJc w:val="left"/>
      <w:pPr>
        <w:ind w:left="5760" w:hanging="360"/>
      </w:pPr>
    </w:lvl>
    <w:lvl w:ilvl="8" w:tplc="4371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9">
    <w:multiLevelType w:val="hybridMultilevel"/>
    <w:lvl w:ilvl="0" w:tplc="51286783">
      <w:start w:val="1"/>
      <w:numFmt w:val="decimal"/>
      <w:lvlText w:val="%1."/>
      <w:lvlJc w:val="left"/>
      <w:pPr>
        <w:ind w:left="720" w:hanging="360"/>
      </w:pPr>
    </w:lvl>
    <w:lvl w:ilvl="1" w:tplc="51286783" w:tentative="1">
      <w:start w:val="1"/>
      <w:numFmt w:val="lowerLetter"/>
      <w:lvlText w:val="%2."/>
      <w:lvlJc w:val="left"/>
      <w:pPr>
        <w:ind w:left="1440" w:hanging="360"/>
      </w:pPr>
    </w:lvl>
    <w:lvl w:ilvl="2" w:tplc="51286783" w:tentative="1">
      <w:start w:val="1"/>
      <w:numFmt w:val="lowerRoman"/>
      <w:lvlText w:val="%3."/>
      <w:lvlJc w:val="right"/>
      <w:pPr>
        <w:ind w:left="2160" w:hanging="180"/>
      </w:pPr>
    </w:lvl>
    <w:lvl w:ilvl="3" w:tplc="51286783" w:tentative="1">
      <w:start w:val="1"/>
      <w:numFmt w:val="decimal"/>
      <w:lvlText w:val="%4."/>
      <w:lvlJc w:val="left"/>
      <w:pPr>
        <w:ind w:left="2880" w:hanging="360"/>
      </w:pPr>
    </w:lvl>
    <w:lvl w:ilvl="4" w:tplc="51286783" w:tentative="1">
      <w:start w:val="1"/>
      <w:numFmt w:val="lowerLetter"/>
      <w:lvlText w:val="%5."/>
      <w:lvlJc w:val="left"/>
      <w:pPr>
        <w:ind w:left="3600" w:hanging="360"/>
      </w:pPr>
    </w:lvl>
    <w:lvl w:ilvl="5" w:tplc="51286783" w:tentative="1">
      <w:start w:val="1"/>
      <w:numFmt w:val="lowerRoman"/>
      <w:lvlText w:val="%6."/>
      <w:lvlJc w:val="right"/>
      <w:pPr>
        <w:ind w:left="4320" w:hanging="180"/>
      </w:pPr>
    </w:lvl>
    <w:lvl w:ilvl="6" w:tplc="51286783" w:tentative="1">
      <w:start w:val="1"/>
      <w:numFmt w:val="decimal"/>
      <w:lvlText w:val="%7."/>
      <w:lvlJc w:val="left"/>
      <w:pPr>
        <w:ind w:left="5040" w:hanging="360"/>
      </w:pPr>
    </w:lvl>
    <w:lvl w:ilvl="7" w:tplc="51286783" w:tentative="1">
      <w:start w:val="1"/>
      <w:numFmt w:val="lowerLetter"/>
      <w:lvlText w:val="%8."/>
      <w:lvlJc w:val="left"/>
      <w:pPr>
        <w:ind w:left="5760" w:hanging="360"/>
      </w:pPr>
    </w:lvl>
    <w:lvl w:ilvl="8" w:tplc="5128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8">
    <w:multiLevelType w:val="hybridMultilevel"/>
    <w:lvl w:ilvl="0" w:tplc="34173158">
      <w:start w:val="1"/>
      <w:numFmt w:val="decimal"/>
      <w:lvlText w:val="%1."/>
      <w:lvlJc w:val="left"/>
      <w:pPr>
        <w:ind w:left="720" w:hanging="360"/>
      </w:pPr>
    </w:lvl>
    <w:lvl w:ilvl="1" w:tplc="34173158" w:tentative="1">
      <w:start w:val="1"/>
      <w:numFmt w:val="lowerLetter"/>
      <w:lvlText w:val="%2."/>
      <w:lvlJc w:val="left"/>
      <w:pPr>
        <w:ind w:left="1440" w:hanging="360"/>
      </w:pPr>
    </w:lvl>
    <w:lvl w:ilvl="2" w:tplc="34173158" w:tentative="1">
      <w:start w:val="1"/>
      <w:numFmt w:val="lowerRoman"/>
      <w:lvlText w:val="%3."/>
      <w:lvlJc w:val="right"/>
      <w:pPr>
        <w:ind w:left="2160" w:hanging="180"/>
      </w:pPr>
    </w:lvl>
    <w:lvl w:ilvl="3" w:tplc="34173158" w:tentative="1">
      <w:start w:val="1"/>
      <w:numFmt w:val="decimal"/>
      <w:lvlText w:val="%4."/>
      <w:lvlJc w:val="left"/>
      <w:pPr>
        <w:ind w:left="2880" w:hanging="360"/>
      </w:pPr>
    </w:lvl>
    <w:lvl w:ilvl="4" w:tplc="34173158" w:tentative="1">
      <w:start w:val="1"/>
      <w:numFmt w:val="lowerLetter"/>
      <w:lvlText w:val="%5."/>
      <w:lvlJc w:val="left"/>
      <w:pPr>
        <w:ind w:left="3600" w:hanging="360"/>
      </w:pPr>
    </w:lvl>
    <w:lvl w:ilvl="5" w:tplc="34173158" w:tentative="1">
      <w:start w:val="1"/>
      <w:numFmt w:val="lowerRoman"/>
      <w:lvlText w:val="%6."/>
      <w:lvlJc w:val="right"/>
      <w:pPr>
        <w:ind w:left="4320" w:hanging="180"/>
      </w:pPr>
    </w:lvl>
    <w:lvl w:ilvl="6" w:tplc="34173158" w:tentative="1">
      <w:start w:val="1"/>
      <w:numFmt w:val="decimal"/>
      <w:lvlText w:val="%7."/>
      <w:lvlJc w:val="left"/>
      <w:pPr>
        <w:ind w:left="5040" w:hanging="360"/>
      </w:pPr>
    </w:lvl>
    <w:lvl w:ilvl="7" w:tplc="34173158" w:tentative="1">
      <w:start w:val="1"/>
      <w:numFmt w:val="lowerLetter"/>
      <w:lvlText w:val="%8."/>
      <w:lvlJc w:val="left"/>
      <w:pPr>
        <w:ind w:left="5760" w:hanging="360"/>
      </w:pPr>
    </w:lvl>
    <w:lvl w:ilvl="8" w:tplc="3417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7">
    <w:multiLevelType w:val="hybridMultilevel"/>
    <w:lvl w:ilvl="0" w:tplc="78180411">
      <w:start w:val="1"/>
      <w:numFmt w:val="decimal"/>
      <w:lvlText w:val="%1."/>
      <w:lvlJc w:val="left"/>
      <w:pPr>
        <w:ind w:left="720" w:hanging="360"/>
      </w:pPr>
    </w:lvl>
    <w:lvl w:ilvl="1" w:tplc="78180411" w:tentative="1">
      <w:start w:val="1"/>
      <w:numFmt w:val="lowerLetter"/>
      <w:lvlText w:val="%2."/>
      <w:lvlJc w:val="left"/>
      <w:pPr>
        <w:ind w:left="1440" w:hanging="360"/>
      </w:pPr>
    </w:lvl>
    <w:lvl w:ilvl="2" w:tplc="78180411" w:tentative="1">
      <w:start w:val="1"/>
      <w:numFmt w:val="lowerRoman"/>
      <w:lvlText w:val="%3."/>
      <w:lvlJc w:val="right"/>
      <w:pPr>
        <w:ind w:left="2160" w:hanging="180"/>
      </w:pPr>
    </w:lvl>
    <w:lvl w:ilvl="3" w:tplc="78180411" w:tentative="1">
      <w:start w:val="1"/>
      <w:numFmt w:val="decimal"/>
      <w:lvlText w:val="%4."/>
      <w:lvlJc w:val="left"/>
      <w:pPr>
        <w:ind w:left="2880" w:hanging="360"/>
      </w:pPr>
    </w:lvl>
    <w:lvl w:ilvl="4" w:tplc="78180411" w:tentative="1">
      <w:start w:val="1"/>
      <w:numFmt w:val="lowerLetter"/>
      <w:lvlText w:val="%5."/>
      <w:lvlJc w:val="left"/>
      <w:pPr>
        <w:ind w:left="3600" w:hanging="360"/>
      </w:pPr>
    </w:lvl>
    <w:lvl w:ilvl="5" w:tplc="78180411" w:tentative="1">
      <w:start w:val="1"/>
      <w:numFmt w:val="lowerRoman"/>
      <w:lvlText w:val="%6."/>
      <w:lvlJc w:val="right"/>
      <w:pPr>
        <w:ind w:left="4320" w:hanging="180"/>
      </w:pPr>
    </w:lvl>
    <w:lvl w:ilvl="6" w:tplc="78180411" w:tentative="1">
      <w:start w:val="1"/>
      <w:numFmt w:val="decimal"/>
      <w:lvlText w:val="%7."/>
      <w:lvlJc w:val="left"/>
      <w:pPr>
        <w:ind w:left="5040" w:hanging="360"/>
      </w:pPr>
    </w:lvl>
    <w:lvl w:ilvl="7" w:tplc="78180411" w:tentative="1">
      <w:start w:val="1"/>
      <w:numFmt w:val="lowerLetter"/>
      <w:lvlText w:val="%8."/>
      <w:lvlJc w:val="left"/>
      <w:pPr>
        <w:ind w:left="5760" w:hanging="360"/>
      </w:pPr>
    </w:lvl>
    <w:lvl w:ilvl="8" w:tplc="78180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6">
    <w:multiLevelType w:val="hybridMultilevel"/>
    <w:lvl w:ilvl="0" w:tplc="26899786">
      <w:start w:val="1"/>
      <w:numFmt w:val="decimal"/>
      <w:lvlText w:val="%1."/>
      <w:lvlJc w:val="left"/>
      <w:pPr>
        <w:ind w:left="720" w:hanging="360"/>
      </w:pPr>
    </w:lvl>
    <w:lvl w:ilvl="1" w:tplc="26899786" w:tentative="1">
      <w:start w:val="1"/>
      <w:numFmt w:val="lowerLetter"/>
      <w:lvlText w:val="%2."/>
      <w:lvlJc w:val="left"/>
      <w:pPr>
        <w:ind w:left="1440" w:hanging="360"/>
      </w:pPr>
    </w:lvl>
    <w:lvl w:ilvl="2" w:tplc="26899786" w:tentative="1">
      <w:start w:val="1"/>
      <w:numFmt w:val="lowerRoman"/>
      <w:lvlText w:val="%3."/>
      <w:lvlJc w:val="right"/>
      <w:pPr>
        <w:ind w:left="2160" w:hanging="180"/>
      </w:pPr>
    </w:lvl>
    <w:lvl w:ilvl="3" w:tplc="26899786" w:tentative="1">
      <w:start w:val="1"/>
      <w:numFmt w:val="decimal"/>
      <w:lvlText w:val="%4."/>
      <w:lvlJc w:val="left"/>
      <w:pPr>
        <w:ind w:left="2880" w:hanging="360"/>
      </w:pPr>
    </w:lvl>
    <w:lvl w:ilvl="4" w:tplc="26899786" w:tentative="1">
      <w:start w:val="1"/>
      <w:numFmt w:val="lowerLetter"/>
      <w:lvlText w:val="%5."/>
      <w:lvlJc w:val="left"/>
      <w:pPr>
        <w:ind w:left="3600" w:hanging="360"/>
      </w:pPr>
    </w:lvl>
    <w:lvl w:ilvl="5" w:tplc="26899786" w:tentative="1">
      <w:start w:val="1"/>
      <w:numFmt w:val="lowerRoman"/>
      <w:lvlText w:val="%6."/>
      <w:lvlJc w:val="right"/>
      <w:pPr>
        <w:ind w:left="4320" w:hanging="180"/>
      </w:pPr>
    </w:lvl>
    <w:lvl w:ilvl="6" w:tplc="26899786" w:tentative="1">
      <w:start w:val="1"/>
      <w:numFmt w:val="decimal"/>
      <w:lvlText w:val="%7."/>
      <w:lvlJc w:val="left"/>
      <w:pPr>
        <w:ind w:left="5040" w:hanging="360"/>
      </w:pPr>
    </w:lvl>
    <w:lvl w:ilvl="7" w:tplc="26899786" w:tentative="1">
      <w:start w:val="1"/>
      <w:numFmt w:val="lowerLetter"/>
      <w:lvlText w:val="%8."/>
      <w:lvlJc w:val="left"/>
      <w:pPr>
        <w:ind w:left="5760" w:hanging="360"/>
      </w:pPr>
    </w:lvl>
    <w:lvl w:ilvl="8" w:tplc="2689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5">
    <w:multiLevelType w:val="hybridMultilevel"/>
    <w:lvl w:ilvl="0" w:tplc="84548067">
      <w:start w:val="1"/>
      <w:numFmt w:val="decimal"/>
      <w:lvlText w:val="%1."/>
      <w:lvlJc w:val="left"/>
      <w:pPr>
        <w:ind w:left="720" w:hanging="360"/>
      </w:pPr>
    </w:lvl>
    <w:lvl w:ilvl="1" w:tplc="84548067" w:tentative="1">
      <w:start w:val="1"/>
      <w:numFmt w:val="lowerLetter"/>
      <w:lvlText w:val="%2."/>
      <w:lvlJc w:val="left"/>
      <w:pPr>
        <w:ind w:left="1440" w:hanging="360"/>
      </w:pPr>
    </w:lvl>
    <w:lvl w:ilvl="2" w:tplc="84548067" w:tentative="1">
      <w:start w:val="1"/>
      <w:numFmt w:val="lowerRoman"/>
      <w:lvlText w:val="%3."/>
      <w:lvlJc w:val="right"/>
      <w:pPr>
        <w:ind w:left="2160" w:hanging="180"/>
      </w:pPr>
    </w:lvl>
    <w:lvl w:ilvl="3" w:tplc="84548067" w:tentative="1">
      <w:start w:val="1"/>
      <w:numFmt w:val="decimal"/>
      <w:lvlText w:val="%4."/>
      <w:lvlJc w:val="left"/>
      <w:pPr>
        <w:ind w:left="2880" w:hanging="360"/>
      </w:pPr>
    </w:lvl>
    <w:lvl w:ilvl="4" w:tplc="84548067" w:tentative="1">
      <w:start w:val="1"/>
      <w:numFmt w:val="lowerLetter"/>
      <w:lvlText w:val="%5."/>
      <w:lvlJc w:val="left"/>
      <w:pPr>
        <w:ind w:left="3600" w:hanging="360"/>
      </w:pPr>
    </w:lvl>
    <w:lvl w:ilvl="5" w:tplc="84548067" w:tentative="1">
      <w:start w:val="1"/>
      <w:numFmt w:val="lowerRoman"/>
      <w:lvlText w:val="%6."/>
      <w:lvlJc w:val="right"/>
      <w:pPr>
        <w:ind w:left="4320" w:hanging="180"/>
      </w:pPr>
    </w:lvl>
    <w:lvl w:ilvl="6" w:tplc="84548067" w:tentative="1">
      <w:start w:val="1"/>
      <w:numFmt w:val="decimal"/>
      <w:lvlText w:val="%7."/>
      <w:lvlJc w:val="left"/>
      <w:pPr>
        <w:ind w:left="5040" w:hanging="360"/>
      </w:pPr>
    </w:lvl>
    <w:lvl w:ilvl="7" w:tplc="84548067" w:tentative="1">
      <w:start w:val="1"/>
      <w:numFmt w:val="lowerLetter"/>
      <w:lvlText w:val="%8."/>
      <w:lvlJc w:val="left"/>
      <w:pPr>
        <w:ind w:left="5760" w:hanging="360"/>
      </w:pPr>
    </w:lvl>
    <w:lvl w:ilvl="8" w:tplc="8454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4">
    <w:multiLevelType w:val="hybridMultilevel"/>
    <w:lvl w:ilvl="0" w:tplc="12484783">
      <w:start w:val="1"/>
      <w:numFmt w:val="decimal"/>
      <w:lvlText w:val="%1."/>
      <w:lvlJc w:val="left"/>
      <w:pPr>
        <w:ind w:left="720" w:hanging="360"/>
      </w:pPr>
    </w:lvl>
    <w:lvl w:ilvl="1" w:tplc="12484783" w:tentative="1">
      <w:start w:val="1"/>
      <w:numFmt w:val="lowerLetter"/>
      <w:lvlText w:val="%2."/>
      <w:lvlJc w:val="left"/>
      <w:pPr>
        <w:ind w:left="1440" w:hanging="360"/>
      </w:pPr>
    </w:lvl>
    <w:lvl w:ilvl="2" w:tplc="12484783" w:tentative="1">
      <w:start w:val="1"/>
      <w:numFmt w:val="lowerRoman"/>
      <w:lvlText w:val="%3."/>
      <w:lvlJc w:val="right"/>
      <w:pPr>
        <w:ind w:left="2160" w:hanging="180"/>
      </w:pPr>
    </w:lvl>
    <w:lvl w:ilvl="3" w:tplc="12484783" w:tentative="1">
      <w:start w:val="1"/>
      <w:numFmt w:val="decimal"/>
      <w:lvlText w:val="%4."/>
      <w:lvlJc w:val="left"/>
      <w:pPr>
        <w:ind w:left="2880" w:hanging="360"/>
      </w:pPr>
    </w:lvl>
    <w:lvl w:ilvl="4" w:tplc="12484783" w:tentative="1">
      <w:start w:val="1"/>
      <w:numFmt w:val="lowerLetter"/>
      <w:lvlText w:val="%5."/>
      <w:lvlJc w:val="left"/>
      <w:pPr>
        <w:ind w:left="3600" w:hanging="360"/>
      </w:pPr>
    </w:lvl>
    <w:lvl w:ilvl="5" w:tplc="12484783" w:tentative="1">
      <w:start w:val="1"/>
      <w:numFmt w:val="lowerRoman"/>
      <w:lvlText w:val="%6."/>
      <w:lvlJc w:val="right"/>
      <w:pPr>
        <w:ind w:left="4320" w:hanging="180"/>
      </w:pPr>
    </w:lvl>
    <w:lvl w:ilvl="6" w:tplc="12484783" w:tentative="1">
      <w:start w:val="1"/>
      <w:numFmt w:val="decimal"/>
      <w:lvlText w:val="%7."/>
      <w:lvlJc w:val="left"/>
      <w:pPr>
        <w:ind w:left="5040" w:hanging="360"/>
      </w:pPr>
    </w:lvl>
    <w:lvl w:ilvl="7" w:tplc="12484783" w:tentative="1">
      <w:start w:val="1"/>
      <w:numFmt w:val="lowerLetter"/>
      <w:lvlText w:val="%8."/>
      <w:lvlJc w:val="left"/>
      <w:pPr>
        <w:ind w:left="5760" w:hanging="360"/>
      </w:pPr>
    </w:lvl>
    <w:lvl w:ilvl="8" w:tplc="1248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3">
    <w:multiLevelType w:val="hybridMultilevel"/>
    <w:lvl w:ilvl="0" w:tplc="43294302">
      <w:start w:val="1"/>
      <w:numFmt w:val="decimal"/>
      <w:lvlText w:val="%1."/>
      <w:lvlJc w:val="left"/>
      <w:pPr>
        <w:ind w:left="720" w:hanging="360"/>
      </w:pPr>
    </w:lvl>
    <w:lvl w:ilvl="1" w:tplc="43294302" w:tentative="1">
      <w:start w:val="1"/>
      <w:numFmt w:val="lowerLetter"/>
      <w:lvlText w:val="%2."/>
      <w:lvlJc w:val="left"/>
      <w:pPr>
        <w:ind w:left="1440" w:hanging="360"/>
      </w:pPr>
    </w:lvl>
    <w:lvl w:ilvl="2" w:tplc="43294302" w:tentative="1">
      <w:start w:val="1"/>
      <w:numFmt w:val="lowerRoman"/>
      <w:lvlText w:val="%3."/>
      <w:lvlJc w:val="right"/>
      <w:pPr>
        <w:ind w:left="2160" w:hanging="180"/>
      </w:pPr>
    </w:lvl>
    <w:lvl w:ilvl="3" w:tplc="43294302" w:tentative="1">
      <w:start w:val="1"/>
      <w:numFmt w:val="decimal"/>
      <w:lvlText w:val="%4."/>
      <w:lvlJc w:val="left"/>
      <w:pPr>
        <w:ind w:left="2880" w:hanging="360"/>
      </w:pPr>
    </w:lvl>
    <w:lvl w:ilvl="4" w:tplc="43294302" w:tentative="1">
      <w:start w:val="1"/>
      <w:numFmt w:val="lowerLetter"/>
      <w:lvlText w:val="%5."/>
      <w:lvlJc w:val="left"/>
      <w:pPr>
        <w:ind w:left="3600" w:hanging="360"/>
      </w:pPr>
    </w:lvl>
    <w:lvl w:ilvl="5" w:tplc="43294302" w:tentative="1">
      <w:start w:val="1"/>
      <w:numFmt w:val="lowerRoman"/>
      <w:lvlText w:val="%6."/>
      <w:lvlJc w:val="right"/>
      <w:pPr>
        <w:ind w:left="4320" w:hanging="180"/>
      </w:pPr>
    </w:lvl>
    <w:lvl w:ilvl="6" w:tplc="43294302" w:tentative="1">
      <w:start w:val="1"/>
      <w:numFmt w:val="decimal"/>
      <w:lvlText w:val="%7."/>
      <w:lvlJc w:val="left"/>
      <w:pPr>
        <w:ind w:left="5040" w:hanging="360"/>
      </w:pPr>
    </w:lvl>
    <w:lvl w:ilvl="7" w:tplc="43294302" w:tentative="1">
      <w:start w:val="1"/>
      <w:numFmt w:val="lowerLetter"/>
      <w:lvlText w:val="%8."/>
      <w:lvlJc w:val="left"/>
      <w:pPr>
        <w:ind w:left="5760" w:hanging="360"/>
      </w:pPr>
    </w:lvl>
    <w:lvl w:ilvl="8" w:tplc="4329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2">
    <w:multiLevelType w:val="hybridMultilevel"/>
    <w:lvl w:ilvl="0" w:tplc="21952591">
      <w:start w:val="1"/>
      <w:numFmt w:val="decimal"/>
      <w:lvlText w:val="%1."/>
      <w:lvlJc w:val="left"/>
      <w:pPr>
        <w:ind w:left="720" w:hanging="360"/>
      </w:pPr>
    </w:lvl>
    <w:lvl w:ilvl="1" w:tplc="21952591" w:tentative="1">
      <w:start w:val="1"/>
      <w:numFmt w:val="lowerLetter"/>
      <w:lvlText w:val="%2."/>
      <w:lvlJc w:val="left"/>
      <w:pPr>
        <w:ind w:left="1440" w:hanging="360"/>
      </w:pPr>
    </w:lvl>
    <w:lvl w:ilvl="2" w:tplc="21952591" w:tentative="1">
      <w:start w:val="1"/>
      <w:numFmt w:val="lowerRoman"/>
      <w:lvlText w:val="%3."/>
      <w:lvlJc w:val="right"/>
      <w:pPr>
        <w:ind w:left="2160" w:hanging="180"/>
      </w:pPr>
    </w:lvl>
    <w:lvl w:ilvl="3" w:tplc="21952591" w:tentative="1">
      <w:start w:val="1"/>
      <w:numFmt w:val="decimal"/>
      <w:lvlText w:val="%4."/>
      <w:lvlJc w:val="left"/>
      <w:pPr>
        <w:ind w:left="2880" w:hanging="360"/>
      </w:pPr>
    </w:lvl>
    <w:lvl w:ilvl="4" w:tplc="21952591" w:tentative="1">
      <w:start w:val="1"/>
      <w:numFmt w:val="lowerLetter"/>
      <w:lvlText w:val="%5."/>
      <w:lvlJc w:val="left"/>
      <w:pPr>
        <w:ind w:left="3600" w:hanging="360"/>
      </w:pPr>
    </w:lvl>
    <w:lvl w:ilvl="5" w:tplc="21952591" w:tentative="1">
      <w:start w:val="1"/>
      <w:numFmt w:val="lowerRoman"/>
      <w:lvlText w:val="%6."/>
      <w:lvlJc w:val="right"/>
      <w:pPr>
        <w:ind w:left="4320" w:hanging="180"/>
      </w:pPr>
    </w:lvl>
    <w:lvl w:ilvl="6" w:tplc="21952591" w:tentative="1">
      <w:start w:val="1"/>
      <w:numFmt w:val="decimal"/>
      <w:lvlText w:val="%7."/>
      <w:lvlJc w:val="left"/>
      <w:pPr>
        <w:ind w:left="5040" w:hanging="360"/>
      </w:pPr>
    </w:lvl>
    <w:lvl w:ilvl="7" w:tplc="21952591" w:tentative="1">
      <w:start w:val="1"/>
      <w:numFmt w:val="lowerLetter"/>
      <w:lvlText w:val="%8."/>
      <w:lvlJc w:val="left"/>
      <w:pPr>
        <w:ind w:left="5760" w:hanging="360"/>
      </w:pPr>
    </w:lvl>
    <w:lvl w:ilvl="8" w:tplc="2195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1">
    <w:multiLevelType w:val="hybridMultilevel"/>
    <w:lvl w:ilvl="0" w:tplc="13422728">
      <w:start w:val="1"/>
      <w:numFmt w:val="decimal"/>
      <w:lvlText w:val="%1."/>
      <w:lvlJc w:val="left"/>
      <w:pPr>
        <w:ind w:left="720" w:hanging="360"/>
      </w:pPr>
    </w:lvl>
    <w:lvl w:ilvl="1" w:tplc="13422728" w:tentative="1">
      <w:start w:val="1"/>
      <w:numFmt w:val="lowerLetter"/>
      <w:lvlText w:val="%2."/>
      <w:lvlJc w:val="left"/>
      <w:pPr>
        <w:ind w:left="1440" w:hanging="360"/>
      </w:pPr>
    </w:lvl>
    <w:lvl w:ilvl="2" w:tplc="13422728" w:tentative="1">
      <w:start w:val="1"/>
      <w:numFmt w:val="lowerRoman"/>
      <w:lvlText w:val="%3."/>
      <w:lvlJc w:val="right"/>
      <w:pPr>
        <w:ind w:left="2160" w:hanging="180"/>
      </w:pPr>
    </w:lvl>
    <w:lvl w:ilvl="3" w:tplc="13422728" w:tentative="1">
      <w:start w:val="1"/>
      <w:numFmt w:val="decimal"/>
      <w:lvlText w:val="%4."/>
      <w:lvlJc w:val="left"/>
      <w:pPr>
        <w:ind w:left="2880" w:hanging="360"/>
      </w:pPr>
    </w:lvl>
    <w:lvl w:ilvl="4" w:tplc="13422728" w:tentative="1">
      <w:start w:val="1"/>
      <w:numFmt w:val="lowerLetter"/>
      <w:lvlText w:val="%5."/>
      <w:lvlJc w:val="left"/>
      <w:pPr>
        <w:ind w:left="3600" w:hanging="360"/>
      </w:pPr>
    </w:lvl>
    <w:lvl w:ilvl="5" w:tplc="13422728" w:tentative="1">
      <w:start w:val="1"/>
      <w:numFmt w:val="lowerRoman"/>
      <w:lvlText w:val="%6."/>
      <w:lvlJc w:val="right"/>
      <w:pPr>
        <w:ind w:left="4320" w:hanging="180"/>
      </w:pPr>
    </w:lvl>
    <w:lvl w:ilvl="6" w:tplc="13422728" w:tentative="1">
      <w:start w:val="1"/>
      <w:numFmt w:val="decimal"/>
      <w:lvlText w:val="%7."/>
      <w:lvlJc w:val="left"/>
      <w:pPr>
        <w:ind w:left="5040" w:hanging="360"/>
      </w:pPr>
    </w:lvl>
    <w:lvl w:ilvl="7" w:tplc="13422728" w:tentative="1">
      <w:start w:val="1"/>
      <w:numFmt w:val="lowerLetter"/>
      <w:lvlText w:val="%8."/>
      <w:lvlJc w:val="left"/>
      <w:pPr>
        <w:ind w:left="5760" w:hanging="360"/>
      </w:pPr>
    </w:lvl>
    <w:lvl w:ilvl="8" w:tplc="1342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0">
    <w:multiLevelType w:val="hybridMultilevel"/>
    <w:lvl w:ilvl="0" w:tplc="14882085">
      <w:start w:val="1"/>
      <w:numFmt w:val="decimal"/>
      <w:lvlText w:val="%1."/>
      <w:lvlJc w:val="left"/>
      <w:pPr>
        <w:ind w:left="720" w:hanging="360"/>
      </w:pPr>
    </w:lvl>
    <w:lvl w:ilvl="1" w:tplc="14882085" w:tentative="1">
      <w:start w:val="1"/>
      <w:numFmt w:val="lowerLetter"/>
      <w:lvlText w:val="%2."/>
      <w:lvlJc w:val="left"/>
      <w:pPr>
        <w:ind w:left="1440" w:hanging="360"/>
      </w:pPr>
    </w:lvl>
    <w:lvl w:ilvl="2" w:tplc="14882085" w:tentative="1">
      <w:start w:val="1"/>
      <w:numFmt w:val="lowerRoman"/>
      <w:lvlText w:val="%3."/>
      <w:lvlJc w:val="right"/>
      <w:pPr>
        <w:ind w:left="2160" w:hanging="180"/>
      </w:pPr>
    </w:lvl>
    <w:lvl w:ilvl="3" w:tplc="14882085" w:tentative="1">
      <w:start w:val="1"/>
      <w:numFmt w:val="decimal"/>
      <w:lvlText w:val="%4."/>
      <w:lvlJc w:val="left"/>
      <w:pPr>
        <w:ind w:left="2880" w:hanging="360"/>
      </w:pPr>
    </w:lvl>
    <w:lvl w:ilvl="4" w:tplc="14882085" w:tentative="1">
      <w:start w:val="1"/>
      <w:numFmt w:val="lowerLetter"/>
      <w:lvlText w:val="%5."/>
      <w:lvlJc w:val="left"/>
      <w:pPr>
        <w:ind w:left="3600" w:hanging="360"/>
      </w:pPr>
    </w:lvl>
    <w:lvl w:ilvl="5" w:tplc="14882085" w:tentative="1">
      <w:start w:val="1"/>
      <w:numFmt w:val="lowerRoman"/>
      <w:lvlText w:val="%6."/>
      <w:lvlJc w:val="right"/>
      <w:pPr>
        <w:ind w:left="4320" w:hanging="180"/>
      </w:pPr>
    </w:lvl>
    <w:lvl w:ilvl="6" w:tplc="14882085" w:tentative="1">
      <w:start w:val="1"/>
      <w:numFmt w:val="decimal"/>
      <w:lvlText w:val="%7."/>
      <w:lvlJc w:val="left"/>
      <w:pPr>
        <w:ind w:left="5040" w:hanging="360"/>
      </w:pPr>
    </w:lvl>
    <w:lvl w:ilvl="7" w:tplc="14882085" w:tentative="1">
      <w:start w:val="1"/>
      <w:numFmt w:val="lowerLetter"/>
      <w:lvlText w:val="%8."/>
      <w:lvlJc w:val="left"/>
      <w:pPr>
        <w:ind w:left="5760" w:hanging="360"/>
      </w:pPr>
    </w:lvl>
    <w:lvl w:ilvl="8" w:tplc="1488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9">
    <w:multiLevelType w:val="hybridMultilevel"/>
    <w:lvl w:ilvl="0" w:tplc="47649570">
      <w:start w:val="1"/>
      <w:numFmt w:val="decimal"/>
      <w:lvlText w:val="%1."/>
      <w:lvlJc w:val="left"/>
      <w:pPr>
        <w:ind w:left="720" w:hanging="360"/>
      </w:pPr>
    </w:lvl>
    <w:lvl w:ilvl="1" w:tplc="47649570" w:tentative="1">
      <w:start w:val="1"/>
      <w:numFmt w:val="lowerLetter"/>
      <w:lvlText w:val="%2."/>
      <w:lvlJc w:val="left"/>
      <w:pPr>
        <w:ind w:left="1440" w:hanging="360"/>
      </w:pPr>
    </w:lvl>
    <w:lvl w:ilvl="2" w:tplc="47649570" w:tentative="1">
      <w:start w:val="1"/>
      <w:numFmt w:val="lowerRoman"/>
      <w:lvlText w:val="%3."/>
      <w:lvlJc w:val="right"/>
      <w:pPr>
        <w:ind w:left="2160" w:hanging="180"/>
      </w:pPr>
    </w:lvl>
    <w:lvl w:ilvl="3" w:tplc="47649570" w:tentative="1">
      <w:start w:val="1"/>
      <w:numFmt w:val="decimal"/>
      <w:lvlText w:val="%4."/>
      <w:lvlJc w:val="left"/>
      <w:pPr>
        <w:ind w:left="2880" w:hanging="360"/>
      </w:pPr>
    </w:lvl>
    <w:lvl w:ilvl="4" w:tplc="47649570" w:tentative="1">
      <w:start w:val="1"/>
      <w:numFmt w:val="lowerLetter"/>
      <w:lvlText w:val="%5."/>
      <w:lvlJc w:val="left"/>
      <w:pPr>
        <w:ind w:left="3600" w:hanging="360"/>
      </w:pPr>
    </w:lvl>
    <w:lvl w:ilvl="5" w:tplc="47649570" w:tentative="1">
      <w:start w:val="1"/>
      <w:numFmt w:val="lowerRoman"/>
      <w:lvlText w:val="%6."/>
      <w:lvlJc w:val="right"/>
      <w:pPr>
        <w:ind w:left="4320" w:hanging="180"/>
      </w:pPr>
    </w:lvl>
    <w:lvl w:ilvl="6" w:tplc="47649570" w:tentative="1">
      <w:start w:val="1"/>
      <w:numFmt w:val="decimal"/>
      <w:lvlText w:val="%7."/>
      <w:lvlJc w:val="left"/>
      <w:pPr>
        <w:ind w:left="5040" w:hanging="360"/>
      </w:pPr>
    </w:lvl>
    <w:lvl w:ilvl="7" w:tplc="47649570" w:tentative="1">
      <w:start w:val="1"/>
      <w:numFmt w:val="lowerLetter"/>
      <w:lvlText w:val="%8."/>
      <w:lvlJc w:val="left"/>
      <w:pPr>
        <w:ind w:left="5760" w:hanging="360"/>
      </w:pPr>
    </w:lvl>
    <w:lvl w:ilvl="8" w:tplc="4764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8">
    <w:multiLevelType w:val="hybridMultilevel"/>
    <w:lvl w:ilvl="0" w:tplc="62122511">
      <w:start w:val="1"/>
      <w:numFmt w:val="decimal"/>
      <w:lvlText w:val="%1."/>
      <w:lvlJc w:val="left"/>
      <w:pPr>
        <w:ind w:left="720" w:hanging="360"/>
      </w:pPr>
    </w:lvl>
    <w:lvl w:ilvl="1" w:tplc="62122511" w:tentative="1">
      <w:start w:val="1"/>
      <w:numFmt w:val="lowerLetter"/>
      <w:lvlText w:val="%2."/>
      <w:lvlJc w:val="left"/>
      <w:pPr>
        <w:ind w:left="1440" w:hanging="360"/>
      </w:pPr>
    </w:lvl>
    <w:lvl w:ilvl="2" w:tplc="62122511" w:tentative="1">
      <w:start w:val="1"/>
      <w:numFmt w:val="lowerRoman"/>
      <w:lvlText w:val="%3."/>
      <w:lvlJc w:val="right"/>
      <w:pPr>
        <w:ind w:left="2160" w:hanging="180"/>
      </w:pPr>
    </w:lvl>
    <w:lvl w:ilvl="3" w:tplc="62122511" w:tentative="1">
      <w:start w:val="1"/>
      <w:numFmt w:val="decimal"/>
      <w:lvlText w:val="%4."/>
      <w:lvlJc w:val="left"/>
      <w:pPr>
        <w:ind w:left="2880" w:hanging="360"/>
      </w:pPr>
    </w:lvl>
    <w:lvl w:ilvl="4" w:tplc="62122511" w:tentative="1">
      <w:start w:val="1"/>
      <w:numFmt w:val="lowerLetter"/>
      <w:lvlText w:val="%5."/>
      <w:lvlJc w:val="left"/>
      <w:pPr>
        <w:ind w:left="3600" w:hanging="360"/>
      </w:pPr>
    </w:lvl>
    <w:lvl w:ilvl="5" w:tplc="62122511" w:tentative="1">
      <w:start w:val="1"/>
      <w:numFmt w:val="lowerRoman"/>
      <w:lvlText w:val="%6."/>
      <w:lvlJc w:val="right"/>
      <w:pPr>
        <w:ind w:left="4320" w:hanging="180"/>
      </w:pPr>
    </w:lvl>
    <w:lvl w:ilvl="6" w:tplc="62122511" w:tentative="1">
      <w:start w:val="1"/>
      <w:numFmt w:val="decimal"/>
      <w:lvlText w:val="%7."/>
      <w:lvlJc w:val="left"/>
      <w:pPr>
        <w:ind w:left="5040" w:hanging="360"/>
      </w:pPr>
    </w:lvl>
    <w:lvl w:ilvl="7" w:tplc="62122511" w:tentative="1">
      <w:start w:val="1"/>
      <w:numFmt w:val="lowerLetter"/>
      <w:lvlText w:val="%8."/>
      <w:lvlJc w:val="left"/>
      <w:pPr>
        <w:ind w:left="5760" w:hanging="360"/>
      </w:pPr>
    </w:lvl>
    <w:lvl w:ilvl="8" w:tplc="6212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7">
    <w:multiLevelType w:val="hybridMultilevel"/>
    <w:lvl w:ilvl="0" w:tplc="86659555">
      <w:start w:val="1"/>
      <w:numFmt w:val="decimal"/>
      <w:lvlText w:val="%1."/>
      <w:lvlJc w:val="left"/>
      <w:pPr>
        <w:ind w:left="720" w:hanging="360"/>
      </w:pPr>
    </w:lvl>
    <w:lvl w:ilvl="1" w:tplc="86659555" w:tentative="1">
      <w:start w:val="1"/>
      <w:numFmt w:val="lowerLetter"/>
      <w:lvlText w:val="%2."/>
      <w:lvlJc w:val="left"/>
      <w:pPr>
        <w:ind w:left="1440" w:hanging="360"/>
      </w:pPr>
    </w:lvl>
    <w:lvl w:ilvl="2" w:tplc="86659555" w:tentative="1">
      <w:start w:val="1"/>
      <w:numFmt w:val="lowerRoman"/>
      <w:lvlText w:val="%3."/>
      <w:lvlJc w:val="right"/>
      <w:pPr>
        <w:ind w:left="2160" w:hanging="180"/>
      </w:pPr>
    </w:lvl>
    <w:lvl w:ilvl="3" w:tplc="86659555" w:tentative="1">
      <w:start w:val="1"/>
      <w:numFmt w:val="decimal"/>
      <w:lvlText w:val="%4."/>
      <w:lvlJc w:val="left"/>
      <w:pPr>
        <w:ind w:left="2880" w:hanging="360"/>
      </w:pPr>
    </w:lvl>
    <w:lvl w:ilvl="4" w:tplc="86659555" w:tentative="1">
      <w:start w:val="1"/>
      <w:numFmt w:val="lowerLetter"/>
      <w:lvlText w:val="%5."/>
      <w:lvlJc w:val="left"/>
      <w:pPr>
        <w:ind w:left="3600" w:hanging="360"/>
      </w:pPr>
    </w:lvl>
    <w:lvl w:ilvl="5" w:tplc="86659555" w:tentative="1">
      <w:start w:val="1"/>
      <w:numFmt w:val="lowerRoman"/>
      <w:lvlText w:val="%6."/>
      <w:lvlJc w:val="right"/>
      <w:pPr>
        <w:ind w:left="4320" w:hanging="180"/>
      </w:pPr>
    </w:lvl>
    <w:lvl w:ilvl="6" w:tplc="86659555" w:tentative="1">
      <w:start w:val="1"/>
      <w:numFmt w:val="decimal"/>
      <w:lvlText w:val="%7."/>
      <w:lvlJc w:val="left"/>
      <w:pPr>
        <w:ind w:left="5040" w:hanging="360"/>
      </w:pPr>
    </w:lvl>
    <w:lvl w:ilvl="7" w:tplc="86659555" w:tentative="1">
      <w:start w:val="1"/>
      <w:numFmt w:val="lowerLetter"/>
      <w:lvlText w:val="%8."/>
      <w:lvlJc w:val="left"/>
      <w:pPr>
        <w:ind w:left="5760" w:hanging="360"/>
      </w:pPr>
    </w:lvl>
    <w:lvl w:ilvl="8" w:tplc="8665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6">
    <w:multiLevelType w:val="hybridMultilevel"/>
    <w:lvl w:ilvl="0" w:tplc="10205629">
      <w:start w:val="1"/>
      <w:numFmt w:val="decimal"/>
      <w:lvlText w:val="%1."/>
      <w:lvlJc w:val="left"/>
      <w:pPr>
        <w:ind w:left="720" w:hanging="360"/>
      </w:pPr>
    </w:lvl>
    <w:lvl w:ilvl="1" w:tplc="10205629" w:tentative="1">
      <w:start w:val="1"/>
      <w:numFmt w:val="lowerLetter"/>
      <w:lvlText w:val="%2."/>
      <w:lvlJc w:val="left"/>
      <w:pPr>
        <w:ind w:left="1440" w:hanging="360"/>
      </w:pPr>
    </w:lvl>
    <w:lvl w:ilvl="2" w:tplc="10205629" w:tentative="1">
      <w:start w:val="1"/>
      <w:numFmt w:val="lowerRoman"/>
      <w:lvlText w:val="%3."/>
      <w:lvlJc w:val="right"/>
      <w:pPr>
        <w:ind w:left="2160" w:hanging="180"/>
      </w:pPr>
    </w:lvl>
    <w:lvl w:ilvl="3" w:tplc="10205629" w:tentative="1">
      <w:start w:val="1"/>
      <w:numFmt w:val="decimal"/>
      <w:lvlText w:val="%4."/>
      <w:lvlJc w:val="left"/>
      <w:pPr>
        <w:ind w:left="2880" w:hanging="360"/>
      </w:pPr>
    </w:lvl>
    <w:lvl w:ilvl="4" w:tplc="10205629" w:tentative="1">
      <w:start w:val="1"/>
      <w:numFmt w:val="lowerLetter"/>
      <w:lvlText w:val="%5."/>
      <w:lvlJc w:val="left"/>
      <w:pPr>
        <w:ind w:left="3600" w:hanging="360"/>
      </w:pPr>
    </w:lvl>
    <w:lvl w:ilvl="5" w:tplc="10205629" w:tentative="1">
      <w:start w:val="1"/>
      <w:numFmt w:val="lowerRoman"/>
      <w:lvlText w:val="%6."/>
      <w:lvlJc w:val="right"/>
      <w:pPr>
        <w:ind w:left="4320" w:hanging="180"/>
      </w:pPr>
    </w:lvl>
    <w:lvl w:ilvl="6" w:tplc="10205629" w:tentative="1">
      <w:start w:val="1"/>
      <w:numFmt w:val="decimal"/>
      <w:lvlText w:val="%7."/>
      <w:lvlJc w:val="left"/>
      <w:pPr>
        <w:ind w:left="5040" w:hanging="360"/>
      </w:pPr>
    </w:lvl>
    <w:lvl w:ilvl="7" w:tplc="10205629" w:tentative="1">
      <w:start w:val="1"/>
      <w:numFmt w:val="lowerLetter"/>
      <w:lvlText w:val="%8."/>
      <w:lvlJc w:val="left"/>
      <w:pPr>
        <w:ind w:left="5760" w:hanging="360"/>
      </w:pPr>
    </w:lvl>
    <w:lvl w:ilvl="8" w:tplc="1020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5">
    <w:multiLevelType w:val="hybridMultilevel"/>
    <w:lvl w:ilvl="0" w:tplc="30259468">
      <w:start w:val="1"/>
      <w:numFmt w:val="decimal"/>
      <w:lvlText w:val="%1."/>
      <w:lvlJc w:val="left"/>
      <w:pPr>
        <w:ind w:left="720" w:hanging="360"/>
      </w:pPr>
    </w:lvl>
    <w:lvl w:ilvl="1" w:tplc="30259468" w:tentative="1">
      <w:start w:val="1"/>
      <w:numFmt w:val="lowerLetter"/>
      <w:lvlText w:val="%2."/>
      <w:lvlJc w:val="left"/>
      <w:pPr>
        <w:ind w:left="1440" w:hanging="360"/>
      </w:pPr>
    </w:lvl>
    <w:lvl w:ilvl="2" w:tplc="30259468" w:tentative="1">
      <w:start w:val="1"/>
      <w:numFmt w:val="lowerRoman"/>
      <w:lvlText w:val="%3."/>
      <w:lvlJc w:val="right"/>
      <w:pPr>
        <w:ind w:left="2160" w:hanging="180"/>
      </w:pPr>
    </w:lvl>
    <w:lvl w:ilvl="3" w:tplc="30259468" w:tentative="1">
      <w:start w:val="1"/>
      <w:numFmt w:val="decimal"/>
      <w:lvlText w:val="%4."/>
      <w:lvlJc w:val="left"/>
      <w:pPr>
        <w:ind w:left="2880" w:hanging="360"/>
      </w:pPr>
    </w:lvl>
    <w:lvl w:ilvl="4" w:tplc="30259468" w:tentative="1">
      <w:start w:val="1"/>
      <w:numFmt w:val="lowerLetter"/>
      <w:lvlText w:val="%5."/>
      <w:lvlJc w:val="left"/>
      <w:pPr>
        <w:ind w:left="3600" w:hanging="360"/>
      </w:pPr>
    </w:lvl>
    <w:lvl w:ilvl="5" w:tplc="30259468" w:tentative="1">
      <w:start w:val="1"/>
      <w:numFmt w:val="lowerRoman"/>
      <w:lvlText w:val="%6."/>
      <w:lvlJc w:val="right"/>
      <w:pPr>
        <w:ind w:left="4320" w:hanging="180"/>
      </w:pPr>
    </w:lvl>
    <w:lvl w:ilvl="6" w:tplc="30259468" w:tentative="1">
      <w:start w:val="1"/>
      <w:numFmt w:val="decimal"/>
      <w:lvlText w:val="%7."/>
      <w:lvlJc w:val="left"/>
      <w:pPr>
        <w:ind w:left="5040" w:hanging="360"/>
      </w:pPr>
    </w:lvl>
    <w:lvl w:ilvl="7" w:tplc="30259468" w:tentative="1">
      <w:start w:val="1"/>
      <w:numFmt w:val="lowerLetter"/>
      <w:lvlText w:val="%8."/>
      <w:lvlJc w:val="left"/>
      <w:pPr>
        <w:ind w:left="5760" w:hanging="360"/>
      </w:pPr>
    </w:lvl>
    <w:lvl w:ilvl="8" w:tplc="3025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4">
    <w:multiLevelType w:val="hybridMultilevel"/>
    <w:lvl w:ilvl="0" w:tplc="82304190">
      <w:start w:val="1"/>
      <w:numFmt w:val="decimal"/>
      <w:lvlText w:val="%1."/>
      <w:lvlJc w:val="left"/>
      <w:pPr>
        <w:ind w:left="720" w:hanging="360"/>
      </w:pPr>
    </w:lvl>
    <w:lvl w:ilvl="1" w:tplc="82304190" w:tentative="1">
      <w:start w:val="1"/>
      <w:numFmt w:val="lowerLetter"/>
      <w:lvlText w:val="%2."/>
      <w:lvlJc w:val="left"/>
      <w:pPr>
        <w:ind w:left="1440" w:hanging="360"/>
      </w:pPr>
    </w:lvl>
    <w:lvl w:ilvl="2" w:tplc="82304190" w:tentative="1">
      <w:start w:val="1"/>
      <w:numFmt w:val="lowerRoman"/>
      <w:lvlText w:val="%3."/>
      <w:lvlJc w:val="right"/>
      <w:pPr>
        <w:ind w:left="2160" w:hanging="180"/>
      </w:pPr>
    </w:lvl>
    <w:lvl w:ilvl="3" w:tplc="82304190" w:tentative="1">
      <w:start w:val="1"/>
      <w:numFmt w:val="decimal"/>
      <w:lvlText w:val="%4."/>
      <w:lvlJc w:val="left"/>
      <w:pPr>
        <w:ind w:left="2880" w:hanging="360"/>
      </w:pPr>
    </w:lvl>
    <w:lvl w:ilvl="4" w:tplc="82304190" w:tentative="1">
      <w:start w:val="1"/>
      <w:numFmt w:val="lowerLetter"/>
      <w:lvlText w:val="%5."/>
      <w:lvlJc w:val="left"/>
      <w:pPr>
        <w:ind w:left="3600" w:hanging="360"/>
      </w:pPr>
    </w:lvl>
    <w:lvl w:ilvl="5" w:tplc="82304190" w:tentative="1">
      <w:start w:val="1"/>
      <w:numFmt w:val="lowerRoman"/>
      <w:lvlText w:val="%6."/>
      <w:lvlJc w:val="right"/>
      <w:pPr>
        <w:ind w:left="4320" w:hanging="180"/>
      </w:pPr>
    </w:lvl>
    <w:lvl w:ilvl="6" w:tplc="82304190" w:tentative="1">
      <w:start w:val="1"/>
      <w:numFmt w:val="decimal"/>
      <w:lvlText w:val="%7."/>
      <w:lvlJc w:val="left"/>
      <w:pPr>
        <w:ind w:left="5040" w:hanging="360"/>
      </w:pPr>
    </w:lvl>
    <w:lvl w:ilvl="7" w:tplc="82304190" w:tentative="1">
      <w:start w:val="1"/>
      <w:numFmt w:val="lowerLetter"/>
      <w:lvlText w:val="%8."/>
      <w:lvlJc w:val="left"/>
      <w:pPr>
        <w:ind w:left="5760" w:hanging="360"/>
      </w:pPr>
    </w:lvl>
    <w:lvl w:ilvl="8" w:tplc="8230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3">
    <w:multiLevelType w:val="hybridMultilevel"/>
    <w:lvl w:ilvl="0" w:tplc="99620057">
      <w:start w:val="1"/>
      <w:numFmt w:val="decimal"/>
      <w:lvlText w:val="%1."/>
      <w:lvlJc w:val="left"/>
      <w:pPr>
        <w:ind w:left="720" w:hanging="360"/>
      </w:pPr>
    </w:lvl>
    <w:lvl w:ilvl="1" w:tplc="99620057" w:tentative="1">
      <w:start w:val="1"/>
      <w:numFmt w:val="lowerLetter"/>
      <w:lvlText w:val="%2."/>
      <w:lvlJc w:val="left"/>
      <w:pPr>
        <w:ind w:left="1440" w:hanging="360"/>
      </w:pPr>
    </w:lvl>
    <w:lvl w:ilvl="2" w:tplc="99620057" w:tentative="1">
      <w:start w:val="1"/>
      <w:numFmt w:val="lowerRoman"/>
      <w:lvlText w:val="%3."/>
      <w:lvlJc w:val="right"/>
      <w:pPr>
        <w:ind w:left="2160" w:hanging="180"/>
      </w:pPr>
    </w:lvl>
    <w:lvl w:ilvl="3" w:tplc="99620057" w:tentative="1">
      <w:start w:val="1"/>
      <w:numFmt w:val="decimal"/>
      <w:lvlText w:val="%4."/>
      <w:lvlJc w:val="left"/>
      <w:pPr>
        <w:ind w:left="2880" w:hanging="360"/>
      </w:pPr>
    </w:lvl>
    <w:lvl w:ilvl="4" w:tplc="99620057" w:tentative="1">
      <w:start w:val="1"/>
      <w:numFmt w:val="lowerLetter"/>
      <w:lvlText w:val="%5."/>
      <w:lvlJc w:val="left"/>
      <w:pPr>
        <w:ind w:left="3600" w:hanging="360"/>
      </w:pPr>
    </w:lvl>
    <w:lvl w:ilvl="5" w:tplc="99620057" w:tentative="1">
      <w:start w:val="1"/>
      <w:numFmt w:val="lowerRoman"/>
      <w:lvlText w:val="%6."/>
      <w:lvlJc w:val="right"/>
      <w:pPr>
        <w:ind w:left="4320" w:hanging="180"/>
      </w:pPr>
    </w:lvl>
    <w:lvl w:ilvl="6" w:tplc="99620057" w:tentative="1">
      <w:start w:val="1"/>
      <w:numFmt w:val="decimal"/>
      <w:lvlText w:val="%7."/>
      <w:lvlJc w:val="left"/>
      <w:pPr>
        <w:ind w:left="5040" w:hanging="360"/>
      </w:pPr>
    </w:lvl>
    <w:lvl w:ilvl="7" w:tplc="99620057" w:tentative="1">
      <w:start w:val="1"/>
      <w:numFmt w:val="lowerLetter"/>
      <w:lvlText w:val="%8."/>
      <w:lvlJc w:val="left"/>
      <w:pPr>
        <w:ind w:left="5760" w:hanging="360"/>
      </w:pPr>
    </w:lvl>
    <w:lvl w:ilvl="8" w:tplc="99620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2">
    <w:multiLevelType w:val="hybridMultilevel"/>
    <w:lvl w:ilvl="0" w:tplc="28146077">
      <w:start w:val="1"/>
      <w:numFmt w:val="decimal"/>
      <w:lvlText w:val="%1."/>
      <w:lvlJc w:val="left"/>
      <w:pPr>
        <w:ind w:left="720" w:hanging="360"/>
      </w:pPr>
    </w:lvl>
    <w:lvl w:ilvl="1" w:tplc="28146077" w:tentative="1">
      <w:start w:val="1"/>
      <w:numFmt w:val="lowerLetter"/>
      <w:lvlText w:val="%2."/>
      <w:lvlJc w:val="left"/>
      <w:pPr>
        <w:ind w:left="1440" w:hanging="360"/>
      </w:pPr>
    </w:lvl>
    <w:lvl w:ilvl="2" w:tplc="28146077" w:tentative="1">
      <w:start w:val="1"/>
      <w:numFmt w:val="lowerRoman"/>
      <w:lvlText w:val="%3."/>
      <w:lvlJc w:val="right"/>
      <w:pPr>
        <w:ind w:left="2160" w:hanging="180"/>
      </w:pPr>
    </w:lvl>
    <w:lvl w:ilvl="3" w:tplc="28146077" w:tentative="1">
      <w:start w:val="1"/>
      <w:numFmt w:val="decimal"/>
      <w:lvlText w:val="%4."/>
      <w:lvlJc w:val="left"/>
      <w:pPr>
        <w:ind w:left="2880" w:hanging="360"/>
      </w:pPr>
    </w:lvl>
    <w:lvl w:ilvl="4" w:tplc="28146077" w:tentative="1">
      <w:start w:val="1"/>
      <w:numFmt w:val="lowerLetter"/>
      <w:lvlText w:val="%5."/>
      <w:lvlJc w:val="left"/>
      <w:pPr>
        <w:ind w:left="3600" w:hanging="360"/>
      </w:pPr>
    </w:lvl>
    <w:lvl w:ilvl="5" w:tplc="28146077" w:tentative="1">
      <w:start w:val="1"/>
      <w:numFmt w:val="lowerRoman"/>
      <w:lvlText w:val="%6."/>
      <w:lvlJc w:val="right"/>
      <w:pPr>
        <w:ind w:left="4320" w:hanging="180"/>
      </w:pPr>
    </w:lvl>
    <w:lvl w:ilvl="6" w:tplc="28146077" w:tentative="1">
      <w:start w:val="1"/>
      <w:numFmt w:val="decimal"/>
      <w:lvlText w:val="%7."/>
      <w:lvlJc w:val="left"/>
      <w:pPr>
        <w:ind w:left="5040" w:hanging="360"/>
      </w:pPr>
    </w:lvl>
    <w:lvl w:ilvl="7" w:tplc="28146077" w:tentative="1">
      <w:start w:val="1"/>
      <w:numFmt w:val="lowerLetter"/>
      <w:lvlText w:val="%8."/>
      <w:lvlJc w:val="left"/>
      <w:pPr>
        <w:ind w:left="5760" w:hanging="360"/>
      </w:pPr>
    </w:lvl>
    <w:lvl w:ilvl="8" w:tplc="2814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1">
    <w:multiLevelType w:val="hybridMultilevel"/>
    <w:lvl w:ilvl="0" w:tplc="81595842">
      <w:start w:val="1"/>
      <w:numFmt w:val="decimal"/>
      <w:lvlText w:val="%1."/>
      <w:lvlJc w:val="left"/>
      <w:pPr>
        <w:ind w:left="720" w:hanging="360"/>
      </w:pPr>
    </w:lvl>
    <w:lvl w:ilvl="1" w:tplc="81595842" w:tentative="1">
      <w:start w:val="1"/>
      <w:numFmt w:val="lowerLetter"/>
      <w:lvlText w:val="%2."/>
      <w:lvlJc w:val="left"/>
      <w:pPr>
        <w:ind w:left="1440" w:hanging="360"/>
      </w:pPr>
    </w:lvl>
    <w:lvl w:ilvl="2" w:tplc="81595842" w:tentative="1">
      <w:start w:val="1"/>
      <w:numFmt w:val="lowerRoman"/>
      <w:lvlText w:val="%3."/>
      <w:lvlJc w:val="right"/>
      <w:pPr>
        <w:ind w:left="2160" w:hanging="180"/>
      </w:pPr>
    </w:lvl>
    <w:lvl w:ilvl="3" w:tplc="81595842" w:tentative="1">
      <w:start w:val="1"/>
      <w:numFmt w:val="decimal"/>
      <w:lvlText w:val="%4."/>
      <w:lvlJc w:val="left"/>
      <w:pPr>
        <w:ind w:left="2880" w:hanging="360"/>
      </w:pPr>
    </w:lvl>
    <w:lvl w:ilvl="4" w:tplc="81595842" w:tentative="1">
      <w:start w:val="1"/>
      <w:numFmt w:val="lowerLetter"/>
      <w:lvlText w:val="%5."/>
      <w:lvlJc w:val="left"/>
      <w:pPr>
        <w:ind w:left="3600" w:hanging="360"/>
      </w:pPr>
    </w:lvl>
    <w:lvl w:ilvl="5" w:tplc="81595842" w:tentative="1">
      <w:start w:val="1"/>
      <w:numFmt w:val="lowerRoman"/>
      <w:lvlText w:val="%6."/>
      <w:lvlJc w:val="right"/>
      <w:pPr>
        <w:ind w:left="4320" w:hanging="180"/>
      </w:pPr>
    </w:lvl>
    <w:lvl w:ilvl="6" w:tplc="81595842" w:tentative="1">
      <w:start w:val="1"/>
      <w:numFmt w:val="decimal"/>
      <w:lvlText w:val="%7."/>
      <w:lvlJc w:val="left"/>
      <w:pPr>
        <w:ind w:left="5040" w:hanging="360"/>
      </w:pPr>
    </w:lvl>
    <w:lvl w:ilvl="7" w:tplc="81595842" w:tentative="1">
      <w:start w:val="1"/>
      <w:numFmt w:val="lowerLetter"/>
      <w:lvlText w:val="%8."/>
      <w:lvlJc w:val="left"/>
      <w:pPr>
        <w:ind w:left="5760" w:hanging="360"/>
      </w:pPr>
    </w:lvl>
    <w:lvl w:ilvl="8" w:tplc="8159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0">
    <w:multiLevelType w:val="hybridMultilevel"/>
    <w:lvl w:ilvl="0" w:tplc="90160847">
      <w:start w:val="1"/>
      <w:numFmt w:val="decimal"/>
      <w:lvlText w:val="%1."/>
      <w:lvlJc w:val="left"/>
      <w:pPr>
        <w:ind w:left="720" w:hanging="360"/>
      </w:pPr>
    </w:lvl>
    <w:lvl w:ilvl="1" w:tplc="90160847" w:tentative="1">
      <w:start w:val="1"/>
      <w:numFmt w:val="lowerLetter"/>
      <w:lvlText w:val="%2."/>
      <w:lvlJc w:val="left"/>
      <w:pPr>
        <w:ind w:left="1440" w:hanging="360"/>
      </w:pPr>
    </w:lvl>
    <w:lvl w:ilvl="2" w:tplc="90160847" w:tentative="1">
      <w:start w:val="1"/>
      <w:numFmt w:val="lowerRoman"/>
      <w:lvlText w:val="%3."/>
      <w:lvlJc w:val="right"/>
      <w:pPr>
        <w:ind w:left="2160" w:hanging="180"/>
      </w:pPr>
    </w:lvl>
    <w:lvl w:ilvl="3" w:tplc="90160847" w:tentative="1">
      <w:start w:val="1"/>
      <w:numFmt w:val="decimal"/>
      <w:lvlText w:val="%4."/>
      <w:lvlJc w:val="left"/>
      <w:pPr>
        <w:ind w:left="2880" w:hanging="360"/>
      </w:pPr>
    </w:lvl>
    <w:lvl w:ilvl="4" w:tplc="90160847" w:tentative="1">
      <w:start w:val="1"/>
      <w:numFmt w:val="lowerLetter"/>
      <w:lvlText w:val="%5."/>
      <w:lvlJc w:val="left"/>
      <w:pPr>
        <w:ind w:left="3600" w:hanging="360"/>
      </w:pPr>
    </w:lvl>
    <w:lvl w:ilvl="5" w:tplc="90160847" w:tentative="1">
      <w:start w:val="1"/>
      <w:numFmt w:val="lowerRoman"/>
      <w:lvlText w:val="%6."/>
      <w:lvlJc w:val="right"/>
      <w:pPr>
        <w:ind w:left="4320" w:hanging="180"/>
      </w:pPr>
    </w:lvl>
    <w:lvl w:ilvl="6" w:tplc="90160847" w:tentative="1">
      <w:start w:val="1"/>
      <w:numFmt w:val="decimal"/>
      <w:lvlText w:val="%7."/>
      <w:lvlJc w:val="left"/>
      <w:pPr>
        <w:ind w:left="5040" w:hanging="360"/>
      </w:pPr>
    </w:lvl>
    <w:lvl w:ilvl="7" w:tplc="90160847" w:tentative="1">
      <w:start w:val="1"/>
      <w:numFmt w:val="lowerLetter"/>
      <w:lvlText w:val="%8."/>
      <w:lvlJc w:val="left"/>
      <w:pPr>
        <w:ind w:left="5760" w:hanging="360"/>
      </w:pPr>
    </w:lvl>
    <w:lvl w:ilvl="8" w:tplc="9016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9">
    <w:multiLevelType w:val="hybridMultilevel"/>
    <w:lvl w:ilvl="0" w:tplc="34379801">
      <w:start w:val="1"/>
      <w:numFmt w:val="decimal"/>
      <w:lvlText w:val="%1."/>
      <w:lvlJc w:val="left"/>
      <w:pPr>
        <w:ind w:left="720" w:hanging="360"/>
      </w:pPr>
    </w:lvl>
    <w:lvl w:ilvl="1" w:tplc="34379801" w:tentative="1">
      <w:start w:val="1"/>
      <w:numFmt w:val="lowerLetter"/>
      <w:lvlText w:val="%2."/>
      <w:lvlJc w:val="left"/>
      <w:pPr>
        <w:ind w:left="1440" w:hanging="360"/>
      </w:pPr>
    </w:lvl>
    <w:lvl w:ilvl="2" w:tplc="34379801" w:tentative="1">
      <w:start w:val="1"/>
      <w:numFmt w:val="lowerRoman"/>
      <w:lvlText w:val="%3."/>
      <w:lvlJc w:val="right"/>
      <w:pPr>
        <w:ind w:left="2160" w:hanging="180"/>
      </w:pPr>
    </w:lvl>
    <w:lvl w:ilvl="3" w:tplc="34379801" w:tentative="1">
      <w:start w:val="1"/>
      <w:numFmt w:val="decimal"/>
      <w:lvlText w:val="%4."/>
      <w:lvlJc w:val="left"/>
      <w:pPr>
        <w:ind w:left="2880" w:hanging="360"/>
      </w:pPr>
    </w:lvl>
    <w:lvl w:ilvl="4" w:tplc="34379801" w:tentative="1">
      <w:start w:val="1"/>
      <w:numFmt w:val="lowerLetter"/>
      <w:lvlText w:val="%5."/>
      <w:lvlJc w:val="left"/>
      <w:pPr>
        <w:ind w:left="3600" w:hanging="360"/>
      </w:pPr>
    </w:lvl>
    <w:lvl w:ilvl="5" w:tplc="34379801" w:tentative="1">
      <w:start w:val="1"/>
      <w:numFmt w:val="lowerRoman"/>
      <w:lvlText w:val="%6."/>
      <w:lvlJc w:val="right"/>
      <w:pPr>
        <w:ind w:left="4320" w:hanging="180"/>
      </w:pPr>
    </w:lvl>
    <w:lvl w:ilvl="6" w:tplc="34379801" w:tentative="1">
      <w:start w:val="1"/>
      <w:numFmt w:val="decimal"/>
      <w:lvlText w:val="%7."/>
      <w:lvlJc w:val="left"/>
      <w:pPr>
        <w:ind w:left="5040" w:hanging="360"/>
      </w:pPr>
    </w:lvl>
    <w:lvl w:ilvl="7" w:tplc="34379801" w:tentative="1">
      <w:start w:val="1"/>
      <w:numFmt w:val="lowerLetter"/>
      <w:lvlText w:val="%8."/>
      <w:lvlJc w:val="left"/>
      <w:pPr>
        <w:ind w:left="5760" w:hanging="360"/>
      </w:pPr>
    </w:lvl>
    <w:lvl w:ilvl="8" w:tplc="3437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8">
    <w:multiLevelType w:val="hybridMultilevel"/>
    <w:lvl w:ilvl="0" w:tplc="65143096">
      <w:start w:val="1"/>
      <w:numFmt w:val="decimal"/>
      <w:lvlText w:val="%1."/>
      <w:lvlJc w:val="left"/>
      <w:pPr>
        <w:ind w:left="720" w:hanging="360"/>
      </w:pPr>
    </w:lvl>
    <w:lvl w:ilvl="1" w:tplc="65143096" w:tentative="1">
      <w:start w:val="1"/>
      <w:numFmt w:val="lowerLetter"/>
      <w:lvlText w:val="%2."/>
      <w:lvlJc w:val="left"/>
      <w:pPr>
        <w:ind w:left="1440" w:hanging="360"/>
      </w:pPr>
    </w:lvl>
    <w:lvl w:ilvl="2" w:tplc="65143096" w:tentative="1">
      <w:start w:val="1"/>
      <w:numFmt w:val="lowerRoman"/>
      <w:lvlText w:val="%3."/>
      <w:lvlJc w:val="right"/>
      <w:pPr>
        <w:ind w:left="2160" w:hanging="180"/>
      </w:pPr>
    </w:lvl>
    <w:lvl w:ilvl="3" w:tplc="65143096" w:tentative="1">
      <w:start w:val="1"/>
      <w:numFmt w:val="decimal"/>
      <w:lvlText w:val="%4."/>
      <w:lvlJc w:val="left"/>
      <w:pPr>
        <w:ind w:left="2880" w:hanging="360"/>
      </w:pPr>
    </w:lvl>
    <w:lvl w:ilvl="4" w:tplc="65143096" w:tentative="1">
      <w:start w:val="1"/>
      <w:numFmt w:val="lowerLetter"/>
      <w:lvlText w:val="%5."/>
      <w:lvlJc w:val="left"/>
      <w:pPr>
        <w:ind w:left="3600" w:hanging="360"/>
      </w:pPr>
    </w:lvl>
    <w:lvl w:ilvl="5" w:tplc="65143096" w:tentative="1">
      <w:start w:val="1"/>
      <w:numFmt w:val="lowerRoman"/>
      <w:lvlText w:val="%6."/>
      <w:lvlJc w:val="right"/>
      <w:pPr>
        <w:ind w:left="4320" w:hanging="180"/>
      </w:pPr>
    </w:lvl>
    <w:lvl w:ilvl="6" w:tplc="65143096" w:tentative="1">
      <w:start w:val="1"/>
      <w:numFmt w:val="decimal"/>
      <w:lvlText w:val="%7."/>
      <w:lvlJc w:val="left"/>
      <w:pPr>
        <w:ind w:left="5040" w:hanging="360"/>
      </w:pPr>
    </w:lvl>
    <w:lvl w:ilvl="7" w:tplc="65143096" w:tentative="1">
      <w:start w:val="1"/>
      <w:numFmt w:val="lowerLetter"/>
      <w:lvlText w:val="%8."/>
      <w:lvlJc w:val="left"/>
      <w:pPr>
        <w:ind w:left="5760" w:hanging="360"/>
      </w:pPr>
    </w:lvl>
    <w:lvl w:ilvl="8" w:tplc="6514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7">
    <w:multiLevelType w:val="hybridMultilevel"/>
    <w:lvl w:ilvl="0" w:tplc="54554699">
      <w:start w:val="1"/>
      <w:numFmt w:val="decimal"/>
      <w:lvlText w:val="%1."/>
      <w:lvlJc w:val="left"/>
      <w:pPr>
        <w:ind w:left="720" w:hanging="360"/>
      </w:pPr>
    </w:lvl>
    <w:lvl w:ilvl="1" w:tplc="54554699" w:tentative="1">
      <w:start w:val="1"/>
      <w:numFmt w:val="lowerLetter"/>
      <w:lvlText w:val="%2."/>
      <w:lvlJc w:val="left"/>
      <w:pPr>
        <w:ind w:left="1440" w:hanging="360"/>
      </w:pPr>
    </w:lvl>
    <w:lvl w:ilvl="2" w:tplc="54554699" w:tentative="1">
      <w:start w:val="1"/>
      <w:numFmt w:val="lowerRoman"/>
      <w:lvlText w:val="%3."/>
      <w:lvlJc w:val="right"/>
      <w:pPr>
        <w:ind w:left="2160" w:hanging="180"/>
      </w:pPr>
    </w:lvl>
    <w:lvl w:ilvl="3" w:tplc="54554699" w:tentative="1">
      <w:start w:val="1"/>
      <w:numFmt w:val="decimal"/>
      <w:lvlText w:val="%4."/>
      <w:lvlJc w:val="left"/>
      <w:pPr>
        <w:ind w:left="2880" w:hanging="360"/>
      </w:pPr>
    </w:lvl>
    <w:lvl w:ilvl="4" w:tplc="54554699" w:tentative="1">
      <w:start w:val="1"/>
      <w:numFmt w:val="lowerLetter"/>
      <w:lvlText w:val="%5."/>
      <w:lvlJc w:val="left"/>
      <w:pPr>
        <w:ind w:left="3600" w:hanging="360"/>
      </w:pPr>
    </w:lvl>
    <w:lvl w:ilvl="5" w:tplc="54554699" w:tentative="1">
      <w:start w:val="1"/>
      <w:numFmt w:val="lowerRoman"/>
      <w:lvlText w:val="%6."/>
      <w:lvlJc w:val="right"/>
      <w:pPr>
        <w:ind w:left="4320" w:hanging="180"/>
      </w:pPr>
    </w:lvl>
    <w:lvl w:ilvl="6" w:tplc="54554699" w:tentative="1">
      <w:start w:val="1"/>
      <w:numFmt w:val="decimal"/>
      <w:lvlText w:val="%7."/>
      <w:lvlJc w:val="left"/>
      <w:pPr>
        <w:ind w:left="5040" w:hanging="360"/>
      </w:pPr>
    </w:lvl>
    <w:lvl w:ilvl="7" w:tplc="54554699" w:tentative="1">
      <w:start w:val="1"/>
      <w:numFmt w:val="lowerLetter"/>
      <w:lvlText w:val="%8."/>
      <w:lvlJc w:val="left"/>
      <w:pPr>
        <w:ind w:left="5760" w:hanging="360"/>
      </w:pPr>
    </w:lvl>
    <w:lvl w:ilvl="8" w:tplc="5455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6">
    <w:multiLevelType w:val="hybridMultilevel"/>
    <w:lvl w:ilvl="0" w:tplc="90630217">
      <w:start w:val="1"/>
      <w:numFmt w:val="decimal"/>
      <w:lvlText w:val="%1."/>
      <w:lvlJc w:val="left"/>
      <w:pPr>
        <w:ind w:left="720" w:hanging="360"/>
      </w:pPr>
    </w:lvl>
    <w:lvl w:ilvl="1" w:tplc="90630217" w:tentative="1">
      <w:start w:val="1"/>
      <w:numFmt w:val="lowerLetter"/>
      <w:lvlText w:val="%2."/>
      <w:lvlJc w:val="left"/>
      <w:pPr>
        <w:ind w:left="1440" w:hanging="360"/>
      </w:pPr>
    </w:lvl>
    <w:lvl w:ilvl="2" w:tplc="90630217" w:tentative="1">
      <w:start w:val="1"/>
      <w:numFmt w:val="lowerRoman"/>
      <w:lvlText w:val="%3."/>
      <w:lvlJc w:val="right"/>
      <w:pPr>
        <w:ind w:left="2160" w:hanging="180"/>
      </w:pPr>
    </w:lvl>
    <w:lvl w:ilvl="3" w:tplc="90630217" w:tentative="1">
      <w:start w:val="1"/>
      <w:numFmt w:val="decimal"/>
      <w:lvlText w:val="%4."/>
      <w:lvlJc w:val="left"/>
      <w:pPr>
        <w:ind w:left="2880" w:hanging="360"/>
      </w:pPr>
    </w:lvl>
    <w:lvl w:ilvl="4" w:tplc="90630217" w:tentative="1">
      <w:start w:val="1"/>
      <w:numFmt w:val="lowerLetter"/>
      <w:lvlText w:val="%5."/>
      <w:lvlJc w:val="left"/>
      <w:pPr>
        <w:ind w:left="3600" w:hanging="360"/>
      </w:pPr>
    </w:lvl>
    <w:lvl w:ilvl="5" w:tplc="90630217" w:tentative="1">
      <w:start w:val="1"/>
      <w:numFmt w:val="lowerRoman"/>
      <w:lvlText w:val="%6."/>
      <w:lvlJc w:val="right"/>
      <w:pPr>
        <w:ind w:left="4320" w:hanging="180"/>
      </w:pPr>
    </w:lvl>
    <w:lvl w:ilvl="6" w:tplc="90630217" w:tentative="1">
      <w:start w:val="1"/>
      <w:numFmt w:val="decimal"/>
      <w:lvlText w:val="%7."/>
      <w:lvlJc w:val="left"/>
      <w:pPr>
        <w:ind w:left="5040" w:hanging="360"/>
      </w:pPr>
    </w:lvl>
    <w:lvl w:ilvl="7" w:tplc="90630217" w:tentative="1">
      <w:start w:val="1"/>
      <w:numFmt w:val="lowerLetter"/>
      <w:lvlText w:val="%8."/>
      <w:lvlJc w:val="left"/>
      <w:pPr>
        <w:ind w:left="5760" w:hanging="360"/>
      </w:pPr>
    </w:lvl>
    <w:lvl w:ilvl="8" w:tplc="90630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5">
    <w:multiLevelType w:val="hybridMultilevel"/>
    <w:lvl w:ilvl="0" w:tplc="38404606">
      <w:start w:val="1"/>
      <w:numFmt w:val="decimal"/>
      <w:lvlText w:val="%1."/>
      <w:lvlJc w:val="left"/>
      <w:pPr>
        <w:ind w:left="720" w:hanging="360"/>
      </w:pPr>
    </w:lvl>
    <w:lvl w:ilvl="1" w:tplc="38404606" w:tentative="1">
      <w:start w:val="1"/>
      <w:numFmt w:val="lowerLetter"/>
      <w:lvlText w:val="%2."/>
      <w:lvlJc w:val="left"/>
      <w:pPr>
        <w:ind w:left="1440" w:hanging="360"/>
      </w:pPr>
    </w:lvl>
    <w:lvl w:ilvl="2" w:tplc="38404606" w:tentative="1">
      <w:start w:val="1"/>
      <w:numFmt w:val="lowerRoman"/>
      <w:lvlText w:val="%3."/>
      <w:lvlJc w:val="right"/>
      <w:pPr>
        <w:ind w:left="2160" w:hanging="180"/>
      </w:pPr>
    </w:lvl>
    <w:lvl w:ilvl="3" w:tplc="38404606" w:tentative="1">
      <w:start w:val="1"/>
      <w:numFmt w:val="decimal"/>
      <w:lvlText w:val="%4."/>
      <w:lvlJc w:val="left"/>
      <w:pPr>
        <w:ind w:left="2880" w:hanging="360"/>
      </w:pPr>
    </w:lvl>
    <w:lvl w:ilvl="4" w:tplc="38404606" w:tentative="1">
      <w:start w:val="1"/>
      <w:numFmt w:val="lowerLetter"/>
      <w:lvlText w:val="%5."/>
      <w:lvlJc w:val="left"/>
      <w:pPr>
        <w:ind w:left="3600" w:hanging="360"/>
      </w:pPr>
    </w:lvl>
    <w:lvl w:ilvl="5" w:tplc="38404606" w:tentative="1">
      <w:start w:val="1"/>
      <w:numFmt w:val="lowerRoman"/>
      <w:lvlText w:val="%6."/>
      <w:lvlJc w:val="right"/>
      <w:pPr>
        <w:ind w:left="4320" w:hanging="180"/>
      </w:pPr>
    </w:lvl>
    <w:lvl w:ilvl="6" w:tplc="38404606" w:tentative="1">
      <w:start w:val="1"/>
      <w:numFmt w:val="decimal"/>
      <w:lvlText w:val="%7."/>
      <w:lvlJc w:val="left"/>
      <w:pPr>
        <w:ind w:left="5040" w:hanging="360"/>
      </w:pPr>
    </w:lvl>
    <w:lvl w:ilvl="7" w:tplc="38404606" w:tentative="1">
      <w:start w:val="1"/>
      <w:numFmt w:val="lowerLetter"/>
      <w:lvlText w:val="%8."/>
      <w:lvlJc w:val="left"/>
      <w:pPr>
        <w:ind w:left="5760" w:hanging="360"/>
      </w:pPr>
    </w:lvl>
    <w:lvl w:ilvl="8" w:tplc="3840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4">
    <w:multiLevelType w:val="hybridMultilevel"/>
    <w:lvl w:ilvl="0" w:tplc="59517896">
      <w:start w:val="1"/>
      <w:numFmt w:val="decimal"/>
      <w:lvlText w:val="%1."/>
      <w:lvlJc w:val="left"/>
      <w:pPr>
        <w:ind w:left="720" w:hanging="360"/>
      </w:pPr>
    </w:lvl>
    <w:lvl w:ilvl="1" w:tplc="59517896" w:tentative="1">
      <w:start w:val="1"/>
      <w:numFmt w:val="lowerLetter"/>
      <w:lvlText w:val="%2."/>
      <w:lvlJc w:val="left"/>
      <w:pPr>
        <w:ind w:left="1440" w:hanging="360"/>
      </w:pPr>
    </w:lvl>
    <w:lvl w:ilvl="2" w:tplc="59517896" w:tentative="1">
      <w:start w:val="1"/>
      <w:numFmt w:val="lowerRoman"/>
      <w:lvlText w:val="%3."/>
      <w:lvlJc w:val="right"/>
      <w:pPr>
        <w:ind w:left="2160" w:hanging="180"/>
      </w:pPr>
    </w:lvl>
    <w:lvl w:ilvl="3" w:tplc="59517896" w:tentative="1">
      <w:start w:val="1"/>
      <w:numFmt w:val="decimal"/>
      <w:lvlText w:val="%4."/>
      <w:lvlJc w:val="left"/>
      <w:pPr>
        <w:ind w:left="2880" w:hanging="360"/>
      </w:pPr>
    </w:lvl>
    <w:lvl w:ilvl="4" w:tplc="59517896" w:tentative="1">
      <w:start w:val="1"/>
      <w:numFmt w:val="lowerLetter"/>
      <w:lvlText w:val="%5."/>
      <w:lvlJc w:val="left"/>
      <w:pPr>
        <w:ind w:left="3600" w:hanging="360"/>
      </w:pPr>
    </w:lvl>
    <w:lvl w:ilvl="5" w:tplc="59517896" w:tentative="1">
      <w:start w:val="1"/>
      <w:numFmt w:val="lowerRoman"/>
      <w:lvlText w:val="%6."/>
      <w:lvlJc w:val="right"/>
      <w:pPr>
        <w:ind w:left="4320" w:hanging="180"/>
      </w:pPr>
    </w:lvl>
    <w:lvl w:ilvl="6" w:tplc="59517896" w:tentative="1">
      <w:start w:val="1"/>
      <w:numFmt w:val="decimal"/>
      <w:lvlText w:val="%7."/>
      <w:lvlJc w:val="left"/>
      <w:pPr>
        <w:ind w:left="5040" w:hanging="360"/>
      </w:pPr>
    </w:lvl>
    <w:lvl w:ilvl="7" w:tplc="59517896" w:tentative="1">
      <w:start w:val="1"/>
      <w:numFmt w:val="lowerLetter"/>
      <w:lvlText w:val="%8."/>
      <w:lvlJc w:val="left"/>
      <w:pPr>
        <w:ind w:left="5760" w:hanging="360"/>
      </w:pPr>
    </w:lvl>
    <w:lvl w:ilvl="8" w:tplc="59517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3">
    <w:multiLevelType w:val="hybridMultilevel"/>
    <w:lvl w:ilvl="0" w:tplc="29838483">
      <w:start w:val="1"/>
      <w:numFmt w:val="decimal"/>
      <w:lvlText w:val="%1."/>
      <w:lvlJc w:val="left"/>
      <w:pPr>
        <w:ind w:left="720" w:hanging="360"/>
      </w:pPr>
    </w:lvl>
    <w:lvl w:ilvl="1" w:tplc="29838483" w:tentative="1">
      <w:start w:val="1"/>
      <w:numFmt w:val="lowerLetter"/>
      <w:lvlText w:val="%2."/>
      <w:lvlJc w:val="left"/>
      <w:pPr>
        <w:ind w:left="1440" w:hanging="360"/>
      </w:pPr>
    </w:lvl>
    <w:lvl w:ilvl="2" w:tplc="29838483" w:tentative="1">
      <w:start w:val="1"/>
      <w:numFmt w:val="lowerRoman"/>
      <w:lvlText w:val="%3."/>
      <w:lvlJc w:val="right"/>
      <w:pPr>
        <w:ind w:left="2160" w:hanging="180"/>
      </w:pPr>
    </w:lvl>
    <w:lvl w:ilvl="3" w:tplc="29838483" w:tentative="1">
      <w:start w:val="1"/>
      <w:numFmt w:val="decimal"/>
      <w:lvlText w:val="%4."/>
      <w:lvlJc w:val="left"/>
      <w:pPr>
        <w:ind w:left="2880" w:hanging="360"/>
      </w:pPr>
    </w:lvl>
    <w:lvl w:ilvl="4" w:tplc="29838483" w:tentative="1">
      <w:start w:val="1"/>
      <w:numFmt w:val="lowerLetter"/>
      <w:lvlText w:val="%5."/>
      <w:lvlJc w:val="left"/>
      <w:pPr>
        <w:ind w:left="3600" w:hanging="360"/>
      </w:pPr>
    </w:lvl>
    <w:lvl w:ilvl="5" w:tplc="29838483" w:tentative="1">
      <w:start w:val="1"/>
      <w:numFmt w:val="lowerRoman"/>
      <w:lvlText w:val="%6."/>
      <w:lvlJc w:val="right"/>
      <w:pPr>
        <w:ind w:left="4320" w:hanging="180"/>
      </w:pPr>
    </w:lvl>
    <w:lvl w:ilvl="6" w:tplc="29838483" w:tentative="1">
      <w:start w:val="1"/>
      <w:numFmt w:val="decimal"/>
      <w:lvlText w:val="%7."/>
      <w:lvlJc w:val="left"/>
      <w:pPr>
        <w:ind w:left="5040" w:hanging="360"/>
      </w:pPr>
    </w:lvl>
    <w:lvl w:ilvl="7" w:tplc="29838483" w:tentative="1">
      <w:start w:val="1"/>
      <w:numFmt w:val="lowerLetter"/>
      <w:lvlText w:val="%8."/>
      <w:lvlJc w:val="left"/>
      <w:pPr>
        <w:ind w:left="5760" w:hanging="360"/>
      </w:pPr>
    </w:lvl>
    <w:lvl w:ilvl="8" w:tplc="2983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2">
    <w:multiLevelType w:val="hybridMultilevel"/>
    <w:lvl w:ilvl="0" w:tplc="90668086">
      <w:start w:val="1"/>
      <w:numFmt w:val="decimal"/>
      <w:lvlText w:val="%1."/>
      <w:lvlJc w:val="left"/>
      <w:pPr>
        <w:ind w:left="720" w:hanging="360"/>
      </w:pPr>
    </w:lvl>
    <w:lvl w:ilvl="1" w:tplc="90668086" w:tentative="1">
      <w:start w:val="1"/>
      <w:numFmt w:val="lowerLetter"/>
      <w:lvlText w:val="%2."/>
      <w:lvlJc w:val="left"/>
      <w:pPr>
        <w:ind w:left="1440" w:hanging="360"/>
      </w:pPr>
    </w:lvl>
    <w:lvl w:ilvl="2" w:tplc="90668086" w:tentative="1">
      <w:start w:val="1"/>
      <w:numFmt w:val="lowerRoman"/>
      <w:lvlText w:val="%3."/>
      <w:lvlJc w:val="right"/>
      <w:pPr>
        <w:ind w:left="2160" w:hanging="180"/>
      </w:pPr>
    </w:lvl>
    <w:lvl w:ilvl="3" w:tplc="90668086" w:tentative="1">
      <w:start w:val="1"/>
      <w:numFmt w:val="decimal"/>
      <w:lvlText w:val="%4."/>
      <w:lvlJc w:val="left"/>
      <w:pPr>
        <w:ind w:left="2880" w:hanging="360"/>
      </w:pPr>
    </w:lvl>
    <w:lvl w:ilvl="4" w:tplc="90668086" w:tentative="1">
      <w:start w:val="1"/>
      <w:numFmt w:val="lowerLetter"/>
      <w:lvlText w:val="%5."/>
      <w:lvlJc w:val="left"/>
      <w:pPr>
        <w:ind w:left="3600" w:hanging="360"/>
      </w:pPr>
    </w:lvl>
    <w:lvl w:ilvl="5" w:tplc="90668086" w:tentative="1">
      <w:start w:val="1"/>
      <w:numFmt w:val="lowerRoman"/>
      <w:lvlText w:val="%6."/>
      <w:lvlJc w:val="right"/>
      <w:pPr>
        <w:ind w:left="4320" w:hanging="180"/>
      </w:pPr>
    </w:lvl>
    <w:lvl w:ilvl="6" w:tplc="90668086" w:tentative="1">
      <w:start w:val="1"/>
      <w:numFmt w:val="decimal"/>
      <w:lvlText w:val="%7."/>
      <w:lvlJc w:val="left"/>
      <w:pPr>
        <w:ind w:left="5040" w:hanging="360"/>
      </w:pPr>
    </w:lvl>
    <w:lvl w:ilvl="7" w:tplc="90668086" w:tentative="1">
      <w:start w:val="1"/>
      <w:numFmt w:val="lowerLetter"/>
      <w:lvlText w:val="%8."/>
      <w:lvlJc w:val="left"/>
      <w:pPr>
        <w:ind w:left="5760" w:hanging="360"/>
      </w:pPr>
    </w:lvl>
    <w:lvl w:ilvl="8" w:tplc="9066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1">
    <w:multiLevelType w:val="hybridMultilevel"/>
    <w:lvl w:ilvl="0" w:tplc="45118783">
      <w:start w:val="1"/>
      <w:numFmt w:val="decimal"/>
      <w:lvlText w:val="%1."/>
      <w:lvlJc w:val="left"/>
      <w:pPr>
        <w:ind w:left="720" w:hanging="360"/>
      </w:pPr>
    </w:lvl>
    <w:lvl w:ilvl="1" w:tplc="45118783" w:tentative="1">
      <w:start w:val="1"/>
      <w:numFmt w:val="lowerLetter"/>
      <w:lvlText w:val="%2."/>
      <w:lvlJc w:val="left"/>
      <w:pPr>
        <w:ind w:left="1440" w:hanging="360"/>
      </w:pPr>
    </w:lvl>
    <w:lvl w:ilvl="2" w:tplc="45118783" w:tentative="1">
      <w:start w:val="1"/>
      <w:numFmt w:val="lowerRoman"/>
      <w:lvlText w:val="%3."/>
      <w:lvlJc w:val="right"/>
      <w:pPr>
        <w:ind w:left="2160" w:hanging="180"/>
      </w:pPr>
    </w:lvl>
    <w:lvl w:ilvl="3" w:tplc="45118783" w:tentative="1">
      <w:start w:val="1"/>
      <w:numFmt w:val="decimal"/>
      <w:lvlText w:val="%4."/>
      <w:lvlJc w:val="left"/>
      <w:pPr>
        <w:ind w:left="2880" w:hanging="360"/>
      </w:pPr>
    </w:lvl>
    <w:lvl w:ilvl="4" w:tplc="45118783" w:tentative="1">
      <w:start w:val="1"/>
      <w:numFmt w:val="lowerLetter"/>
      <w:lvlText w:val="%5."/>
      <w:lvlJc w:val="left"/>
      <w:pPr>
        <w:ind w:left="3600" w:hanging="360"/>
      </w:pPr>
    </w:lvl>
    <w:lvl w:ilvl="5" w:tplc="45118783" w:tentative="1">
      <w:start w:val="1"/>
      <w:numFmt w:val="lowerRoman"/>
      <w:lvlText w:val="%6."/>
      <w:lvlJc w:val="right"/>
      <w:pPr>
        <w:ind w:left="4320" w:hanging="180"/>
      </w:pPr>
    </w:lvl>
    <w:lvl w:ilvl="6" w:tplc="45118783" w:tentative="1">
      <w:start w:val="1"/>
      <w:numFmt w:val="decimal"/>
      <w:lvlText w:val="%7."/>
      <w:lvlJc w:val="left"/>
      <w:pPr>
        <w:ind w:left="5040" w:hanging="360"/>
      </w:pPr>
    </w:lvl>
    <w:lvl w:ilvl="7" w:tplc="45118783" w:tentative="1">
      <w:start w:val="1"/>
      <w:numFmt w:val="lowerLetter"/>
      <w:lvlText w:val="%8."/>
      <w:lvlJc w:val="left"/>
      <w:pPr>
        <w:ind w:left="5760" w:hanging="360"/>
      </w:pPr>
    </w:lvl>
    <w:lvl w:ilvl="8" w:tplc="4511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0">
    <w:multiLevelType w:val="hybridMultilevel"/>
    <w:lvl w:ilvl="0" w:tplc="42079959">
      <w:start w:val="1"/>
      <w:numFmt w:val="decimal"/>
      <w:lvlText w:val="%1."/>
      <w:lvlJc w:val="left"/>
      <w:pPr>
        <w:ind w:left="720" w:hanging="360"/>
      </w:pPr>
    </w:lvl>
    <w:lvl w:ilvl="1" w:tplc="42079959" w:tentative="1">
      <w:start w:val="1"/>
      <w:numFmt w:val="lowerLetter"/>
      <w:lvlText w:val="%2."/>
      <w:lvlJc w:val="left"/>
      <w:pPr>
        <w:ind w:left="1440" w:hanging="360"/>
      </w:pPr>
    </w:lvl>
    <w:lvl w:ilvl="2" w:tplc="42079959" w:tentative="1">
      <w:start w:val="1"/>
      <w:numFmt w:val="lowerRoman"/>
      <w:lvlText w:val="%3."/>
      <w:lvlJc w:val="right"/>
      <w:pPr>
        <w:ind w:left="2160" w:hanging="180"/>
      </w:pPr>
    </w:lvl>
    <w:lvl w:ilvl="3" w:tplc="42079959" w:tentative="1">
      <w:start w:val="1"/>
      <w:numFmt w:val="decimal"/>
      <w:lvlText w:val="%4."/>
      <w:lvlJc w:val="left"/>
      <w:pPr>
        <w:ind w:left="2880" w:hanging="360"/>
      </w:pPr>
    </w:lvl>
    <w:lvl w:ilvl="4" w:tplc="42079959" w:tentative="1">
      <w:start w:val="1"/>
      <w:numFmt w:val="lowerLetter"/>
      <w:lvlText w:val="%5."/>
      <w:lvlJc w:val="left"/>
      <w:pPr>
        <w:ind w:left="3600" w:hanging="360"/>
      </w:pPr>
    </w:lvl>
    <w:lvl w:ilvl="5" w:tplc="42079959" w:tentative="1">
      <w:start w:val="1"/>
      <w:numFmt w:val="lowerRoman"/>
      <w:lvlText w:val="%6."/>
      <w:lvlJc w:val="right"/>
      <w:pPr>
        <w:ind w:left="4320" w:hanging="180"/>
      </w:pPr>
    </w:lvl>
    <w:lvl w:ilvl="6" w:tplc="42079959" w:tentative="1">
      <w:start w:val="1"/>
      <w:numFmt w:val="decimal"/>
      <w:lvlText w:val="%7."/>
      <w:lvlJc w:val="left"/>
      <w:pPr>
        <w:ind w:left="5040" w:hanging="360"/>
      </w:pPr>
    </w:lvl>
    <w:lvl w:ilvl="7" w:tplc="42079959" w:tentative="1">
      <w:start w:val="1"/>
      <w:numFmt w:val="lowerLetter"/>
      <w:lvlText w:val="%8."/>
      <w:lvlJc w:val="left"/>
      <w:pPr>
        <w:ind w:left="5760" w:hanging="360"/>
      </w:pPr>
    </w:lvl>
    <w:lvl w:ilvl="8" w:tplc="4207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9">
    <w:multiLevelType w:val="hybridMultilevel"/>
    <w:lvl w:ilvl="0" w:tplc="94923543">
      <w:start w:val="1"/>
      <w:numFmt w:val="decimal"/>
      <w:lvlText w:val="%1."/>
      <w:lvlJc w:val="left"/>
      <w:pPr>
        <w:ind w:left="720" w:hanging="360"/>
      </w:pPr>
    </w:lvl>
    <w:lvl w:ilvl="1" w:tplc="94923543" w:tentative="1">
      <w:start w:val="1"/>
      <w:numFmt w:val="lowerLetter"/>
      <w:lvlText w:val="%2."/>
      <w:lvlJc w:val="left"/>
      <w:pPr>
        <w:ind w:left="1440" w:hanging="360"/>
      </w:pPr>
    </w:lvl>
    <w:lvl w:ilvl="2" w:tplc="94923543" w:tentative="1">
      <w:start w:val="1"/>
      <w:numFmt w:val="lowerRoman"/>
      <w:lvlText w:val="%3."/>
      <w:lvlJc w:val="right"/>
      <w:pPr>
        <w:ind w:left="2160" w:hanging="180"/>
      </w:pPr>
    </w:lvl>
    <w:lvl w:ilvl="3" w:tplc="94923543" w:tentative="1">
      <w:start w:val="1"/>
      <w:numFmt w:val="decimal"/>
      <w:lvlText w:val="%4."/>
      <w:lvlJc w:val="left"/>
      <w:pPr>
        <w:ind w:left="2880" w:hanging="360"/>
      </w:pPr>
    </w:lvl>
    <w:lvl w:ilvl="4" w:tplc="94923543" w:tentative="1">
      <w:start w:val="1"/>
      <w:numFmt w:val="lowerLetter"/>
      <w:lvlText w:val="%5."/>
      <w:lvlJc w:val="left"/>
      <w:pPr>
        <w:ind w:left="3600" w:hanging="360"/>
      </w:pPr>
    </w:lvl>
    <w:lvl w:ilvl="5" w:tplc="94923543" w:tentative="1">
      <w:start w:val="1"/>
      <w:numFmt w:val="lowerRoman"/>
      <w:lvlText w:val="%6."/>
      <w:lvlJc w:val="right"/>
      <w:pPr>
        <w:ind w:left="4320" w:hanging="180"/>
      </w:pPr>
    </w:lvl>
    <w:lvl w:ilvl="6" w:tplc="94923543" w:tentative="1">
      <w:start w:val="1"/>
      <w:numFmt w:val="decimal"/>
      <w:lvlText w:val="%7."/>
      <w:lvlJc w:val="left"/>
      <w:pPr>
        <w:ind w:left="5040" w:hanging="360"/>
      </w:pPr>
    </w:lvl>
    <w:lvl w:ilvl="7" w:tplc="94923543" w:tentative="1">
      <w:start w:val="1"/>
      <w:numFmt w:val="lowerLetter"/>
      <w:lvlText w:val="%8."/>
      <w:lvlJc w:val="left"/>
      <w:pPr>
        <w:ind w:left="5760" w:hanging="360"/>
      </w:pPr>
    </w:lvl>
    <w:lvl w:ilvl="8" w:tplc="9492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8">
    <w:multiLevelType w:val="hybridMultilevel"/>
    <w:lvl w:ilvl="0" w:tplc="83190672">
      <w:start w:val="1"/>
      <w:numFmt w:val="decimal"/>
      <w:lvlText w:val="%1."/>
      <w:lvlJc w:val="left"/>
      <w:pPr>
        <w:ind w:left="720" w:hanging="360"/>
      </w:pPr>
    </w:lvl>
    <w:lvl w:ilvl="1" w:tplc="83190672" w:tentative="1">
      <w:start w:val="1"/>
      <w:numFmt w:val="lowerLetter"/>
      <w:lvlText w:val="%2."/>
      <w:lvlJc w:val="left"/>
      <w:pPr>
        <w:ind w:left="1440" w:hanging="360"/>
      </w:pPr>
    </w:lvl>
    <w:lvl w:ilvl="2" w:tplc="83190672" w:tentative="1">
      <w:start w:val="1"/>
      <w:numFmt w:val="lowerRoman"/>
      <w:lvlText w:val="%3."/>
      <w:lvlJc w:val="right"/>
      <w:pPr>
        <w:ind w:left="2160" w:hanging="180"/>
      </w:pPr>
    </w:lvl>
    <w:lvl w:ilvl="3" w:tplc="83190672" w:tentative="1">
      <w:start w:val="1"/>
      <w:numFmt w:val="decimal"/>
      <w:lvlText w:val="%4."/>
      <w:lvlJc w:val="left"/>
      <w:pPr>
        <w:ind w:left="2880" w:hanging="360"/>
      </w:pPr>
    </w:lvl>
    <w:lvl w:ilvl="4" w:tplc="83190672" w:tentative="1">
      <w:start w:val="1"/>
      <w:numFmt w:val="lowerLetter"/>
      <w:lvlText w:val="%5."/>
      <w:lvlJc w:val="left"/>
      <w:pPr>
        <w:ind w:left="3600" w:hanging="360"/>
      </w:pPr>
    </w:lvl>
    <w:lvl w:ilvl="5" w:tplc="83190672" w:tentative="1">
      <w:start w:val="1"/>
      <w:numFmt w:val="lowerRoman"/>
      <w:lvlText w:val="%6."/>
      <w:lvlJc w:val="right"/>
      <w:pPr>
        <w:ind w:left="4320" w:hanging="180"/>
      </w:pPr>
    </w:lvl>
    <w:lvl w:ilvl="6" w:tplc="83190672" w:tentative="1">
      <w:start w:val="1"/>
      <w:numFmt w:val="decimal"/>
      <w:lvlText w:val="%7."/>
      <w:lvlJc w:val="left"/>
      <w:pPr>
        <w:ind w:left="5040" w:hanging="360"/>
      </w:pPr>
    </w:lvl>
    <w:lvl w:ilvl="7" w:tplc="83190672" w:tentative="1">
      <w:start w:val="1"/>
      <w:numFmt w:val="lowerLetter"/>
      <w:lvlText w:val="%8."/>
      <w:lvlJc w:val="left"/>
      <w:pPr>
        <w:ind w:left="5760" w:hanging="360"/>
      </w:pPr>
    </w:lvl>
    <w:lvl w:ilvl="8" w:tplc="8319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28180472">
      <w:start w:val="1"/>
      <w:numFmt w:val="decimal"/>
      <w:lvlText w:val="%1."/>
      <w:lvlJc w:val="left"/>
      <w:pPr>
        <w:ind w:left="720" w:hanging="360"/>
      </w:pPr>
    </w:lvl>
    <w:lvl w:ilvl="1" w:tplc="28180472" w:tentative="1">
      <w:start w:val="1"/>
      <w:numFmt w:val="lowerLetter"/>
      <w:lvlText w:val="%2."/>
      <w:lvlJc w:val="left"/>
      <w:pPr>
        <w:ind w:left="1440" w:hanging="360"/>
      </w:pPr>
    </w:lvl>
    <w:lvl w:ilvl="2" w:tplc="28180472" w:tentative="1">
      <w:start w:val="1"/>
      <w:numFmt w:val="lowerRoman"/>
      <w:lvlText w:val="%3."/>
      <w:lvlJc w:val="right"/>
      <w:pPr>
        <w:ind w:left="2160" w:hanging="180"/>
      </w:pPr>
    </w:lvl>
    <w:lvl w:ilvl="3" w:tplc="28180472" w:tentative="1">
      <w:start w:val="1"/>
      <w:numFmt w:val="decimal"/>
      <w:lvlText w:val="%4."/>
      <w:lvlJc w:val="left"/>
      <w:pPr>
        <w:ind w:left="2880" w:hanging="360"/>
      </w:pPr>
    </w:lvl>
    <w:lvl w:ilvl="4" w:tplc="28180472" w:tentative="1">
      <w:start w:val="1"/>
      <w:numFmt w:val="lowerLetter"/>
      <w:lvlText w:val="%5."/>
      <w:lvlJc w:val="left"/>
      <w:pPr>
        <w:ind w:left="3600" w:hanging="360"/>
      </w:pPr>
    </w:lvl>
    <w:lvl w:ilvl="5" w:tplc="28180472" w:tentative="1">
      <w:start w:val="1"/>
      <w:numFmt w:val="lowerRoman"/>
      <w:lvlText w:val="%6."/>
      <w:lvlJc w:val="right"/>
      <w:pPr>
        <w:ind w:left="4320" w:hanging="180"/>
      </w:pPr>
    </w:lvl>
    <w:lvl w:ilvl="6" w:tplc="28180472" w:tentative="1">
      <w:start w:val="1"/>
      <w:numFmt w:val="decimal"/>
      <w:lvlText w:val="%7."/>
      <w:lvlJc w:val="left"/>
      <w:pPr>
        <w:ind w:left="5040" w:hanging="360"/>
      </w:pPr>
    </w:lvl>
    <w:lvl w:ilvl="7" w:tplc="28180472" w:tentative="1">
      <w:start w:val="1"/>
      <w:numFmt w:val="lowerLetter"/>
      <w:lvlText w:val="%8."/>
      <w:lvlJc w:val="left"/>
      <w:pPr>
        <w:ind w:left="5760" w:hanging="360"/>
      </w:pPr>
    </w:lvl>
    <w:lvl w:ilvl="8" w:tplc="2818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81766881">
      <w:start w:val="1"/>
      <w:numFmt w:val="decimal"/>
      <w:lvlText w:val="%1."/>
      <w:lvlJc w:val="left"/>
      <w:pPr>
        <w:ind w:left="720" w:hanging="360"/>
      </w:pPr>
    </w:lvl>
    <w:lvl w:ilvl="1" w:tplc="81766881" w:tentative="1">
      <w:start w:val="1"/>
      <w:numFmt w:val="lowerLetter"/>
      <w:lvlText w:val="%2."/>
      <w:lvlJc w:val="left"/>
      <w:pPr>
        <w:ind w:left="1440" w:hanging="360"/>
      </w:pPr>
    </w:lvl>
    <w:lvl w:ilvl="2" w:tplc="81766881" w:tentative="1">
      <w:start w:val="1"/>
      <w:numFmt w:val="lowerRoman"/>
      <w:lvlText w:val="%3."/>
      <w:lvlJc w:val="right"/>
      <w:pPr>
        <w:ind w:left="2160" w:hanging="180"/>
      </w:pPr>
    </w:lvl>
    <w:lvl w:ilvl="3" w:tplc="81766881" w:tentative="1">
      <w:start w:val="1"/>
      <w:numFmt w:val="decimal"/>
      <w:lvlText w:val="%4."/>
      <w:lvlJc w:val="left"/>
      <w:pPr>
        <w:ind w:left="2880" w:hanging="360"/>
      </w:pPr>
    </w:lvl>
    <w:lvl w:ilvl="4" w:tplc="81766881" w:tentative="1">
      <w:start w:val="1"/>
      <w:numFmt w:val="lowerLetter"/>
      <w:lvlText w:val="%5."/>
      <w:lvlJc w:val="left"/>
      <w:pPr>
        <w:ind w:left="3600" w:hanging="360"/>
      </w:pPr>
    </w:lvl>
    <w:lvl w:ilvl="5" w:tplc="81766881" w:tentative="1">
      <w:start w:val="1"/>
      <w:numFmt w:val="lowerRoman"/>
      <w:lvlText w:val="%6."/>
      <w:lvlJc w:val="right"/>
      <w:pPr>
        <w:ind w:left="4320" w:hanging="180"/>
      </w:pPr>
    </w:lvl>
    <w:lvl w:ilvl="6" w:tplc="81766881" w:tentative="1">
      <w:start w:val="1"/>
      <w:numFmt w:val="decimal"/>
      <w:lvlText w:val="%7."/>
      <w:lvlJc w:val="left"/>
      <w:pPr>
        <w:ind w:left="5040" w:hanging="360"/>
      </w:pPr>
    </w:lvl>
    <w:lvl w:ilvl="7" w:tplc="81766881" w:tentative="1">
      <w:start w:val="1"/>
      <w:numFmt w:val="lowerLetter"/>
      <w:lvlText w:val="%8."/>
      <w:lvlJc w:val="left"/>
      <w:pPr>
        <w:ind w:left="5760" w:hanging="360"/>
      </w:pPr>
    </w:lvl>
    <w:lvl w:ilvl="8" w:tplc="8176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96752149">
      <w:start w:val="1"/>
      <w:numFmt w:val="decimal"/>
      <w:lvlText w:val="%1."/>
      <w:lvlJc w:val="left"/>
      <w:pPr>
        <w:ind w:left="720" w:hanging="360"/>
      </w:pPr>
    </w:lvl>
    <w:lvl w:ilvl="1" w:tplc="96752149" w:tentative="1">
      <w:start w:val="1"/>
      <w:numFmt w:val="lowerLetter"/>
      <w:lvlText w:val="%2."/>
      <w:lvlJc w:val="left"/>
      <w:pPr>
        <w:ind w:left="1440" w:hanging="360"/>
      </w:pPr>
    </w:lvl>
    <w:lvl w:ilvl="2" w:tplc="96752149" w:tentative="1">
      <w:start w:val="1"/>
      <w:numFmt w:val="lowerRoman"/>
      <w:lvlText w:val="%3."/>
      <w:lvlJc w:val="right"/>
      <w:pPr>
        <w:ind w:left="2160" w:hanging="180"/>
      </w:pPr>
    </w:lvl>
    <w:lvl w:ilvl="3" w:tplc="96752149" w:tentative="1">
      <w:start w:val="1"/>
      <w:numFmt w:val="decimal"/>
      <w:lvlText w:val="%4."/>
      <w:lvlJc w:val="left"/>
      <w:pPr>
        <w:ind w:left="2880" w:hanging="360"/>
      </w:pPr>
    </w:lvl>
    <w:lvl w:ilvl="4" w:tplc="96752149" w:tentative="1">
      <w:start w:val="1"/>
      <w:numFmt w:val="lowerLetter"/>
      <w:lvlText w:val="%5."/>
      <w:lvlJc w:val="left"/>
      <w:pPr>
        <w:ind w:left="3600" w:hanging="360"/>
      </w:pPr>
    </w:lvl>
    <w:lvl w:ilvl="5" w:tplc="96752149" w:tentative="1">
      <w:start w:val="1"/>
      <w:numFmt w:val="lowerRoman"/>
      <w:lvlText w:val="%6."/>
      <w:lvlJc w:val="right"/>
      <w:pPr>
        <w:ind w:left="4320" w:hanging="180"/>
      </w:pPr>
    </w:lvl>
    <w:lvl w:ilvl="6" w:tplc="96752149" w:tentative="1">
      <w:start w:val="1"/>
      <w:numFmt w:val="decimal"/>
      <w:lvlText w:val="%7."/>
      <w:lvlJc w:val="left"/>
      <w:pPr>
        <w:ind w:left="5040" w:hanging="360"/>
      </w:pPr>
    </w:lvl>
    <w:lvl w:ilvl="7" w:tplc="96752149" w:tentative="1">
      <w:start w:val="1"/>
      <w:numFmt w:val="lowerLetter"/>
      <w:lvlText w:val="%8."/>
      <w:lvlJc w:val="left"/>
      <w:pPr>
        <w:ind w:left="5760" w:hanging="360"/>
      </w:pPr>
    </w:lvl>
    <w:lvl w:ilvl="8" w:tplc="9675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98200385">
      <w:start w:val="1"/>
      <w:numFmt w:val="decimal"/>
      <w:lvlText w:val="%1."/>
      <w:lvlJc w:val="left"/>
      <w:pPr>
        <w:ind w:left="720" w:hanging="360"/>
      </w:pPr>
    </w:lvl>
    <w:lvl w:ilvl="1" w:tplc="98200385" w:tentative="1">
      <w:start w:val="1"/>
      <w:numFmt w:val="lowerLetter"/>
      <w:lvlText w:val="%2."/>
      <w:lvlJc w:val="left"/>
      <w:pPr>
        <w:ind w:left="1440" w:hanging="360"/>
      </w:pPr>
    </w:lvl>
    <w:lvl w:ilvl="2" w:tplc="98200385" w:tentative="1">
      <w:start w:val="1"/>
      <w:numFmt w:val="lowerRoman"/>
      <w:lvlText w:val="%3."/>
      <w:lvlJc w:val="right"/>
      <w:pPr>
        <w:ind w:left="2160" w:hanging="180"/>
      </w:pPr>
    </w:lvl>
    <w:lvl w:ilvl="3" w:tplc="98200385" w:tentative="1">
      <w:start w:val="1"/>
      <w:numFmt w:val="decimal"/>
      <w:lvlText w:val="%4."/>
      <w:lvlJc w:val="left"/>
      <w:pPr>
        <w:ind w:left="2880" w:hanging="360"/>
      </w:pPr>
    </w:lvl>
    <w:lvl w:ilvl="4" w:tplc="98200385" w:tentative="1">
      <w:start w:val="1"/>
      <w:numFmt w:val="lowerLetter"/>
      <w:lvlText w:val="%5."/>
      <w:lvlJc w:val="left"/>
      <w:pPr>
        <w:ind w:left="3600" w:hanging="360"/>
      </w:pPr>
    </w:lvl>
    <w:lvl w:ilvl="5" w:tplc="98200385" w:tentative="1">
      <w:start w:val="1"/>
      <w:numFmt w:val="lowerRoman"/>
      <w:lvlText w:val="%6."/>
      <w:lvlJc w:val="right"/>
      <w:pPr>
        <w:ind w:left="4320" w:hanging="180"/>
      </w:pPr>
    </w:lvl>
    <w:lvl w:ilvl="6" w:tplc="98200385" w:tentative="1">
      <w:start w:val="1"/>
      <w:numFmt w:val="decimal"/>
      <w:lvlText w:val="%7."/>
      <w:lvlJc w:val="left"/>
      <w:pPr>
        <w:ind w:left="5040" w:hanging="360"/>
      </w:pPr>
    </w:lvl>
    <w:lvl w:ilvl="7" w:tplc="98200385" w:tentative="1">
      <w:start w:val="1"/>
      <w:numFmt w:val="lowerLetter"/>
      <w:lvlText w:val="%8."/>
      <w:lvlJc w:val="left"/>
      <w:pPr>
        <w:ind w:left="5760" w:hanging="360"/>
      </w:pPr>
    </w:lvl>
    <w:lvl w:ilvl="8" w:tplc="9820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93360218">
      <w:start w:val="1"/>
      <w:numFmt w:val="decimal"/>
      <w:lvlText w:val="%1."/>
      <w:lvlJc w:val="left"/>
      <w:pPr>
        <w:ind w:left="720" w:hanging="360"/>
      </w:pPr>
    </w:lvl>
    <w:lvl w:ilvl="1" w:tplc="93360218" w:tentative="1">
      <w:start w:val="1"/>
      <w:numFmt w:val="lowerLetter"/>
      <w:lvlText w:val="%2."/>
      <w:lvlJc w:val="left"/>
      <w:pPr>
        <w:ind w:left="1440" w:hanging="360"/>
      </w:pPr>
    </w:lvl>
    <w:lvl w:ilvl="2" w:tplc="93360218" w:tentative="1">
      <w:start w:val="1"/>
      <w:numFmt w:val="lowerRoman"/>
      <w:lvlText w:val="%3."/>
      <w:lvlJc w:val="right"/>
      <w:pPr>
        <w:ind w:left="2160" w:hanging="180"/>
      </w:pPr>
    </w:lvl>
    <w:lvl w:ilvl="3" w:tplc="93360218" w:tentative="1">
      <w:start w:val="1"/>
      <w:numFmt w:val="decimal"/>
      <w:lvlText w:val="%4."/>
      <w:lvlJc w:val="left"/>
      <w:pPr>
        <w:ind w:left="2880" w:hanging="360"/>
      </w:pPr>
    </w:lvl>
    <w:lvl w:ilvl="4" w:tplc="93360218" w:tentative="1">
      <w:start w:val="1"/>
      <w:numFmt w:val="lowerLetter"/>
      <w:lvlText w:val="%5."/>
      <w:lvlJc w:val="left"/>
      <w:pPr>
        <w:ind w:left="3600" w:hanging="360"/>
      </w:pPr>
    </w:lvl>
    <w:lvl w:ilvl="5" w:tplc="93360218" w:tentative="1">
      <w:start w:val="1"/>
      <w:numFmt w:val="lowerRoman"/>
      <w:lvlText w:val="%6."/>
      <w:lvlJc w:val="right"/>
      <w:pPr>
        <w:ind w:left="4320" w:hanging="180"/>
      </w:pPr>
    </w:lvl>
    <w:lvl w:ilvl="6" w:tplc="93360218" w:tentative="1">
      <w:start w:val="1"/>
      <w:numFmt w:val="decimal"/>
      <w:lvlText w:val="%7."/>
      <w:lvlJc w:val="left"/>
      <w:pPr>
        <w:ind w:left="5040" w:hanging="360"/>
      </w:pPr>
    </w:lvl>
    <w:lvl w:ilvl="7" w:tplc="93360218" w:tentative="1">
      <w:start w:val="1"/>
      <w:numFmt w:val="lowerLetter"/>
      <w:lvlText w:val="%8."/>
      <w:lvlJc w:val="left"/>
      <w:pPr>
        <w:ind w:left="5760" w:hanging="360"/>
      </w:pPr>
    </w:lvl>
    <w:lvl w:ilvl="8" w:tplc="93360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72991065">
      <w:start w:val="1"/>
      <w:numFmt w:val="decimal"/>
      <w:lvlText w:val="%1."/>
      <w:lvlJc w:val="left"/>
      <w:pPr>
        <w:ind w:left="720" w:hanging="360"/>
      </w:pPr>
    </w:lvl>
    <w:lvl w:ilvl="1" w:tplc="72991065" w:tentative="1">
      <w:start w:val="1"/>
      <w:numFmt w:val="lowerLetter"/>
      <w:lvlText w:val="%2."/>
      <w:lvlJc w:val="left"/>
      <w:pPr>
        <w:ind w:left="1440" w:hanging="360"/>
      </w:pPr>
    </w:lvl>
    <w:lvl w:ilvl="2" w:tplc="72991065" w:tentative="1">
      <w:start w:val="1"/>
      <w:numFmt w:val="lowerRoman"/>
      <w:lvlText w:val="%3."/>
      <w:lvlJc w:val="right"/>
      <w:pPr>
        <w:ind w:left="2160" w:hanging="180"/>
      </w:pPr>
    </w:lvl>
    <w:lvl w:ilvl="3" w:tplc="72991065" w:tentative="1">
      <w:start w:val="1"/>
      <w:numFmt w:val="decimal"/>
      <w:lvlText w:val="%4."/>
      <w:lvlJc w:val="left"/>
      <w:pPr>
        <w:ind w:left="2880" w:hanging="360"/>
      </w:pPr>
    </w:lvl>
    <w:lvl w:ilvl="4" w:tplc="72991065" w:tentative="1">
      <w:start w:val="1"/>
      <w:numFmt w:val="lowerLetter"/>
      <w:lvlText w:val="%5."/>
      <w:lvlJc w:val="left"/>
      <w:pPr>
        <w:ind w:left="3600" w:hanging="360"/>
      </w:pPr>
    </w:lvl>
    <w:lvl w:ilvl="5" w:tplc="72991065" w:tentative="1">
      <w:start w:val="1"/>
      <w:numFmt w:val="lowerRoman"/>
      <w:lvlText w:val="%6."/>
      <w:lvlJc w:val="right"/>
      <w:pPr>
        <w:ind w:left="4320" w:hanging="180"/>
      </w:pPr>
    </w:lvl>
    <w:lvl w:ilvl="6" w:tplc="72991065" w:tentative="1">
      <w:start w:val="1"/>
      <w:numFmt w:val="decimal"/>
      <w:lvlText w:val="%7."/>
      <w:lvlJc w:val="left"/>
      <w:pPr>
        <w:ind w:left="5040" w:hanging="360"/>
      </w:pPr>
    </w:lvl>
    <w:lvl w:ilvl="7" w:tplc="72991065" w:tentative="1">
      <w:start w:val="1"/>
      <w:numFmt w:val="lowerLetter"/>
      <w:lvlText w:val="%8."/>
      <w:lvlJc w:val="left"/>
      <w:pPr>
        <w:ind w:left="5760" w:hanging="360"/>
      </w:pPr>
    </w:lvl>
    <w:lvl w:ilvl="8" w:tplc="7299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48211158">
      <w:start w:val="1"/>
      <w:numFmt w:val="decimal"/>
      <w:lvlText w:val="%1."/>
      <w:lvlJc w:val="left"/>
      <w:pPr>
        <w:ind w:left="720" w:hanging="360"/>
      </w:pPr>
    </w:lvl>
    <w:lvl w:ilvl="1" w:tplc="48211158" w:tentative="1">
      <w:start w:val="1"/>
      <w:numFmt w:val="lowerLetter"/>
      <w:lvlText w:val="%2."/>
      <w:lvlJc w:val="left"/>
      <w:pPr>
        <w:ind w:left="1440" w:hanging="360"/>
      </w:pPr>
    </w:lvl>
    <w:lvl w:ilvl="2" w:tplc="48211158" w:tentative="1">
      <w:start w:val="1"/>
      <w:numFmt w:val="lowerRoman"/>
      <w:lvlText w:val="%3."/>
      <w:lvlJc w:val="right"/>
      <w:pPr>
        <w:ind w:left="2160" w:hanging="180"/>
      </w:pPr>
    </w:lvl>
    <w:lvl w:ilvl="3" w:tplc="48211158" w:tentative="1">
      <w:start w:val="1"/>
      <w:numFmt w:val="decimal"/>
      <w:lvlText w:val="%4."/>
      <w:lvlJc w:val="left"/>
      <w:pPr>
        <w:ind w:left="2880" w:hanging="360"/>
      </w:pPr>
    </w:lvl>
    <w:lvl w:ilvl="4" w:tplc="48211158" w:tentative="1">
      <w:start w:val="1"/>
      <w:numFmt w:val="lowerLetter"/>
      <w:lvlText w:val="%5."/>
      <w:lvlJc w:val="left"/>
      <w:pPr>
        <w:ind w:left="3600" w:hanging="360"/>
      </w:pPr>
    </w:lvl>
    <w:lvl w:ilvl="5" w:tplc="48211158" w:tentative="1">
      <w:start w:val="1"/>
      <w:numFmt w:val="lowerRoman"/>
      <w:lvlText w:val="%6."/>
      <w:lvlJc w:val="right"/>
      <w:pPr>
        <w:ind w:left="4320" w:hanging="180"/>
      </w:pPr>
    </w:lvl>
    <w:lvl w:ilvl="6" w:tplc="48211158" w:tentative="1">
      <w:start w:val="1"/>
      <w:numFmt w:val="decimal"/>
      <w:lvlText w:val="%7."/>
      <w:lvlJc w:val="left"/>
      <w:pPr>
        <w:ind w:left="5040" w:hanging="360"/>
      </w:pPr>
    </w:lvl>
    <w:lvl w:ilvl="7" w:tplc="48211158" w:tentative="1">
      <w:start w:val="1"/>
      <w:numFmt w:val="lowerLetter"/>
      <w:lvlText w:val="%8."/>
      <w:lvlJc w:val="left"/>
      <w:pPr>
        <w:ind w:left="5760" w:hanging="360"/>
      </w:pPr>
    </w:lvl>
    <w:lvl w:ilvl="8" w:tplc="4821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71914002">
      <w:start w:val="1"/>
      <w:numFmt w:val="decimal"/>
      <w:lvlText w:val="%1."/>
      <w:lvlJc w:val="left"/>
      <w:pPr>
        <w:ind w:left="720" w:hanging="360"/>
      </w:pPr>
    </w:lvl>
    <w:lvl w:ilvl="1" w:tplc="71914002" w:tentative="1">
      <w:start w:val="1"/>
      <w:numFmt w:val="lowerLetter"/>
      <w:lvlText w:val="%2."/>
      <w:lvlJc w:val="left"/>
      <w:pPr>
        <w:ind w:left="1440" w:hanging="360"/>
      </w:pPr>
    </w:lvl>
    <w:lvl w:ilvl="2" w:tplc="71914002" w:tentative="1">
      <w:start w:val="1"/>
      <w:numFmt w:val="lowerRoman"/>
      <w:lvlText w:val="%3."/>
      <w:lvlJc w:val="right"/>
      <w:pPr>
        <w:ind w:left="2160" w:hanging="180"/>
      </w:pPr>
    </w:lvl>
    <w:lvl w:ilvl="3" w:tplc="71914002" w:tentative="1">
      <w:start w:val="1"/>
      <w:numFmt w:val="decimal"/>
      <w:lvlText w:val="%4."/>
      <w:lvlJc w:val="left"/>
      <w:pPr>
        <w:ind w:left="2880" w:hanging="360"/>
      </w:pPr>
    </w:lvl>
    <w:lvl w:ilvl="4" w:tplc="71914002" w:tentative="1">
      <w:start w:val="1"/>
      <w:numFmt w:val="lowerLetter"/>
      <w:lvlText w:val="%5."/>
      <w:lvlJc w:val="left"/>
      <w:pPr>
        <w:ind w:left="3600" w:hanging="360"/>
      </w:pPr>
    </w:lvl>
    <w:lvl w:ilvl="5" w:tplc="71914002" w:tentative="1">
      <w:start w:val="1"/>
      <w:numFmt w:val="lowerRoman"/>
      <w:lvlText w:val="%6."/>
      <w:lvlJc w:val="right"/>
      <w:pPr>
        <w:ind w:left="4320" w:hanging="180"/>
      </w:pPr>
    </w:lvl>
    <w:lvl w:ilvl="6" w:tplc="71914002" w:tentative="1">
      <w:start w:val="1"/>
      <w:numFmt w:val="decimal"/>
      <w:lvlText w:val="%7."/>
      <w:lvlJc w:val="left"/>
      <w:pPr>
        <w:ind w:left="5040" w:hanging="360"/>
      </w:pPr>
    </w:lvl>
    <w:lvl w:ilvl="7" w:tplc="71914002" w:tentative="1">
      <w:start w:val="1"/>
      <w:numFmt w:val="lowerLetter"/>
      <w:lvlText w:val="%8."/>
      <w:lvlJc w:val="left"/>
      <w:pPr>
        <w:ind w:left="5760" w:hanging="360"/>
      </w:pPr>
    </w:lvl>
    <w:lvl w:ilvl="8" w:tplc="7191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46306453">
      <w:start w:val="1"/>
      <w:numFmt w:val="decimal"/>
      <w:lvlText w:val="%1."/>
      <w:lvlJc w:val="left"/>
      <w:pPr>
        <w:ind w:left="720" w:hanging="360"/>
      </w:pPr>
    </w:lvl>
    <w:lvl w:ilvl="1" w:tplc="46306453" w:tentative="1">
      <w:start w:val="1"/>
      <w:numFmt w:val="lowerLetter"/>
      <w:lvlText w:val="%2."/>
      <w:lvlJc w:val="left"/>
      <w:pPr>
        <w:ind w:left="1440" w:hanging="360"/>
      </w:pPr>
    </w:lvl>
    <w:lvl w:ilvl="2" w:tplc="46306453" w:tentative="1">
      <w:start w:val="1"/>
      <w:numFmt w:val="lowerRoman"/>
      <w:lvlText w:val="%3."/>
      <w:lvlJc w:val="right"/>
      <w:pPr>
        <w:ind w:left="2160" w:hanging="180"/>
      </w:pPr>
    </w:lvl>
    <w:lvl w:ilvl="3" w:tplc="46306453" w:tentative="1">
      <w:start w:val="1"/>
      <w:numFmt w:val="decimal"/>
      <w:lvlText w:val="%4."/>
      <w:lvlJc w:val="left"/>
      <w:pPr>
        <w:ind w:left="2880" w:hanging="360"/>
      </w:pPr>
    </w:lvl>
    <w:lvl w:ilvl="4" w:tplc="46306453" w:tentative="1">
      <w:start w:val="1"/>
      <w:numFmt w:val="lowerLetter"/>
      <w:lvlText w:val="%5."/>
      <w:lvlJc w:val="left"/>
      <w:pPr>
        <w:ind w:left="3600" w:hanging="360"/>
      </w:pPr>
    </w:lvl>
    <w:lvl w:ilvl="5" w:tplc="46306453" w:tentative="1">
      <w:start w:val="1"/>
      <w:numFmt w:val="lowerRoman"/>
      <w:lvlText w:val="%6."/>
      <w:lvlJc w:val="right"/>
      <w:pPr>
        <w:ind w:left="4320" w:hanging="180"/>
      </w:pPr>
    </w:lvl>
    <w:lvl w:ilvl="6" w:tplc="46306453" w:tentative="1">
      <w:start w:val="1"/>
      <w:numFmt w:val="decimal"/>
      <w:lvlText w:val="%7."/>
      <w:lvlJc w:val="left"/>
      <w:pPr>
        <w:ind w:left="5040" w:hanging="360"/>
      </w:pPr>
    </w:lvl>
    <w:lvl w:ilvl="7" w:tplc="46306453" w:tentative="1">
      <w:start w:val="1"/>
      <w:numFmt w:val="lowerLetter"/>
      <w:lvlText w:val="%8."/>
      <w:lvlJc w:val="left"/>
      <w:pPr>
        <w:ind w:left="5760" w:hanging="360"/>
      </w:pPr>
    </w:lvl>
    <w:lvl w:ilvl="8" w:tplc="4630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43350437">
      <w:start w:val="1"/>
      <w:numFmt w:val="decimal"/>
      <w:lvlText w:val="%1."/>
      <w:lvlJc w:val="left"/>
      <w:pPr>
        <w:ind w:left="720" w:hanging="360"/>
      </w:pPr>
    </w:lvl>
    <w:lvl w:ilvl="1" w:tplc="43350437" w:tentative="1">
      <w:start w:val="1"/>
      <w:numFmt w:val="lowerLetter"/>
      <w:lvlText w:val="%2."/>
      <w:lvlJc w:val="left"/>
      <w:pPr>
        <w:ind w:left="1440" w:hanging="360"/>
      </w:pPr>
    </w:lvl>
    <w:lvl w:ilvl="2" w:tplc="43350437" w:tentative="1">
      <w:start w:val="1"/>
      <w:numFmt w:val="lowerRoman"/>
      <w:lvlText w:val="%3."/>
      <w:lvlJc w:val="right"/>
      <w:pPr>
        <w:ind w:left="2160" w:hanging="180"/>
      </w:pPr>
    </w:lvl>
    <w:lvl w:ilvl="3" w:tplc="43350437" w:tentative="1">
      <w:start w:val="1"/>
      <w:numFmt w:val="decimal"/>
      <w:lvlText w:val="%4."/>
      <w:lvlJc w:val="left"/>
      <w:pPr>
        <w:ind w:left="2880" w:hanging="360"/>
      </w:pPr>
    </w:lvl>
    <w:lvl w:ilvl="4" w:tplc="43350437" w:tentative="1">
      <w:start w:val="1"/>
      <w:numFmt w:val="lowerLetter"/>
      <w:lvlText w:val="%5."/>
      <w:lvlJc w:val="left"/>
      <w:pPr>
        <w:ind w:left="3600" w:hanging="360"/>
      </w:pPr>
    </w:lvl>
    <w:lvl w:ilvl="5" w:tplc="43350437" w:tentative="1">
      <w:start w:val="1"/>
      <w:numFmt w:val="lowerRoman"/>
      <w:lvlText w:val="%6."/>
      <w:lvlJc w:val="right"/>
      <w:pPr>
        <w:ind w:left="4320" w:hanging="180"/>
      </w:pPr>
    </w:lvl>
    <w:lvl w:ilvl="6" w:tplc="43350437" w:tentative="1">
      <w:start w:val="1"/>
      <w:numFmt w:val="decimal"/>
      <w:lvlText w:val="%7."/>
      <w:lvlJc w:val="left"/>
      <w:pPr>
        <w:ind w:left="5040" w:hanging="360"/>
      </w:pPr>
    </w:lvl>
    <w:lvl w:ilvl="7" w:tplc="43350437" w:tentative="1">
      <w:start w:val="1"/>
      <w:numFmt w:val="lowerLetter"/>
      <w:lvlText w:val="%8."/>
      <w:lvlJc w:val="left"/>
      <w:pPr>
        <w:ind w:left="5760" w:hanging="360"/>
      </w:pPr>
    </w:lvl>
    <w:lvl w:ilvl="8" w:tplc="4335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76579065">
      <w:start w:val="1"/>
      <w:numFmt w:val="decimal"/>
      <w:lvlText w:val="%1."/>
      <w:lvlJc w:val="left"/>
      <w:pPr>
        <w:ind w:left="720" w:hanging="360"/>
      </w:pPr>
    </w:lvl>
    <w:lvl w:ilvl="1" w:tplc="76579065" w:tentative="1">
      <w:start w:val="1"/>
      <w:numFmt w:val="lowerLetter"/>
      <w:lvlText w:val="%2."/>
      <w:lvlJc w:val="left"/>
      <w:pPr>
        <w:ind w:left="1440" w:hanging="360"/>
      </w:pPr>
    </w:lvl>
    <w:lvl w:ilvl="2" w:tplc="76579065" w:tentative="1">
      <w:start w:val="1"/>
      <w:numFmt w:val="lowerRoman"/>
      <w:lvlText w:val="%3."/>
      <w:lvlJc w:val="right"/>
      <w:pPr>
        <w:ind w:left="2160" w:hanging="180"/>
      </w:pPr>
    </w:lvl>
    <w:lvl w:ilvl="3" w:tplc="76579065" w:tentative="1">
      <w:start w:val="1"/>
      <w:numFmt w:val="decimal"/>
      <w:lvlText w:val="%4."/>
      <w:lvlJc w:val="left"/>
      <w:pPr>
        <w:ind w:left="2880" w:hanging="360"/>
      </w:pPr>
    </w:lvl>
    <w:lvl w:ilvl="4" w:tplc="76579065" w:tentative="1">
      <w:start w:val="1"/>
      <w:numFmt w:val="lowerLetter"/>
      <w:lvlText w:val="%5."/>
      <w:lvlJc w:val="left"/>
      <w:pPr>
        <w:ind w:left="3600" w:hanging="360"/>
      </w:pPr>
    </w:lvl>
    <w:lvl w:ilvl="5" w:tplc="76579065" w:tentative="1">
      <w:start w:val="1"/>
      <w:numFmt w:val="lowerRoman"/>
      <w:lvlText w:val="%6."/>
      <w:lvlJc w:val="right"/>
      <w:pPr>
        <w:ind w:left="4320" w:hanging="180"/>
      </w:pPr>
    </w:lvl>
    <w:lvl w:ilvl="6" w:tplc="76579065" w:tentative="1">
      <w:start w:val="1"/>
      <w:numFmt w:val="decimal"/>
      <w:lvlText w:val="%7."/>
      <w:lvlJc w:val="left"/>
      <w:pPr>
        <w:ind w:left="5040" w:hanging="360"/>
      </w:pPr>
    </w:lvl>
    <w:lvl w:ilvl="7" w:tplc="76579065" w:tentative="1">
      <w:start w:val="1"/>
      <w:numFmt w:val="lowerLetter"/>
      <w:lvlText w:val="%8."/>
      <w:lvlJc w:val="left"/>
      <w:pPr>
        <w:ind w:left="5760" w:hanging="360"/>
      </w:pPr>
    </w:lvl>
    <w:lvl w:ilvl="8" w:tplc="7657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95779332">
      <w:start w:val="1"/>
      <w:numFmt w:val="decimal"/>
      <w:lvlText w:val="%1."/>
      <w:lvlJc w:val="left"/>
      <w:pPr>
        <w:ind w:left="720" w:hanging="360"/>
      </w:pPr>
    </w:lvl>
    <w:lvl w:ilvl="1" w:tplc="95779332" w:tentative="1">
      <w:start w:val="1"/>
      <w:numFmt w:val="lowerLetter"/>
      <w:lvlText w:val="%2."/>
      <w:lvlJc w:val="left"/>
      <w:pPr>
        <w:ind w:left="1440" w:hanging="360"/>
      </w:pPr>
    </w:lvl>
    <w:lvl w:ilvl="2" w:tplc="95779332" w:tentative="1">
      <w:start w:val="1"/>
      <w:numFmt w:val="lowerRoman"/>
      <w:lvlText w:val="%3."/>
      <w:lvlJc w:val="right"/>
      <w:pPr>
        <w:ind w:left="2160" w:hanging="180"/>
      </w:pPr>
    </w:lvl>
    <w:lvl w:ilvl="3" w:tplc="95779332" w:tentative="1">
      <w:start w:val="1"/>
      <w:numFmt w:val="decimal"/>
      <w:lvlText w:val="%4."/>
      <w:lvlJc w:val="left"/>
      <w:pPr>
        <w:ind w:left="2880" w:hanging="360"/>
      </w:pPr>
    </w:lvl>
    <w:lvl w:ilvl="4" w:tplc="95779332" w:tentative="1">
      <w:start w:val="1"/>
      <w:numFmt w:val="lowerLetter"/>
      <w:lvlText w:val="%5."/>
      <w:lvlJc w:val="left"/>
      <w:pPr>
        <w:ind w:left="3600" w:hanging="360"/>
      </w:pPr>
    </w:lvl>
    <w:lvl w:ilvl="5" w:tplc="95779332" w:tentative="1">
      <w:start w:val="1"/>
      <w:numFmt w:val="lowerRoman"/>
      <w:lvlText w:val="%6."/>
      <w:lvlJc w:val="right"/>
      <w:pPr>
        <w:ind w:left="4320" w:hanging="180"/>
      </w:pPr>
    </w:lvl>
    <w:lvl w:ilvl="6" w:tplc="95779332" w:tentative="1">
      <w:start w:val="1"/>
      <w:numFmt w:val="decimal"/>
      <w:lvlText w:val="%7."/>
      <w:lvlJc w:val="left"/>
      <w:pPr>
        <w:ind w:left="5040" w:hanging="360"/>
      </w:pPr>
    </w:lvl>
    <w:lvl w:ilvl="7" w:tplc="95779332" w:tentative="1">
      <w:start w:val="1"/>
      <w:numFmt w:val="lowerLetter"/>
      <w:lvlText w:val="%8."/>
      <w:lvlJc w:val="left"/>
      <w:pPr>
        <w:ind w:left="5760" w:hanging="360"/>
      </w:pPr>
    </w:lvl>
    <w:lvl w:ilvl="8" w:tplc="95779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11326235">
      <w:start w:val="1"/>
      <w:numFmt w:val="decimal"/>
      <w:lvlText w:val="%1."/>
      <w:lvlJc w:val="left"/>
      <w:pPr>
        <w:ind w:left="720" w:hanging="360"/>
      </w:pPr>
    </w:lvl>
    <w:lvl w:ilvl="1" w:tplc="11326235" w:tentative="1">
      <w:start w:val="1"/>
      <w:numFmt w:val="lowerLetter"/>
      <w:lvlText w:val="%2."/>
      <w:lvlJc w:val="left"/>
      <w:pPr>
        <w:ind w:left="1440" w:hanging="360"/>
      </w:pPr>
    </w:lvl>
    <w:lvl w:ilvl="2" w:tplc="11326235" w:tentative="1">
      <w:start w:val="1"/>
      <w:numFmt w:val="lowerRoman"/>
      <w:lvlText w:val="%3."/>
      <w:lvlJc w:val="right"/>
      <w:pPr>
        <w:ind w:left="2160" w:hanging="180"/>
      </w:pPr>
    </w:lvl>
    <w:lvl w:ilvl="3" w:tplc="11326235" w:tentative="1">
      <w:start w:val="1"/>
      <w:numFmt w:val="decimal"/>
      <w:lvlText w:val="%4."/>
      <w:lvlJc w:val="left"/>
      <w:pPr>
        <w:ind w:left="2880" w:hanging="360"/>
      </w:pPr>
    </w:lvl>
    <w:lvl w:ilvl="4" w:tplc="11326235" w:tentative="1">
      <w:start w:val="1"/>
      <w:numFmt w:val="lowerLetter"/>
      <w:lvlText w:val="%5."/>
      <w:lvlJc w:val="left"/>
      <w:pPr>
        <w:ind w:left="3600" w:hanging="360"/>
      </w:pPr>
    </w:lvl>
    <w:lvl w:ilvl="5" w:tplc="11326235" w:tentative="1">
      <w:start w:val="1"/>
      <w:numFmt w:val="lowerRoman"/>
      <w:lvlText w:val="%6."/>
      <w:lvlJc w:val="right"/>
      <w:pPr>
        <w:ind w:left="4320" w:hanging="180"/>
      </w:pPr>
    </w:lvl>
    <w:lvl w:ilvl="6" w:tplc="11326235" w:tentative="1">
      <w:start w:val="1"/>
      <w:numFmt w:val="decimal"/>
      <w:lvlText w:val="%7."/>
      <w:lvlJc w:val="left"/>
      <w:pPr>
        <w:ind w:left="5040" w:hanging="360"/>
      </w:pPr>
    </w:lvl>
    <w:lvl w:ilvl="7" w:tplc="11326235" w:tentative="1">
      <w:start w:val="1"/>
      <w:numFmt w:val="lowerLetter"/>
      <w:lvlText w:val="%8."/>
      <w:lvlJc w:val="left"/>
      <w:pPr>
        <w:ind w:left="5760" w:hanging="360"/>
      </w:pPr>
    </w:lvl>
    <w:lvl w:ilvl="8" w:tplc="1132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32398288">
      <w:start w:val="1"/>
      <w:numFmt w:val="decimal"/>
      <w:lvlText w:val="%1."/>
      <w:lvlJc w:val="left"/>
      <w:pPr>
        <w:ind w:left="720" w:hanging="360"/>
      </w:pPr>
    </w:lvl>
    <w:lvl w:ilvl="1" w:tplc="32398288" w:tentative="1">
      <w:start w:val="1"/>
      <w:numFmt w:val="lowerLetter"/>
      <w:lvlText w:val="%2."/>
      <w:lvlJc w:val="left"/>
      <w:pPr>
        <w:ind w:left="1440" w:hanging="360"/>
      </w:pPr>
    </w:lvl>
    <w:lvl w:ilvl="2" w:tplc="32398288" w:tentative="1">
      <w:start w:val="1"/>
      <w:numFmt w:val="lowerRoman"/>
      <w:lvlText w:val="%3."/>
      <w:lvlJc w:val="right"/>
      <w:pPr>
        <w:ind w:left="2160" w:hanging="180"/>
      </w:pPr>
    </w:lvl>
    <w:lvl w:ilvl="3" w:tplc="32398288" w:tentative="1">
      <w:start w:val="1"/>
      <w:numFmt w:val="decimal"/>
      <w:lvlText w:val="%4."/>
      <w:lvlJc w:val="left"/>
      <w:pPr>
        <w:ind w:left="2880" w:hanging="360"/>
      </w:pPr>
    </w:lvl>
    <w:lvl w:ilvl="4" w:tplc="32398288" w:tentative="1">
      <w:start w:val="1"/>
      <w:numFmt w:val="lowerLetter"/>
      <w:lvlText w:val="%5."/>
      <w:lvlJc w:val="left"/>
      <w:pPr>
        <w:ind w:left="3600" w:hanging="360"/>
      </w:pPr>
    </w:lvl>
    <w:lvl w:ilvl="5" w:tplc="32398288" w:tentative="1">
      <w:start w:val="1"/>
      <w:numFmt w:val="lowerRoman"/>
      <w:lvlText w:val="%6."/>
      <w:lvlJc w:val="right"/>
      <w:pPr>
        <w:ind w:left="4320" w:hanging="180"/>
      </w:pPr>
    </w:lvl>
    <w:lvl w:ilvl="6" w:tplc="32398288" w:tentative="1">
      <w:start w:val="1"/>
      <w:numFmt w:val="decimal"/>
      <w:lvlText w:val="%7."/>
      <w:lvlJc w:val="left"/>
      <w:pPr>
        <w:ind w:left="5040" w:hanging="360"/>
      </w:pPr>
    </w:lvl>
    <w:lvl w:ilvl="7" w:tplc="32398288" w:tentative="1">
      <w:start w:val="1"/>
      <w:numFmt w:val="lowerLetter"/>
      <w:lvlText w:val="%8."/>
      <w:lvlJc w:val="left"/>
      <w:pPr>
        <w:ind w:left="5760" w:hanging="360"/>
      </w:pPr>
    </w:lvl>
    <w:lvl w:ilvl="8" w:tplc="3239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51204738">
      <w:start w:val="1"/>
      <w:numFmt w:val="decimal"/>
      <w:lvlText w:val="%1."/>
      <w:lvlJc w:val="left"/>
      <w:pPr>
        <w:ind w:left="720" w:hanging="360"/>
      </w:pPr>
    </w:lvl>
    <w:lvl w:ilvl="1" w:tplc="51204738" w:tentative="1">
      <w:start w:val="1"/>
      <w:numFmt w:val="lowerLetter"/>
      <w:lvlText w:val="%2."/>
      <w:lvlJc w:val="left"/>
      <w:pPr>
        <w:ind w:left="1440" w:hanging="360"/>
      </w:pPr>
    </w:lvl>
    <w:lvl w:ilvl="2" w:tplc="51204738" w:tentative="1">
      <w:start w:val="1"/>
      <w:numFmt w:val="lowerRoman"/>
      <w:lvlText w:val="%3."/>
      <w:lvlJc w:val="right"/>
      <w:pPr>
        <w:ind w:left="2160" w:hanging="180"/>
      </w:pPr>
    </w:lvl>
    <w:lvl w:ilvl="3" w:tplc="51204738" w:tentative="1">
      <w:start w:val="1"/>
      <w:numFmt w:val="decimal"/>
      <w:lvlText w:val="%4."/>
      <w:lvlJc w:val="left"/>
      <w:pPr>
        <w:ind w:left="2880" w:hanging="360"/>
      </w:pPr>
    </w:lvl>
    <w:lvl w:ilvl="4" w:tplc="51204738" w:tentative="1">
      <w:start w:val="1"/>
      <w:numFmt w:val="lowerLetter"/>
      <w:lvlText w:val="%5."/>
      <w:lvlJc w:val="left"/>
      <w:pPr>
        <w:ind w:left="3600" w:hanging="360"/>
      </w:pPr>
    </w:lvl>
    <w:lvl w:ilvl="5" w:tplc="51204738" w:tentative="1">
      <w:start w:val="1"/>
      <w:numFmt w:val="lowerRoman"/>
      <w:lvlText w:val="%6."/>
      <w:lvlJc w:val="right"/>
      <w:pPr>
        <w:ind w:left="4320" w:hanging="180"/>
      </w:pPr>
    </w:lvl>
    <w:lvl w:ilvl="6" w:tplc="51204738" w:tentative="1">
      <w:start w:val="1"/>
      <w:numFmt w:val="decimal"/>
      <w:lvlText w:val="%7."/>
      <w:lvlJc w:val="left"/>
      <w:pPr>
        <w:ind w:left="5040" w:hanging="360"/>
      </w:pPr>
    </w:lvl>
    <w:lvl w:ilvl="7" w:tplc="51204738" w:tentative="1">
      <w:start w:val="1"/>
      <w:numFmt w:val="lowerLetter"/>
      <w:lvlText w:val="%8."/>
      <w:lvlJc w:val="left"/>
      <w:pPr>
        <w:ind w:left="5760" w:hanging="360"/>
      </w:pPr>
    </w:lvl>
    <w:lvl w:ilvl="8" w:tplc="5120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77019628">
      <w:start w:val="1"/>
      <w:numFmt w:val="decimal"/>
      <w:lvlText w:val="%1."/>
      <w:lvlJc w:val="left"/>
      <w:pPr>
        <w:ind w:left="720" w:hanging="360"/>
      </w:pPr>
    </w:lvl>
    <w:lvl w:ilvl="1" w:tplc="77019628" w:tentative="1">
      <w:start w:val="1"/>
      <w:numFmt w:val="lowerLetter"/>
      <w:lvlText w:val="%2."/>
      <w:lvlJc w:val="left"/>
      <w:pPr>
        <w:ind w:left="1440" w:hanging="360"/>
      </w:pPr>
    </w:lvl>
    <w:lvl w:ilvl="2" w:tplc="77019628" w:tentative="1">
      <w:start w:val="1"/>
      <w:numFmt w:val="lowerRoman"/>
      <w:lvlText w:val="%3."/>
      <w:lvlJc w:val="right"/>
      <w:pPr>
        <w:ind w:left="2160" w:hanging="180"/>
      </w:pPr>
    </w:lvl>
    <w:lvl w:ilvl="3" w:tplc="77019628" w:tentative="1">
      <w:start w:val="1"/>
      <w:numFmt w:val="decimal"/>
      <w:lvlText w:val="%4."/>
      <w:lvlJc w:val="left"/>
      <w:pPr>
        <w:ind w:left="2880" w:hanging="360"/>
      </w:pPr>
    </w:lvl>
    <w:lvl w:ilvl="4" w:tplc="77019628" w:tentative="1">
      <w:start w:val="1"/>
      <w:numFmt w:val="lowerLetter"/>
      <w:lvlText w:val="%5."/>
      <w:lvlJc w:val="left"/>
      <w:pPr>
        <w:ind w:left="3600" w:hanging="360"/>
      </w:pPr>
    </w:lvl>
    <w:lvl w:ilvl="5" w:tplc="77019628" w:tentative="1">
      <w:start w:val="1"/>
      <w:numFmt w:val="lowerRoman"/>
      <w:lvlText w:val="%6."/>
      <w:lvlJc w:val="right"/>
      <w:pPr>
        <w:ind w:left="4320" w:hanging="180"/>
      </w:pPr>
    </w:lvl>
    <w:lvl w:ilvl="6" w:tplc="77019628" w:tentative="1">
      <w:start w:val="1"/>
      <w:numFmt w:val="decimal"/>
      <w:lvlText w:val="%7."/>
      <w:lvlJc w:val="left"/>
      <w:pPr>
        <w:ind w:left="5040" w:hanging="360"/>
      </w:pPr>
    </w:lvl>
    <w:lvl w:ilvl="7" w:tplc="77019628" w:tentative="1">
      <w:start w:val="1"/>
      <w:numFmt w:val="lowerLetter"/>
      <w:lvlText w:val="%8."/>
      <w:lvlJc w:val="left"/>
      <w:pPr>
        <w:ind w:left="5760" w:hanging="360"/>
      </w:pPr>
    </w:lvl>
    <w:lvl w:ilvl="8" w:tplc="7701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90342253">
      <w:start w:val="1"/>
      <w:numFmt w:val="decimal"/>
      <w:lvlText w:val="%1."/>
      <w:lvlJc w:val="left"/>
      <w:pPr>
        <w:ind w:left="720" w:hanging="360"/>
      </w:pPr>
    </w:lvl>
    <w:lvl w:ilvl="1" w:tplc="90342253" w:tentative="1">
      <w:start w:val="1"/>
      <w:numFmt w:val="lowerLetter"/>
      <w:lvlText w:val="%2."/>
      <w:lvlJc w:val="left"/>
      <w:pPr>
        <w:ind w:left="1440" w:hanging="360"/>
      </w:pPr>
    </w:lvl>
    <w:lvl w:ilvl="2" w:tplc="90342253" w:tentative="1">
      <w:start w:val="1"/>
      <w:numFmt w:val="lowerRoman"/>
      <w:lvlText w:val="%3."/>
      <w:lvlJc w:val="right"/>
      <w:pPr>
        <w:ind w:left="2160" w:hanging="180"/>
      </w:pPr>
    </w:lvl>
    <w:lvl w:ilvl="3" w:tplc="90342253" w:tentative="1">
      <w:start w:val="1"/>
      <w:numFmt w:val="decimal"/>
      <w:lvlText w:val="%4."/>
      <w:lvlJc w:val="left"/>
      <w:pPr>
        <w:ind w:left="2880" w:hanging="360"/>
      </w:pPr>
    </w:lvl>
    <w:lvl w:ilvl="4" w:tplc="90342253" w:tentative="1">
      <w:start w:val="1"/>
      <w:numFmt w:val="lowerLetter"/>
      <w:lvlText w:val="%5."/>
      <w:lvlJc w:val="left"/>
      <w:pPr>
        <w:ind w:left="3600" w:hanging="360"/>
      </w:pPr>
    </w:lvl>
    <w:lvl w:ilvl="5" w:tplc="90342253" w:tentative="1">
      <w:start w:val="1"/>
      <w:numFmt w:val="lowerRoman"/>
      <w:lvlText w:val="%6."/>
      <w:lvlJc w:val="right"/>
      <w:pPr>
        <w:ind w:left="4320" w:hanging="180"/>
      </w:pPr>
    </w:lvl>
    <w:lvl w:ilvl="6" w:tplc="90342253" w:tentative="1">
      <w:start w:val="1"/>
      <w:numFmt w:val="decimal"/>
      <w:lvlText w:val="%7."/>
      <w:lvlJc w:val="left"/>
      <w:pPr>
        <w:ind w:left="5040" w:hanging="360"/>
      </w:pPr>
    </w:lvl>
    <w:lvl w:ilvl="7" w:tplc="90342253" w:tentative="1">
      <w:start w:val="1"/>
      <w:numFmt w:val="lowerLetter"/>
      <w:lvlText w:val="%8."/>
      <w:lvlJc w:val="left"/>
      <w:pPr>
        <w:ind w:left="5760" w:hanging="360"/>
      </w:pPr>
    </w:lvl>
    <w:lvl w:ilvl="8" w:tplc="9034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74608343">
      <w:start w:val="1"/>
      <w:numFmt w:val="decimal"/>
      <w:lvlText w:val="%1."/>
      <w:lvlJc w:val="left"/>
      <w:pPr>
        <w:ind w:left="720" w:hanging="360"/>
      </w:pPr>
    </w:lvl>
    <w:lvl w:ilvl="1" w:tplc="74608343" w:tentative="1">
      <w:start w:val="1"/>
      <w:numFmt w:val="lowerLetter"/>
      <w:lvlText w:val="%2."/>
      <w:lvlJc w:val="left"/>
      <w:pPr>
        <w:ind w:left="1440" w:hanging="360"/>
      </w:pPr>
    </w:lvl>
    <w:lvl w:ilvl="2" w:tplc="74608343" w:tentative="1">
      <w:start w:val="1"/>
      <w:numFmt w:val="lowerRoman"/>
      <w:lvlText w:val="%3."/>
      <w:lvlJc w:val="right"/>
      <w:pPr>
        <w:ind w:left="2160" w:hanging="180"/>
      </w:pPr>
    </w:lvl>
    <w:lvl w:ilvl="3" w:tplc="74608343" w:tentative="1">
      <w:start w:val="1"/>
      <w:numFmt w:val="decimal"/>
      <w:lvlText w:val="%4."/>
      <w:lvlJc w:val="left"/>
      <w:pPr>
        <w:ind w:left="2880" w:hanging="360"/>
      </w:pPr>
    </w:lvl>
    <w:lvl w:ilvl="4" w:tplc="74608343" w:tentative="1">
      <w:start w:val="1"/>
      <w:numFmt w:val="lowerLetter"/>
      <w:lvlText w:val="%5."/>
      <w:lvlJc w:val="left"/>
      <w:pPr>
        <w:ind w:left="3600" w:hanging="360"/>
      </w:pPr>
    </w:lvl>
    <w:lvl w:ilvl="5" w:tplc="74608343" w:tentative="1">
      <w:start w:val="1"/>
      <w:numFmt w:val="lowerRoman"/>
      <w:lvlText w:val="%6."/>
      <w:lvlJc w:val="right"/>
      <w:pPr>
        <w:ind w:left="4320" w:hanging="180"/>
      </w:pPr>
    </w:lvl>
    <w:lvl w:ilvl="6" w:tplc="74608343" w:tentative="1">
      <w:start w:val="1"/>
      <w:numFmt w:val="decimal"/>
      <w:lvlText w:val="%7."/>
      <w:lvlJc w:val="left"/>
      <w:pPr>
        <w:ind w:left="5040" w:hanging="360"/>
      </w:pPr>
    </w:lvl>
    <w:lvl w:ilvl="7" w:tplc="74608343" w:tentative="1">
      <w:start w:val="1"/>
      <w:numFmt w:val="lowerLetter"/>
      <w:lvlText w:val="%8."/>
      <w:lvlJc w:val="left"/>
      <w:pPr>
        <w:ind w:left="5760" w:hanging="360"/>
      </w:pPr>
    </w:lvl>
    <w:lvl w:ilvl="8" w:tplc="7460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28761708">
      <w:start w:val="1"/>
      <w:numFmt w:val="decimal"/>
      <w:lvlText w:val="%1."/>
      <w:lvlJc w:val="left"/>
      <w:pPr>
        <w:ind w:left="720" w:hanging="360"/>
      </w:pPr>
    </w:lvl>
    <w:lvl w:ilvl="1" w:tplc="28761708" w:tentative="1">
      <w:start w:val="1"/>
      <w:numFmt w:val="lowerLetter"/>
      <w:lvlText w:val="%2."/>
      <w:lvlJc w:val="left"/>
      <w:pPr>
        <w:ind w:left="1440" w:hanging="360"/>
      </w:pPr>
    </w:lvl>
    <w:lvl w:ilvl="2" w:tplc="28761708" w:tentative="1">
      <w:start w:val="1"/>
      <w:numFmt w:val="lowerRoman"/>
      <w:lvlText w:val="%3."/>
      <w:lvlJc w:val="right"/>
      <w:pPr>
        <w:ind w:left="2160" w:hanging="180"/>
      </w:pPr>
    </w:lvl>
    <w:lvl w:ilvl="3" w:tplc="28761708" w:tentative="1">
      <w:start w:val="1"/>
      <w:numFmt w:val="decimal"/>
      <w:lvlText w:val="%4."/>
      <w:lvlJc w:val="left"/>
      <w:pPr>
        <w:ind w:left="2880" w:hanging="360"/>
      </w:pPr>
    </w:lvl>
    <w:lvl w:ilvl="4" w:tplc="28761708" w:tentative="1">
      <w:start w:val="1"/>
      <w:numFmt w:val="lowerLetter"/>
      <w:lvlText w:val="%5."/>
      <w:lvlJc w:val="left"/>
      <w:pPr>
        <w:ind w:left="3600" w:hanging="360"/>
      </w:pPr>
    </w:lvl>
    <w:lvl w:ilvl="5" w:tplc="28761708" w:tentative="1">
      <w:start w:val="1"/>
      <w:numFmt w:val="lowerRoman"/>
      <w:lvlText w:val="%6."/>
      <w:lvlJc w:val="right"/>
      <w:pPr>
        <w:ind w:left="4320" w:hanging="180"/>
      </w:pPr>
    </w:lvl>
    <w:lvl w:ilvl="6" w:tplc="28761708" w:tentative="1">
      <w:start w:val="1"/>
      <w:numFmt w:val="decimal"/>
      <w:lvlText w:val="%7."/>
      <w:lvlJc w:val="left"/>
      <w:pPr>
        <w:ind w:left="5040" w:hanging="360"/>
      </w:pPr>
    </w:lvl>
    <w:lvl w:ilvl="7" w:tplc="28761708" w:tentative="1">
      <w:start w:val="1"/>
      <w:numFmt w:val="lowerLetter"/>
      <w:lvlText w:val="%8."/>
      <w:lvlJc w:val="left"/>
      <w:pPr>
        <w:ind w:left="5760" w:hanging="360"/>
      </w:pPr>
    </w:lvl>
    <w:lvl w:ilvl="8" w:tplc="2876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28990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  <w:num w:numId="6129">
    <w:abstractNumId w:val="6129"/>
  </w:num>
  <w:num w:numId="6130">
    <w:abstractNumId w:val="6130"/>
  </w:num>
  <w:num w:numId="6131">
    <w:abstractNumId w:val="6131"/>
  </w:num>
  <w:num w:numId="6132">
    <w:abstractNumId w:val="6132"/>
  </w:num>
  <w:num w:numId="6133">
    <w:abstractNumId w:val="6133"/>
  </w:num>
  <w:num w:numId="6134">
    <w:abstractNumId w:val="6134"/>
  </w:num>
  <w:num w:numId="6135">
    <w:abstractNumId w:val="6135"/>
  </w:num>
  <w:num w:numId="6136">
    <w:abstractNumId w:val="6136"/>
  </w:num>
  <w:num w:numId="6137">
    <w:abstractNumId w:val="6137"/>
  </w:num>
  <w:num w:numId="6138">
    <w:abstractNumId w:val="6138"/>
  </w:num>
  <w:num w:numId="6139">
    <w:abstractNumId w:val="6139"/>
  </w:num>
  <w:num w:numId="6140">
    <w:abstractNumId w:val="6140"/>
  </w:num>
  <w:num w:numId="6141">
    <w:abstractNumId w:val="6141"/>
  </w:num>
  <w:num w:numId="6142">
    <w:abstractNumId w:val="6142"/>
  </w:num>
  <w:num w:numId="6143">
    <w:abstractNumId w:val="6143"/>
  </w:num>
  <w:num w:numId="6144">
    <w:abstractNumId w:val="6144"/>
  </w:num>
  <w:num w:numId="6145">
    <w:abstractNumId w:val="6145"/>
  </w:num>
  <w:num w:numId="6146">
    <w:abstractNumId w:val="6146"/>
  </w:num>
  <w:num w:numId="6147">
    <w:abstractNumId w:val="6147"/>
  </w:num>
  <w:num w:numId="6148">
    <w:abstractNumId w:val="6148"/>
  </w:num>
  <w:num w:numId="6149">
    <w:abstractNumId w:val="6149"/>
  </w:num>
  <w:num w:numId="6150">
    <w:abstractNumId w:val="6150"/>
  </w:num>
  <w:num w:numId="6151">
    <w:abstractNumId w:val="6151"/>
  </w:num>
  <w:num w:numId="6152">
    <w:abstractNumId w:val="6152"/>
  </w:num>
  <w:num w:numId="6153">
    <w:abstractNumId w:val="6153"/>
  </w:num>
  <w:num w:numId="6154">
    <w:abstractNumId w:val="6154"/>
  </w:num>
  <w:num w:numId="6155">
    <w:abstractNumId w:val="6155"/>
  </w:num>
  <w:num w:numId="6156">
    <w:abstractNumId w:val="6156"/>
  </w:num>
  <w:num w:numId="6157">
    <w:abstractNumId w:val="6157"/>
  </w:num>
  <w:num w:numId="6158">
    <w:abstractNumId w:val="6158"/>
  </w:num>
  <w:num w:numId="6159">
    <w:abstractNumId w:val="6159"/>
  </w:num>
  <w:num w:numId="6160">
    <w:abstractNumId w:val="6160"/>
  </w:num>
  <w:num w:numId="6161">
    <w:abstractNumId w:val="6161"/>
  </w:num>
  <w:num w:numId="6162">
    <w:abstractNumId w:val="6162"/>
  </w:num>
  <w:num w:numId="6163">
    <w:abstractNumId w:val="6163"/>
  </w:num>
  <w:num w:numId="6164">
    <w:abstractNumId w:val="6164"/>
  </w:num>
  <w:num w:numId="6165">
    <w:abstractNumId w:val="6165"/>
  </w:num>
  <w:num w:numId="6166">
    <w:abstractNumId w:val="6166"/>
  </w:num>
  <w:num w:numId="6167">
    <w:abstractNumId w:val="6167"/>
  </w:num>
  <w:num w:numId="6168">
    <w:abstractNumId w:val="6168"/>
  </w:num>
  <w:num w:numId="6169">
    <w:abstractNumId w:val="6169"/>
  </w:num>
  <w:num w:numId="6170">
    <w:abstractNumId w:val="6170"/>
  </w:num>
  <w:num w:numId="6171">
    <w:abstractNumId w:val="6171"/>
  </w:num>
  <w:num w:numId="6172">
    <w:abstractNumId w:val="6172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5893013" Type="http://schemas.openxmlformats.org/officeDocument/2006/relationships/comments" Target="comments.xml"/><Relationship Id="rId921426414" Type="http://schemas.microsoft.com/office/2011/relationships/commentsExtended" Target="commentsExtended.xml"/><Relationship Id="rId30335313" Type="http://schemas.openxmlformats.org/officeDocument/2006/relationships/image" Target="media/imgrId30335313.jpg"/><Relationship Id="rId667569c16d7c4b11d" Type="http://schemas.openxmlformats.org/officeDocument/2006/relationships/hyperlink" Target="https://iservice.lombardini.it/jsp/Template2/manuale.jsp?id=259&amp;parent=1136" TargetMode="External"/><Relationship Id="rId795169c16d7c4b39a" Type="http://schemas.openxmlformats.org/officeDocument/2006/relationships/hyperlink" Target="https://iservice.lombardini.it/jsp/Template2/manuale.jsp?id=260&amp;parent=1136" TargetMode="External"/><Relationship Id="rId793269c16d7c4b94d" Type="http://schemas.openxmlformats.org/officeDocument/2006/relationships/hyperlink" Target="https://iservice.lombardini.it/jsp/Template2/manuale.jsp?id=341&amp;parent=1136" TargetMode="External"/><Relationship Id="rId944569c16d7c4bd52" Type="http://schemas.openxmlformats.org/officeDocument/2006/relationships/hyperlink" Target="https://iservice.lombardini.it/jsp/Template2/manuale.jsp?id=341&amp;parent=1136" TargetMode="External"/><Relationship Id="rId321269c16d7c4c27a" Type="http://schemas.openxmlformats.org/officeDocument/2006/relationships/hyperlink" Target="https://iservice.lombardini.it/jsp/Template2/manuale.jsp?id=341&amp;parent=1136" TargetMode="External"/><Relationship Id="rId757669c16d7c4c6ab" Type="http://schemas.openxmlformats.org/officeDocument/2006/relationships/hyperlink" Target="https://iservice.lombardini.it/jsp/Template2/manuale.jsp?id=343&amp;parent=1136" TargetMode="External"/><Relationship Id="rId289069c16d7c4cb76" Type="http://schemas.openxmlformats.org/officeDocument/2006/relationships/hyperlink" Target="https://iservice.lombardini.it/jsp/Template2/manuale.jsp?id=344&amp;parent=1136" TargetMode="External"/><Relationship Id="rId622969c16d7c4d368" Type="http://schemas.openxmlformats.org/officeDocument/2006/relationships/hyperlink" Target="https://iservice.lombardini.it/jsp/Template2/manuale.jsp?id=345&amp;parent=1136" TargetMode="External"/><Relationship Id="rId965169c16d7c4d898" Type="http://schemas.openxmlformats.org/officeDocument/2006/relationships/hyperlink" Target="https://iservice.lombardini.it/jsp/Template2/manuale.jsp?id=346&amp;parent=1136" TargetMode="External"/><Relationship Id="rId751369c16d7c4dddc" Type="http://schemas.openxmlformats.org/officeDocument/2006/relationships/hyperlink" Target="https://iservice.lombardini.it/jsp/Template2/manuale.jsp?id=347&amp;parent=1136" TargetMode="External"/><Relationship Id="rId153269c16d7c4e466" Type="http://schemas.openxmlformats.org/officeDocument/2006/relationships/hyperlink" Target="https://iservice.lombardini.it/jsp/Template2/manuale.jsp?id=348&amp;parent=1136" TargetMode="External"/><Relationship Id="rId612169c16d7c4e830" Type="http://schemas.openxmlformats.org/officeDocument/2006/relationships/hyperlink" Target="https://iservice.lombardini.it/jsp/Template2/manuale.jsp?id=349&amp;parent=1136" TargetMode="External"/><Relationship Id="rId324769c16d7c4ebe9" Type="http://schemas.openxmlformats.org/officeDocument/2006/relationships/hyperlink" Target="https://iservice.lombardini.it/jsp/Template2/manuale.jsp?id=350&amp;parent=1136" TargetMode="External"/><Relationship Id="rId336069c16d7c4f11e" Type="http://schemas.openxmlformats.org/officeDocument/2006/relationships/hyperlink" Target="https://iservice.lombardini.it/jsp/Template2/manuale.jsp?id=351&amp;parent=1136" TargetMode="External"/><Relationship Id="rId730569c16d7c4f5f0" Type="http://schemas.openxmlformats.org/officeDocument/2006/relationships/hyperlink" Target="https://iservice.lombardini.it/jsp/Template2/manuale.jsp?id=352&amp;parent=1136" TargetMode="External"/><Relationship Id="rId792269c16d7c4fa37" Type="http://schemas.openxmlformats.org/officeDocument/2006/relationships/hyperlink" Target="https://iservice.lombardini.it/jsp/Template2/manuale.jsp?id=353&amp;parent=1136" TargetMode="External"/><Relationship Id="rId750069c16d7c4ff00" Type="http://schemas.openxmlformats.org/officeDocument/2006/relationships/hyperlink" Target="https://iservice.lombardini.it/jsp/Template2/manuale.jsp?id=354&amp;parent=1136" TargetMode="External"/><Relationship Id="rId954469c16d7c508bd" Type="http://schemas.openxmlformats.org/officeDocument/2006/relationships/hyperlink" Target="https://iservice.lombardini.it/jsp/Template2/manuale.jsp?id=339&amp;parent=1136" TargetMode="External"/><Relationship Id="rId746269c16d7c50c4d" Type="http://schemas.openxmlformats.org/officeDocument/2006/relationships/hyperlink" Target="https://iservice.lombardini.it/jsp/Template2/manuale.jsp?id=191&amp;parent=1088" TargetMode="External"/><Relationship Id="rId609869c16d7c605cc" Type="http://schemas.openxmlformats.org/officeDocument/2006/relationships/hyperlink" Target="https://iservice.lombardini.it/jsp/Template2/manuale.jsp?id=283&amp;parent=1136" TargetMode="External"/><Relationship Id="rId341169c16d7c67d09" Type="http://schemas.openxmlformats.org/officeDocument/2006/relationships/hyperlink" Target="https://iservice.lombardini.it/jsp/Template2/manuale.jsp?id=312&amp;parent=1136" TargetMode="External"/><Relationship Id="rId279169c16d7cbf283" Type="http://schemas.openxmlformats.org/officeDocument/2006/relationships/hyperlink" Target="https://iservice.lombardini.it/jsp/Template2/manuale.jsp?id=314&amp;parent=1136" TargetMode="External"/><Relationship Id="rId194069c16d7ce3bd5" Type="http://schemas.openxmlformats.org/officeDocument/2006/relationships/hyperlink" Target="https://iservice.lombardini.it/jsp/Template2/manuale.jsp?id=314&amp;parent=1136" TargetMode="External"/><Relationship Id="rId450769c16d7d01e69" Type="http://schemas.openxmlformats.org/officeDocument/2006/relationships/hyperlink" Target="https://iservice.lombardini.it/jsp/Template2/manuale.jsp?id=314&amp;parent=1136" TargetMode="External"/><Relationship Id="rId555269c16d7d12907" Type="http://schemas.openxmlformats.org/officeDocument/2006/relationships/hyperlink" Target="https://iservice.lombardini.it/jsp/Template2/manuale.jsp?id=315&amp;parent=1136" TargetMode="External"/><Relationship Id="rId934669c16d7d1ef3c" Type="http://schemas.openxmlformats.org/officeDocument/2006/relationships/hyperlink" Target="https://iservice.lombardini.it/jsp/Template2/manuale.jsp?id=315&amp;parent=1136" TargetMode="External"/><Relationship Id="rId309969c16d7d374be" Type="http://schemas.openxmlformats.org/officeDocument/2006/relationships/hyperlink" Target="https://iservice.lombardini.it/jsp/Template2/manuale.jsp?id=315&amp;parent=1136" TargetMode="External"/><Relationship Id="rId340569c16d7d5b230" Type="http://schemas.openxmlformats.org/officeDocument/2006/relationships/hyperlink" Target="https://iservice.lombardini.it/jsp/Template2/manuale.jsp?id=315&amp;parent=1136" TargetMode="External"/><Relationship Id="rId165969c16d7d73a7e" Type="http://schemas.openxmlformats.org/officeDocument/2006/relationships/hyperlink" Target="https://iservice.lombardini.it/jsp/Template2/manuale.jsp?id=309&amp;parent=1136" TargetMode="External"/><Relationship Id="rId887369c16d7e99a31" Type="http://schemas.openxmlformats.org/officeDocument/2006/relationships/hyperlink" Target="https://iservice.lombardini.it/jsp/Template2/manuale.jsp?id=339&amp;parent=1136" TargetMode="External"/><Relationship Id="rId152669c16d7e9a801" Type="http://schemas.openxmlformats.org/officeDocument/2006/relationships/hyperlink" Target="https://iservice.lombardini.it/jsp/Template2/manuale.jsp?id=339&amp;parent=1136" TargetMode="External"/><Relationship Id="rId410469c16d7e9abc5" Type="http://schemas.openxmlformats.org/officeDocument/2006/relationships/hyperlink" Target="https://iservice.lombardini.it/jsp/Template2/manuale.jsp?id=339&amp;parent=1136" TargetMode="External"/><Relationship Id="rId539769c16d7e9b006" Type="http://schemas.openxmlformats.org/officeDocument/2006/relationships/hyperlink" Target="https://iservice.lombardini.it/jsp/Template2/manuale.jsp?id=339&amp;parent=1136" TargetMode="External"/><Relationship Id="rId850069c16d7f568a2" Type="http://schemas.openxmlformats.org/officeDocument/2006/relationships/hyperlink" Target="https://iservice.lombardini.it/jsp/Template2/manuale.jsp?id=291&amp;parent=1136" TargetMode="External"/><Relationship Id="rId307169c16d7f66b2b" Type="http://schemas.openxmlformats.org/officeDocument/2006/relationships/hyperlink" Target="https://iservice.lombardini.it/jsp/Template2/manuale.jsp?id=339&amp;parent=1136" TargetMode="External"/><Relationship Id="rId859469c16d7f6740f" Type="http://schemas.openxmlformats.org/officeDocument/2006/relationships/hyperlink" Target="https://iservice.lombardini.it/jsp/Template2/manuale.jsp?id=339&amp;parent=1136" TargetMode="External"/><Relationship Id="rId224369c16d7f67611" Type="http://schemas.openxmlformats.org/officeDocument/2006/relationships/hyperlink" Target="https://iservice.lombardini.it/jsp/Template2/manuale.jsp?id=339&amp;parent=1136" TargetMode="External"/><Relationship Id="rId993769c16d7f67ab9" Type="http://schemas.openxmlformats.org/officeDocument/2006/relationships/hyperlink" Target="https://iservice.lombardini.it/jsp/Template2/manuale.jsp?id=339&amp;parent=1136" TargetMode="External"/><Relationship Id="rId857069c16d7fed189" Type="http://schemas.openxmlformats.org/officeDocument/2006/relationships/hyperlink" Target="https://iservice.lombardini.it/jsp/Template2/manuale.jsp?id=316&amp;parent=1136" TargetMode="External"/><Relationship Id="rId545669c16d7fee2c3" Type="http://schemas.openxmlformats.org/officeDocument/2006/relationships/hyperlink" Target="https://iservice.lombardini.it/jsp/Template2/manuale.jsp?id=339&amp;parent=1136" TargetMode="External"/><Relationship Id="rId980769c16d801241c" Type="http://schemas.openxmlformats.org/officeDocument/2006/relationships/hyperlink" Target="https://iservice.lombardini.it/jsp/Template2/manuale.jsp?id=339&amp;parent=1136" TargetMode="External"/><Relationship Id="rId231469c16d80225a7" Type="http://schemas.openxmlformats.org/officeDocument/2006/relationships/hyperlink" Target="https://iservice.lombardini.it/jsp/Template2/manuale.jsp?id=307&amp;parent=1136" TargetMode="External"/><Relationship Id="rId557969c16d8023e82" Type="http://schemas.openxmlformats.org/officeDocument/2006/relationships/hyperlink" Target="https://iservice.lombardini.it/jsp/Template2/manuale.jsp?id=339&amp;parent=1136" TargetMode="External"/><Relationship Id="rId760669c16d802499f" Type="http://schemas.openxmlformats.org/officeDocument/2006/relationships/hyperlink" Target="https://iservice.lombardini.it/jsp/Template2/manuale.jsp?id=339&amp;parent=1136" TargetMode="External"/><Relationship Id="rId958369c16d8025079" Type="http://schemas.openxmlformats.org/officeDocument/2006/relationships/hyperlink" Target="https://iservice.lombardini.it/jsp/Template2/manuale.jsp?id=339&amp;parent=1136" TargetMode="External"/><Relationship Id="rId769169c16d8025e35" Type="http://schemas.openxmlformats.org/officeDocument/2006/relationships/hyperlink" Target="https://iservice.lombardini.it/jsp/Template2/manuale.jsp?id=339&amp;parent=1136" TargetMode="External"/><Relationship Id="rId363369c16d80263b6" Type="http://schemas.openxmlformats.org/officeDocument/2006/relationships/hyperlink" Target="https://iservice.lombardini.it/jsp/Template2/manuale.jsp?id=339&amp;parent=1136" TargetMode="External"/><Relationship Id="rId829569c16d803e8ef" Type="http://schemas.openxmlformats.org/officeDocument/2006/relationships/hyperlink" Target="https://iservice.lombardini.it/jsp/Template2/manuale.jsp?id=339&amp;parent=1136" TargetMode="External"/><Relationship Id="rId201169c16d8114725" Type="http://schemas.openxmlformats.org/officeDocument/2006/relationships/hyperlink" Target="https://iservice.lombardini.it/jsp/Template2/manuale.jsp?id=269&amp;parent=1136" TargetMode="External"/><Relationship Id="rId809369c16d81453ed" Type="http://schemas.openxmlformats.org/officeDocument/2006/relationships/hyperlink" Target="https://iservice.lombardini.it/jsp/Template2/manuale.jsp?id=339&amp;parent=1136" TargetMode="External"/><Relationship Id="rId410269c16d8161757" Type="http://schemas.openxmlformats.org/officeDocument/2006/relationships/hyperlink" Target="https://iservice.lombardini.it/jsp/Template2/manuale.jsp?id=339&amp;parent=1136" TargetMode="External"/><Relationship Id="rId876969c16d8161db9" Type="http://schemas.openxmlformats.org/officeDocument/2006/relationships/hyperlink" Target="https://iservice.lombardini.it/jsp/Template2/manuale.jsp?id=339&amp;parent=1136" TargetMode="External"/><Relationship Id="rId556869c16d8162988" Type="http://schemas.openxmlformats.org/officeDocument/2006/relationships/hyperlink" Target="https://iservice.lombardini.it/jsp/Template2/manuale.jsp?id=339&amp;parent=1136" TargetMode="External"/><Relationship Id="rId346669c16d81a6e0b" Type="http://schemas.openxmlformats.org/officeDocument/2006/relationships/hyperlink" Target="https://iservice.lombardini.it/jsp/Template2/manuale.jsp?id=296&amp;parent=1136" TargetMode="External"/><Relationship Id="rId659969c16d81b752b" Type="http://schemas.openxmlformats.org/officeDocument/2006/relationships/hyperlink" Target="https://iservice.lombardini.it/jsp/Template2/manuale.jsp?id=339&amp;parent=1136" TargetMode="External"/><Relationship Id="rId749369c16d8204d0b" Type="http://schemas.openxmlformats.org/officeDocument/2006/relationships/hyperlink" Target="https://iservice.lombardini.it/jsp/Template2/manuale.jsp?id=317&amp;parent=1136" TargetMode="External"/><Relationship Id="rId928969c16d8206c8c" Type="http://schemas.openxmlformats.org/officeDocument/2006/relationships/hyperlink" Target="https://iservice.lombardini.it/jsp/Template2/manuale.jsp?id=271&amp;parent=1136" TargetMode="External"/><Relationship Id="rId588869c16d822724f" Type="http://schemas.openxmlformats.org/officeDocument/2006/relationships/hyperlink" Target="https://iservice.lombardini.it/jsp/Template2/manuale.jsp?id=339&amp;parent=1136" TargetMode="External"/><Relationship Id="rId606869c16d823695d" Type="http://schemas.openxmlformats.org/officeDocument/2006/relationships/hyperlink" Target="https://iservice.lombardini.it/jsp/Template2/manuale.jsp?id=339&amp;parent=1136" TargetMode="External"/><Relationship Id="rId208969c16d82ac90a" Type="http://schemas.openxmlformats.org/officeDocument/2006/relationships/hyperlink" Target="https://iservice.lombardini.it/jsp/Template2/manuale.jsp?id=339&amp;parent=1136" TargetMode="External"/><Relationship Id="rId333269c16d82d1d34" Type="http://schemas.openxmlformats.org/officeDocument/2006/relationships/hyperlink" Target="https://iservice.lombardini.it/jsp/Template2/manuale.jsp?id=339&amp;parent=1136" TargetMode="External"/><Relationship Id="rId179169c16d835ff91" Type="http://schemas.openxmlformats.org/officeDocument/2006/relationships/hyperlink" Target="https://iservice.lombardini.it/jsp/Template2/manuale.jsp?id=339&amp;parent=1136" TargetMode="External"/><Relationship Id="rId666369c16d7c5b07a" Type="http://schemas.openxmlformats.org/officeDocument/2006/relationships/image" Target="media/imgrId666369c16d7c5b07a.jpg"/><Relationship Id="rId724969c16d7c5fc83" Type="http://schemas.openxmlformats.org/officeDocument/2006/relationships/image" Target="media/imgrId724969c16d7c5fc83.jpg"/><Relationship Id="rId876869c16d7c673e8" Type="http://schemas.openxmlformats.org/officeDocument/2006/relationships/image" Target="media/imgrId876869c16d7c673e8.jpg"/><Relationship Id="rId908669c16d7c7652d" Type="http://schemas.openxmlformats.org/officeDocument/2006/relationships/image" Target="media/imgrId908669c16d7c7652d.jpg"/><Relationship Id="rId703369c16d7c84643" Type="http://schemas.openxmlformats.org/officeDocument/2006/relationships/image" Target="media/imgrId703369c16d7c84643.jpg"/><Relationship Id="rId325469c16d7c90035" Type="http://schemas.openxmlformats.org/officeDocument/2006/relationships/image" Target="media/imgrId325469c16d7c90035.jpg"/><Relationship Id="rId204369c16d7c9a5ba" Type="http://schemas.openxmlformats.org/officeDocument/2006/relationships/image" Target="media/imgrId204369c16d7c9a5ba.jpg"/><Relationship Id="rId517069c16d7ca7e86" Type="http://schemas.openxmlformats.org/officeDocument/2006/relationships/image" Target="media/imgrId517069c16d7ca7e86.jpg"/><Relationship Id="rId926869c16d7cb758d" Type="http://schemas.openxmlformats.org/officeDocument/2006/relationships/image" Target="media/imgrId926869c16d7cb758d.jpg"/><Relationship Id="rId793669c16d7cbe960" Type="http://schemas.openxmlformats.org/officeDocument/2006/relationships/image" Target="media/imgrId793669c16d7cbe960.jpg"/><Relationship Id="rId196669c16d7cc880c" Type="http://schemas.openxmlformats.org/officeDocument/2006/relationships/image" Target="media/imgrId196669c16d7cc880c.jpg"/><Relationship Id="rId883569c16d7cd20c2" Type="http://schemas.openxmlformats.org/officeDocument/2006/relationships/image" Target="media/imgrId883569c16d7cd20c2.jpg"/><Relationship Id="rId481969c16d7cdd545" Type="http://schemas.openxmlformats.org/officeDocument/2006/relationships/image" Target="media/imgrId481969c16d7cdd545.jpg"/><Relationship Id="rId964069c16d7ce10a8" Type="http://schemas.openxmlformats.org/officeDocument/2006/relationships/image" Target="media/imgrId964069c16d7ce10a8.jpg"/><Relationship Id="rId762769c16d7cf363e" Type="http://schemas.openxmlformats.org/officeDocument/2006/relationships/image" Target="media/imgrId762769c16d7cf363e.jpg"/><Relationship Id="rId962869c16d7d11fc0" Type="http://schemas.openxmlformats.org/officeDocument/2006/relationships/image" Target="media/imgrId962869c16d7d11fc0.jpg"/><Relationship Id="rId129069c16d7d1e868" Type="http://schemas.openxmlformats.org/officeDocument/2006/relationships/image" Target="media/imgrId129069c16d7d1e868.jpg"/><Relationship Id="rId672569c16d7d2a1df" Type="http://schemas.openxmlformats.org/officeDocument/2006/relationships/image" Target="media/imgrId672569c16d7d2a1df.png"/><Relationship Id="rId592469c16d7d36bc2" Type="http://schemas.openxmlformats.org/officeDocument/2006/relationships/image" Target="media/imgrId592469c16d7d36bc2.jpg"/><Relationship Id="rId142569c16d7d49b23" Type="http://schemas.openxmlformats.org/officeDocument/2006/relationships/image" Target="media/imgrId142569c16d7d49b23.jpg"/><Relationship Id="rId247469c16d7d54eaa" Type="http://schemas.openxmlformats.org/officeDocument/2006/relationships/image" Target="media/imgrId247469c16d7d54eaa.jpg"/><Relationship Id="rId573669c16d7d5a527" Type="http://schemas.openxmlformats.org/officeDocument/2006/relationships/image" Target="media/imgrId573669c16d7d5a527.jpg"/><Relationship Id="rId439669c16d7d6b79e" Type="http://schemas.openxmlformats.org/officeDocument/2006/relationships/image" Target="media/imgrId439669c16d7d6b79e.jpg"/><Relationship Id="rId449369c16d7d72748" Type="http://schemas.openxmlformats.org/officeDocument/2006/relationships/image" Target="media/imgrId449369c16d7d72748.jpg"/><Relationship Id="rId902769c16d7d80adf" Type="http://schemas.openxmlformats.org/officeDocument/2006/relationships/image" Target="media/imgrId902769c16d7d80adf.jpg"/><Relationship Id="rId565969c16d7d855d8" Type="http://schemas.openxmlformats.org/officeDocument/2006/relationships/image" Target="media/imgrId565969c16d7d855d8.jpg"/><Relationship Id="rId745069c16d7dec475" Type="http://schemas.openxmlformats.org/officeDocument/2006/relationships/image" Target="media/imgrId745069c16d7dec475.jpg"/><Relationship Id="rId227969c16d7e012ed" Type="http://schemas.openxmlformats.org/officeDocument/2006/relationships/image" Target="media/imgrId227969c16d7e012ed.jpg"/><Relationship Id="rId466469c16d7e0fb3b" Type="http://schemas.openxmlformats.org/officeDocument/2006/relationships/image" Target="media/imgrId466469c16d7e0fb3b.jpg"/><Relationship Id="rId991369c16d7e1ad9a" Type="http://schemas.openxmlformats.org/officeDocument/2006/relationships/image" Target="media/imgrId991369c16d7e1ad9a.jpg"/><Relationship Id="rId832169c16d7e22550" Type="http://schemas.openxmlformats.org/officeDocument/2006/relationships/image" Target="media/imgrId832169c16d7e22550.jpg"/><Relationship Id="rId746169c16d7e315d3" Type="http://schemas.openxmlformats.org/officeDocument/2006/relationships/image" Target="media/imgrId746169c16d7e315d3.jpg"/><Relationship Id="rId426569c16d7e3be3e" Type="http://schemas.openxmlformats.org/officeDocument/2006/relationships/image" Target="media/imgrId426569c16d7e3be3e.jpg"/><Relationship Id="rId323969c16d7e40046" Type="http://schemas.openxmlformats.org/officeDocument/2006/relationships/image" Target="media/imgrId323969c16d7e40046.jpg"/><Relationship Id="rId358769c16d7e4f5bd" Type="http://schemas.openxmlformats.org/officeDocument/2006/relationships/image" Target="media/imgrId358769c16d7e4f5bd.jpg"/><Relationship Id="rId975069c16d7e5c048" Type="http://schemas.openxmlformats.org/officeDocument/2006/relationships/image" Target="media/imgrId975069c16d7e5c048.jpg"/><Relationship Id="rId701969c16d7e6063b" Type="http://schemas.openxmlformats.org/officeDocument/2006/relationships/image" Target="media/imgrId701969c16d7e6063b.jpg"/><Relationship Id="rId155269c16d7e6f752" Type="http://schemas.openxmlformats.org/officeDocument/2006/relationships/image" Target="media/imgrId155269c16d7e6f752.jpg"/><Relationship Id="rId683869c16d7e75df4" Type="http://schemas.openxmlformats.org/officeDocument/2006/relationships/image" Target="media/imgrId683869c16d7e75df4.jpg"/><Relationship Id="rId510569c16d7e7ead1" Type="http://schemas.openxmlformats.org/officeDocument/2006/relationships/image" Target="media/imgrId510569c16d7e7ead1.jpg"/><Relationship Id="rId412669c16d7e85a23" Type="http://schemas.openxmlformats.org/officeDocument/2006/relationships/image" Target="media/imgrId412669c16d7e85a23.jpg"/><Relationship Id="rId310469c16d7e91b72" Type="http://schemas.openxmlformats.org/officeDocument/2006/relationships/image" Target="media/imgrId310469c16d7e91b72.jpg"/><Relationship Id="rId891869c16d7e98c93" Type="http://schemas.openxmlformats.org/officeDocument/2006/relationships/image" Target="media/imgrId891869c16d7e98c93.jpg"/><Relationship Id="rId211469c16d7ea6765" Type="http://schemas.openxmlformats.org/officeDocument/2006/relationships/image" Target="media/imgrId211469c16d7ea6765.jpg"/><Relationship Id="rId532569c16d7f1d774" Type="http://schemas.openxmlformats.org/officeDocument/2006/relationships/image" Target="media/imgrId532569c16d7f1d774.jpg"/><Relationship Id="rId491569c16d7f227df" Type="http://schemas.openxmlformats.org/officeDocument/2006/relationships/image" Target="media/imgrId491569c16d7f227df.jpg"/><Relationship Id="rId703769c16d7f2e0da" Type="http://schemas.openxmlformats.org/officeDocument/2006/relationships/image" Target="media/imgrId703769c16d7f2e0da.jpg"/><Relationship Id="rId559369c16d7f358c9" Type="http://schemas.openxmlformats.org/officeDocument/2006/relationships/image" Target="media/imgrId559369c16d7f358c9.jpg"/><Relationship Id="rId486269c16d7f411d2" Type="http://schemas.openxmlformats.org/officeDocument/2006/relationships/image" Target="media/imgrId486269c16d7f411d2.jpg"/><Relationship Id="rId915669c16d7f4e906" Type="http://schemas.openxmlformats.org/officeDocument/2006/relationships/image" Target="media/imgrId915669c16d7f4e906.jpg"/><Relationship Id="rId980469c16d7f5598a" Type="http://schemas.openxmlformats.org/officeDocument/2006/relationships/image" Target="media/imgrId980469c16d7f5598a.jpg"/><Relationship Id="rId349069c16d7f65b4c" Type="http://schemas.openxmlformats.org/officeDocument/2006/relationships/image" Target="media/imgrId349069c16d7f65b4c.jpg"/><Relationship Id="rId987669c16d7f7256e" Type="http://schemas.openxmlformats.org/officeDocument/2006/relationships/image" Target="media/imgrId987669c16d7f7256e.jpg"/><Relationship Id="rId426369c16d7f7b383" Type="http://schemas.openxmlformats.org/officeDocument/2006/relationships/image" Target="media/imgrId426369c16d7f7b383.jpg"/><Relationship Id="rId435969c16d7fdcc98" Type="http://schemas.openxmlformats.org/officeDocument/2006/relationships/image" Target="media/imgrId435969c16d7fdcc98.jpg"/><Relationship Id="rId314469c16d7fe6d22" Type="http://schemas.openxmlformats.org/officeDocument/2006/relationships/image" Target="media/imgrId314469c16d7fe6d22.jpg"/><Relationship Id="rId122169c16d7fec8b3" Type="http://schemas.openxmlformats.org/officeDocument/2006/relationships/image" Target="media/imgrId122169c16d7fec8b3.jpg"/><Relationship Id="rId954869c16d8004d34" Type="http://schemas.openxmlformats.org/officeDocument/2006/relationships/image" Target="media/imgrId954869c16d8004d34.jpg"/><Relationship Id="rId701869c16d8009426" Type="http://schemas.openxmlformats.org/officeDocument/2006/relationships/image" Target="media/imgrId701869c16d8009426.gif"/><Relationship Id="rId527069c16d8011085" Type="http://schemas.openxmlformats.org/officeDocument/2006/relationships/image" Target="media/imgrId527069c16d8011085.jpg"/><Relationship Id="rId528269c16d801a37e" Type="http://schemas.openxmlformats.org/officeDocument/2006/relationships/image" Target="media/imgrId528269c16d801a37e.jpg"/><Relationship Id="rId280369c16d8021977" Type="http://schemas.openxmlformats.org/officeDocument/2006/relationships/image" Target="media/imgrId280369c16d8021977.jpg"/><Relationship Id="rId512769c16d802badd" Type="http://schemas.openxmlformats.org/officeDocument/2006/relationships/image" Target="media/imgrId512769c16d802badd.jpg"/><Relationship Id="rId425269c16d8034f32" Type="http://schemas.openxmlformats.org/officeDocument/2006/relationships/image" Target="media/imgrId425269c16d8034f32.jpg"/><Relationship Id="rId756969c16d803d1e2" Type="http://schemas.openxmlformats.org/officeDocument/2006/relationships/image" Target="media/imgrId756969c16d803d1e2.jpg"/><Relationship Id="rId891469c16d80452bd" Type="http://schemas.openxmlformats.org/officeDocument/2006/relationships/image" Target="media/imgrId891469c16d80452bd.jpg"/><Relationship Id="rId822069c16d804cc22" Type="http://schemas.openxmlformats.org/officeDocument/2006/relationships/image" Target="media/imgrId822069c16d804cc22.jpg"/><Relationship Id="rId949269c16d8054ba9" Type="http://schemas.openxmlformats.org/officeDocument/2006/relationships/image" Target="media/imgrId949269c16d8054ba9.jpg"/><Relationship Id="rId651769c16d805bf1f" Type="http://schemas.openxmlformats.org/officeDocument/2006/relationships/image" Target="media/imgrId651769c16d805bf1f.jpg"/><Relationship Id="rId347569c16d8064c83" Type="http://schemas.openxmlformats.org/officeDocument/2006/relationships/image" Target="media/imgrId347569c16d8064c83.jpg"/><Relationship Id="rId470069c16d806c461" Type="http://schemas.openxmlformats.org/officeDocument/2006/relationships/image" Target="media/imgrId470069c16d806c461.jpg"/><Relationship Id="rId284469c16d8079750" Type="http://schemas.openxmlformats.org/officeDocument/2006/relationships/image" Target="media/imgrId284469c16d8079750.jpg"/><Relationship Id="rId136369c16d8081d02" Type="http://schemas.openxmlformats.org/officeDocument/2006/relationships/image" Target="media/imgrId136369c16d8081d02.jpg"/><Relationship Id="rId625069c16d808cd9c" Type="http://schemas.openxmlformats.org/officeDocument/2006/relationships/image" Target="media/imgrId625069c16d808cd9c.jpg"/><Relationship Id="rId180369c16d8090d9f" Type="http://schemas.openxmlformats.org/officeDocument/2006/relationships/image" Target="media/imgrId180369c16d8090d9f.jpg"/><Relationship Id="rId875069c16d809c414" Type="http://schemas.openxmlformats.org/officeDocument/2006/relationships/image" Target="media/imgrId875069c16d809c414.jpg"/><Relationship Id="rId309069c16d80a70eb" Type="http://schemas.openxmlformats.org/officeDocument/2006/relationships/image" Target="media/imgrId309069c16d80a70eb.jpg"/><Relationship Id="rId576369c16d80ab92d" Type="http://schemas.openxmlformats.org/officeDocument/2006/relationships/image" Target="media/imgrId576369c16d80ab92d.jpg"/><Relationship Id="rId281069c16d80b4ebd" Type="http://schemas.openxmlformats.org/officeDocument/2006/relationships/image" Target="media/imgrId281069c16d80b4ebd.jpg"/><Relationship Id="rId690469c16d80be8be" Type="http://schemas.openxmlformats.org/officeDocument/2006/relationships/image" Target="media/imgrId690469c16d80be8be.jpg"/><Relationship Id="rId914469c16d80c930e" Type="http://schemas.openxmlformats.org/officeDocument/2006/relationships/image" Target="media/imgrId914469c16d80c930e.jpg"/><Relationship Id="rId716869c16d80d405c" Type="http://schemas.openxmlformats.org/officeDocument/2006/relationships/image" Target="media/imgrId716869c16d80d405c.jpg"/><Relationship Id="rId817169c16d80db1a3" Type="http://schemas.openxmlformats.org/officeDocument/2006/relationships/image" Target="media/imgrId817169c16d80db1a3.jpg"/><Relationship Id="rId682669c16d80df191" Type="http://schemas.openxmlformats.org/officeDocument/2006/relationships/image" Target="media/imgrId682669c16d80df191.jpg"/><Relationship Id="rId768069c16d80eac4f" Type="http://schemas.openxmlformats.org/officeDocument/2006/relationships/image" Target="media/imgrId768069c16d80eac4f.jpg"/><Relationship Id="rId495169c16d80eff40" Type="http://schemas.openxmlformats.org/officeDocument/2006/relationships/image" Target="media/imgrId495169c16d80eff40.jpg"/><Relationship Id="rId969169c16d810102c" Type="http://schemas.openxmlformats.org/officeDocument/2006/relationships/image" Target="media/imgrId969169c16d810102c.jpg"/><Relationship Id="rId272369c16d810dee3" Type="http://schemas.openxmlformats.org/officeDocument/2006/relationships/image" Target="media/imgrId272369c16d810dee3.jpg"/><Relationship Id="rId436969c16d8113b63" Type="http://schemas.openxmlformats.org/officeDocument/2006/relationships/image" Target="media/imgrId436969c16d8113b63.jpg"/><Relationship Id="rId820269c16d811ff10" Type="http://schemas.openxmlformats.org/officeDocument/2006/relationships/image" Target="media/imgrId820269c16d811ff10.jpg"/><Relationship Id="rId373469c16d812b146" Type="http://schemas.openxmlformats.org/officeDocument/2006/relationships/image" Target="media/imgrId373469c16d812b146.jpg"/><Relationship Id="rId366169c16d8137d17" Type="http://schemas.openxmlformats.org/officeDocument/2006/relationships/image" Target="media/imgrId366169c16d8137d17.jpg"/><Relationship Id="rId308469c16d8144789" Type="http://schemas.openxmlformats.org/officeDocument/2006/relationships/image" Target="media/imgrId308469c16d8144789.jpg"/><Relationship Id="rId721769c16d81528c9" Type="http://schemas.openxmlformats.org/officeDocument/2006/relationships/image" Target="media/imgrId721769c16d81528c9.jpg"/><Relationship Id="rId682569c16d815fe3a" Type="http://schemas.openxmlformats.org/officeDocument/2006/relationships/image" Target="media/imgrId682569c16d815fe3a.jpg"/><Relationship Id="rId215269c16d8160f43" Type="http://schemas.openxmlformats.org/officeDocument/2006/relationships/image" Target="media/imgrId215269c16d8160f43.png"/><Relationship Id="rId732869c16d816dc10" Type="http://schemas.openxmlformats.org/officeDocument/2006/relationships/image" Target="media/imgrId732869c16d816dc10.jpg"/><Relationship Id="rId218369c16d817b936" Type="http://schemas.openxmlformats.org/officeDocument/2006/relationships/image" Target="media/imgrId218369c16d817b936.jpg"/><Relationship Id="rId752769c16d818a41b" Type="http://schemas.openxmlformats.org/officeDocument/2006/relationships/image" Target="media/imgrId752769c16d818a41b.jpg"/><Relationship Id="rId681069c16d81933f2" Type="http://schemas.openxmlformats.org/officeDocument/2006/relationships/image" Target="media/imgrId681069c16d81933f2.jpg"/><Relationship Id="rId319269c16d81a558d" Type="http://schemas.openxmlformats.org/officeDocument/2006/relationships/image" Target="media/imgrId319269c16d81a558d.jpg"/><Relationship Id="rId187869c16d81b1ec4" Type="http://schemas.openxmlformats.org/officeDocument/2006/relationships/image" Target="media/imgrId187869c16d81b1ec4.jpg"/><Relationship Id="rId256169c16d81b6762" Type="http://schemas.openxmlformats.org/officeDocument/2006/relationships/image" Target="media/imgrId256169c16d81b6762.jpg"/><Relationship Id="rId811469c16d81c9508" Type="http://schemas.openxmlformats.org/officeDocument/2006/relationships/image" Target="media/imgrId811469c16d81c9508.jpg"/><Relationship Id="rId866069c16d81d0dc3" Type="http://schemas.openxmlformats.org/officeDocument/2006/relationships/image" Target="media/imgrId866069c16d81d0dc3.jpg"/><Relationship Id="rId317069c16d81e16d0" Type="http://schemas.openxmlformats.org/officeDocument/2006/relationships/image" Target="media/imgrId317069c16d81e16d0.jpg"/><Relationship Id="rId440769c16d81e8dc5" Type="http://schemas.openxmlformats.org/officeDocument/2006/relationships/image" Target="media/imgrId440769c16d81e8dc5.jpg"/><Relationship Id="rId155269c16d8203fdc" Type="http://schemas.openxmlformats.org/officeDocument/2006/relationships/image" Target="media/imgrId155269c16d8203fdc.jpg"/><Relationship Id="rId578269c16d8210b23" Type="http://schemas.openxmlformats.org/officeDocument/2006/relationships/image" Target="media/imgrId578269c16d8210b23.jpg"/><Relationship Id="rId594569c16d821eda8" Type="http://schemas.openxmlformats.org/officeDocument/2006/relationships/image" Target="media/imgrId594569c16d821eda8.jpg"/><Relationship Id="rId738069c16d8226800" Type="http://schemas.openxmlformats.org/officeDocument/2006/relationships/image" Target="media/imgrId738069c16d8226800.jpg"/><Relationship Id="rId440169c16d8235fbc" Type="http://schemas.openxmlformats.org/officeDocument/2006/relationships/image" Target="media/imgrId440169c16d8235fbc.jpg"/><Relationship Id="rId273069c16d8297e1d" Type="http://schemas.openxmlformats.org/officeDocument/2006/relationships/image" Target="media/imgrId273069c16d8297e1d.jpg"/><Relationship Id="rId641469c16d82a3967" Type="http://schemas.openxmlformats.org/officeDocument/2006/relationships/image" Target="media/imgrId641469c16d82a3967.jpg"/><Relationship Id="rId941669c16d82aaf4b" Type="http://schemas.openxmlformats.org/officeDocument/2006/relationships/image" Target="media/imgrId941669c16d82aaf4b.jpg"/><Relationship Id="rId345869c16d82ba6c5" Type="http://schemas.openxmlformats.org/officeDocument/2006/relationships/image" Target="media/imgrId345869c16d82ba6c5.jpg"/><Relationship Id="rId250169c16d82c29f7" Type="http://schemas.openxmlformats.org/officeDocument/2006/relationships/image" Target="media/imgrId250169c16d82c29f7.jpg"/><Relationship Id="rId751569c16d82cf46c" Type="http://schemas.openxmlformats.org/officeDocument/2006/relationships/image" Target="media/imgrId751569c16d82cf46c.jpg"/><Relationship Id="rId370269c16d82df482" Type="http://schemas.openxmlformats.org/officeDocument/2006/relationships/image" Target="media/imgrId370269c16d82df482.jpg"/><Relationship Id="rId239369c16d82e58be" Type="http://schemas.openxmlformats.org/officeDocument/2006/relationships/image" Target="media/imgrId239369c16d82e58be.jpg"/><Relationship Id="rId788969c16d82f41f2" Type="http://schemas.openxmlformats.org/officeDocument/2006/relationships/image" Target="media/imgrId788969c16d82f41f2.jpg"/><Relationship Id="rId519769c16d8307a0d" Type="http://schemas.openxmlformats.org/officeDocument/2006/relationships/image" Target="media/imgrId519769c16d8307a0d.jpg"/><Relationship Id="rId553769c16d8312d94" Type="http://schemas.openxmlformats.org/officeDocument/2006/relationships/image" Target="media/imgrId553769c16d8312d94.jpg"/><Relationship Id="rId893469c16d831eb91" Type="http://schemas.openxmlformats.org/officeDocument/2006/relationships/image" Target="media/imgrId893469c16d831eb91.jpg"/><Relationship Id="rId313169c16d832d752" Type="http://schemas.openxmlformats.org/officeDocument/2006/relationships/image" Target="media/imgrId313169c16d832d752.jpg"/><Relationship Id="rId916769c16d833b473" Type="http://schemas.openxmlformats.org/officeDocument/2006/relationships/image" Target="media/imgrId916769c16d833b473.jpg"/><Relationship Id="rId218969c16d834a141" Type="http://schemas.openxmlformats.org/officeDocument/2006/relationships/image" Target="media/imgrId218969c16d834a141.jpg"/><Relationship Id="rId575669c16d834a852" Type="http://schemas.openxmlformats.org/officeDocument/2006/relationships/image" Target="media/imgrId575669c16d834a852.png"/><Relationship Id="rId276169c16d8357b4d" Type="http://schemas.openxmlformats.org/officeDocument/2006/relationships/image" Target="media/imgrId276169c16d8357b4d.jpg"/><Relationship Id="rId871569c16d835f556" Type="http://schemas.openxmlformats.org/officeDocument/2006/relationships/image" Target="media/imgrId871569c16d835f556.jpg"/><Relationship Id="rId368869c16d836c194" Type="http://schemas.openxmlformats.org/officeDocument/2006/relationships/image" Target="media/imgrId368869c16d836c19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335313" Type="http://schemas.openxmlformats.org/officeDocument/2006/relationships/image" Target="media/imgrId303353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