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207215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98361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548661" w:name="ctxt"/>
    <w:bookmarkEnd w:id="155486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7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77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7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318869c17642d65e3"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23369c17642d67d2"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577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704569c17642d744c"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8097006" name="name604269c17642ebf68"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89169c17642ebf6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566809" name="name147269c176435cf8a"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33269c176435cf8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77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77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77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578432" name="name710469c176436cbb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87069c176436cba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6622945" name="name650069c17643785f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86469c17643785f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9264888" name="name403069c17643ed6b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46069c17643ed6ac"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6047681" name="name382369c1764411e1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68269c1764411e07"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5213083" name="name576769c176442f80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78869c176442f80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771">
    <w:multiLevelType w:val="hybridMultilevel"/>
    <w:lvl w:ilvl="0" w:tplc="78316759">
      <w:start w:val="1"/>
      <w:numFmt w:val="decimal"/>
      <w:lvlText w:val="%1."/>
      <w:lvlJc w:val="left"/>
      <w:pPr>
        <w:ind w:left="720" w:hanging="360"/>
      </w:pPr>
    </w:lvl>
    <w:lvl w:ilvl="1" w:tplc="78316759" w:tentative="1">
      <w:start w:val="1"/>
      <w:numFmt w:val="lowerLetter"/>
      <w:lvlText w:val="%2."/>
      <w:lvlJc w:val="left"/>
      <w:pPr>
        <w:ind w:left="1440" w:hanging="360"/>
      </w:pPr>
    </w:lvl>
    <w:lvl w:ilvl="2" w:tplc="78316759" w:tentative="1">
      <w:start w:val="1"/>
      <w:numFmt w:val="lowerRoman"/>
      <w:lvlText w:val="%3."/>
      <w:lvlJc w:val="right"/>
      <w:pPr>
        <w:ind w:left="2160" w:hanging="180"/>
      </w:pPr>
    </w:lvl>
    <w:lvl w:ilvl="3" w:tplc="78316759" w:tentative="1">
      <w:start w:val="1"/>
      <w:numFmt w:val="decimal"/>
      <w:lvlText w:val="%4."/>
      <w:lvlJc w:val="left"/>
      <w:pPr>
        <w:ind w:left="2880" w:hanging="360"/>
      </w:pPr>
    </w:lvl>
    <w:lvl w:ilvl="4" w:tplc="78316759" w:tentative="1">
      <w:start w:val="1"/>
      <w:numFmt w:val="lowerLetter"/>
      <w:lvlText w:val="%5."/>
      <w:lvlJc w:val="left"/>
      <w:pPr>
        <w:ind w:left="3600" w:hanging="360"/>
      </w:pPr>
    </w:lvl>
    <w:lvl w:ilvl="5" w:tplc="78316759" w:tentative="1">
      <w:start w:val="1"/>
      <w:numFmt w:val="lowerRoman"/>
      <w:lvlText w:val="%6."/>
      <w:lvlJc w:val="right"/>
      <w:pPr>
        <w:ind w:left="4320" w:hanging="180"/>
      </w:pPr>
    </w:lvl>
    <w:lvl w:ilvl="6" w:tplc="78316759" w:tentative="1">
      <w:start w:val="1"/>
      <w:numFmt w:val="decimal"/>
      <w:lvlText w:val="%7."/>
      <w:lvlJc w:val="left"/>
      <w:pPr>
        <w:ind w:left="5040" w:hanging="360"/>
      </w:pPr>
    </w:lvl>
    <w:lvl w:ilvl="7" w:tplc="78316759" w:tentative="1">
      <w:start w:val="1"/>
      <w:numFmt w:val="lowerLetter"/>
      <w:lvlText w:val="%8."/>
      <w:lvlJc w:val="left"/>
      <w:pPr>
        <w:ind w:left="5760" w:hanging="360"/>
      </w:pPr>
    </w:lvl>
    <w:lvl w:ilvl="8" w:tplc="78316759" w:tentative="1">
      <w:start w:val="1"/>
      <w:numFmt w:val="lowerRoman"/>
      <w:lvlText w:val="%9."/>
      <w:lvlJc w:val="right"/>
      <w:pPr>
        <w:ind w:left="6480" w:hanging="180"/>
      </w:pPr>
    </w:lvl>
  </w:abstractNum>
  <w:abstractNum w:abstractNumId="25770">
    <w:multiLevelType w:val="hybridMultilevel"/>
    <w:lvl w:ilvl="0" w:tplc="46862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770">
    <w:abstractNumId w:val="25770"/>
  </w:num>
  <w:num w:numId="25771">
    <w:abstractNumId w:val="257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0727341" Type="http://schemas.openxmlformats.org/officeDocument/2006/relationships/comments" Target="comments.xml"/><Relationship Id="rId157814337" Type="http://schemas.microsoft.com/office/2011/relationships/commentsExtended" Target="commentsExtended.xml"/><Relationship Id="rId43983616" Type="http://schemas.openxmlformats.org/officeDocument/2006/relationships/image" Target="media/imgrId43983616.jpg"/><Relationship Id="rId318869c17642d65e3" Type="http://schemas.openxmlformats.org/officeDocument/2006/relationships/hyperlink" Target="https://www.engines.rehlko.com/" TargetMode="External"/><Relationship Id="rId623369c17642d67d2" Type="http://schemas.openxmlformats.org/officeDocument/2006/relationships/hyperlink" Target="https://www.engines.rehlko.com/dealers" TargetMode="External"/><Relationship Id="rId704569c17642d744c" Type="http://schemas.openxmlformats.org/officeDocument/2006/relationships/hyperlink" Target="https://www.engines.rehlko.com/" TargetMode="External"/><Relationship Id="rId989169c17642ebf61" Type="http://schemas.openxmlformats.org/officeDocument/2006/relationships/image" Target="media/imgrId989169c17642ebf61.jpg"/><Relationship Id="rId333269c176435cf81" Type="http://schemas.openxmlformats.org/officeDocument/2006/relationships/image" Target="media/imgrId333269c176435cf81.png"/><Relationship Id="rId587069c176436cbae" Type="http://schemas.openxmlformats.org/officeDocument/2006/relationships/image" Target="media/imgrId587069c176436cbae.jpg"/><Relationship Id="rId486469c17643785f3" Type="http://schemas.openxmlformats.org/officeDocument/2006/relationships/image" Target="media/imgrId486469c17643785f3.jpg"/><Relationship Id="rId346069c17643ed6ac" Type="http://schemas.openxmlformats.org/officeDocument/2006/relationships/image" Target="media/imgrId346069c17643ed6ac.jpg"/><Relationship Id="rId668269c1764411e07" Type="http://schemas.openxmlformats.org/officeDocument/2006/relationships/image" Target="media/imgrId668269c1764411e07.jpg"/><Relationship Id="rId178869c176442f803" Type="http://schemas.openxmlformats.org/officeDocument/2006/relationships/image" Target="media/imgrId178869c176442f80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983616" Type="http://schemas.openxmlformats.org/officeDocument/2006/relationships/image" Target="media/imgrId4398361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983616" Type="http://schemas.openxmlformats.org/officeDocument/2006/relationships/image" Target="media/imgrId4398361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983616" Type="http://schemas.openxmlformats.org/officeDocument/2006/relationships/image" Target="media/imgrId4398361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983616" Type="http://schemas.openxmlformats.org/officeDocument/2006/relationships/image" Target="media/imgrId4398361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983616" Type="http://schemas.openxmlformats.org/officeDocument/2006/relationships/image" Target="media/imgrId4398361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983616" Type="http://schemas.openxmlformats.org/officeDocument/2006/relationships/image" Target="media/imgrId439836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